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rPr>
          <w:rFonts w:ascii="Arial" w:hAnsi="Arial" w:cs="Arial"/>
          <w:b w:val="0"/>
          <w:bCs w:val="0"/>
          <w:sz w:val="20"/>
          <w:szCs w:val="20"/>
        </w:rPr>
        <w:id w:val="1508479832"/>
        <w:lock w:val="contentLocked"/>
        <w:placeholder>
          <w:docPart w:val="7D8561075D5844929E05FD0D6FB0E92C"/>
        </w:placeholder>
        <w:group/>
      </w:sdtPr>
      <w:sdtEndPr>
        <w:rPr>
          <w:rFonts w:ascii="Times New Roman" w:hAnsi="Times New Roman" w:cs="Times New Roman"/>
          <w:sz w:val="24"/>
          <w:szCs w:val="24"/>
        </w:rPr>
      </w:sdtEndPr>
      <w:sdtContent>
        <w:p w:rsidR="00F76872" w:rsidRPr="00F76872" w:rsidRDefault="00F76872" w:rsidP="00F76872">
          <w:pPr>
            <w:pStyle w:val="H2"/>
            <w:spacing w:before="0" w:after="0"/>
            <w:jc w:val="both"/>
            <w:rPr>
              <w:rFonts w:ascii="Arial" w:hAnsi="Arial" w:cs="Arial"/>
              <w:sz w:val="20"/>
              <w:szCs w:val="20"/>
            </w:rPr>
          </w:pPr>
          <w:r w:rsidRPr="00F76872">
            <w:rPr>
              <w:rFonts w:ascii="Arial" w:hAnsi="Arial" w:cs="Arial"/>
              <w:sz w:val="20"/>
              <w:szCs w:val="20"/>
            </w:rPr>
            <w:t>Anlage</w:t>
          </w:r>
        </w:p>
        <w:p w:rsidR="00F76872" w:rsidRPr="00F76872" w:rsidRDefault="00F76872" w:rsidP="00F76872">
          <w:pPr>
            <w:pStyle w:val="Textkrper2"/>
            <w:spacing w:after="0" w:line="240" w:lineRule="auto"/>
            <w:jc w:val="both"/>
            <w:rPr>
              <w:rFonts w:ascii="Arial" w:hAnsi="Arial" w:cs="Arial"/>
              <w:b/>
              <w:sz w:val="20"/>
              <w:szCs w:val="20"/>
            </w:rPr>
          </w:pPr>
          <w:r w:rsidRPr="00F76872">
            <w:rPr>
              <w:rFonts w:ascii="Arial" w:hAnsi="Arial" w:cs="Arial"/>
              <w:b/>
              <w:sz w:val="20"/>
              <w:szCs w:val="20"/>
            </w:rPr>
            <w:t>zur Verordnung über die bevorzugte Berücksichtigung von Unternehmen bei der Vergabe öffentlicher Aufträge zur Förderung von Frauen im Erwerbsleben (Frauenförderverordnung)</w:t>
          </w:r>
        </w:p>
        <w:p w:rsidR="00F76872" w:rsidRPr="00F76872" w:rsidRDefault="00F76872" w:rsidP="00F76872">
          <w:pPr>
            <w:pStyle w:val="Textkrper2"/>
            <w:spacing w:after="0" w:line="240" w:lineRule="auto"/>
            <w:jc w:val="both"/>
            <w:rPr>
              <w:rFonts w:ascii="Arial" w:hAnsi="Arial" w:cs="Arial"/>
              <w:b/>
              <w:sz w:val="20"/>
              <w:szCs w:val="20"/>
            </w:rPr>
          </w:pPr>
        </w:p>
        <w:tbl>
          <w:tblPr>
            <w:tblStyle w:val="Raster"/>
            <w:tblW w:w="0" w:type="auto"/>
            <w:tblInd w:w="10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9159"/>
          </w:tblGrid>
          <w:tr w:rsidR="00F76872" w:rsidTr="00F76872">
            <w:tc>
              <w:tcPr>
                <w:tcW w:w="9159" w:type="dxa"/>
              </w:tcPr>
              <w:p w:rsidR="00F76872" w:rsidRPr="00F76872" w:rsidRDefault="00F76872" w:rsidP="00F76872">
                <w:pPr>
                  <w:pStyle w:val="Textkrper2"/>
                  <w:spacing w:after="0" w:line="240" w:lineRule="auto"/>
                  <w:jc w:val="both"/>
                  <w:rPr>
                    <w:rFonts w:ascii="Arial" w:hAnsi="Arial" w:cs="Arial"/>
                    <w:sz w:val="18"/>
                    <w:szCs w:val="22"/>
                  </w:rPr>
                </w:pPr>
                <w:r w:rsidRPr="00F76872">
                  <w:rPr>
                    <w:rFonts w:ascii="Arial" w:hAnsi="Arial" w:cs="Arial"/>
                    <w:sz w:val="18"/>
                    <w:szCs w:val="22"/>
                  </w:rPr>
                  <w:t>Firmenanschrift / Ansprechpartner/in:</w:t>
                </w:r>
              </w:p>
              <w:sdt>
                <w:sdtPr>
                  <w:rPr>
                    <w:rFonts w:ascii="Arial" w:hAnsi="Arial" w:cs="Arial"/>
                    <w:sz w:val="22"/>
                    <w:szCs w:val="22"/>
                  </w:rPr>
                  <w:id w:val="1797641413"/>
                  <w:placeholder>
                    <w:docPart w:val="CFCF31F0331B48A18F06CBA0C0922198"/>
                  </w:placeholder>
                  <w:showingPlcHdr/>
                </w:sdtPr>
                <w:sdtEndPr/>
                <w:sdtContent>
                  <w:bookmarkStart w:id="0" w:name="_GoBack" w:displacedByCustomXml="prev"/>
                  <w:p w:rsidR="00F76872" w:rsidRDefault="00853510" w:rsidP="00853510">
                    <w:pPr>
                      <w:pStyle w:val="Textkrper2"/>
                      <w:spacing w:after="0" w:line="240" w:lineRule="auto"/>
                      <w:jc w:val="both"/>
                      <w:rPr>
                        <w:rFonts w:ascii="Arial" w:hAnsi="Arial" w:cs="Arial"/>
                        <w:sz w:val="22"/>
                        <w:szCs w:val="22"/>
                      </w:rPr>
                    </w:pPr>
                    <w:r>
                      <w:rPr>
                        <w:rStyle w:val="Platzhaltertext"/>
                        <w:rFonts w:ascii="Arial" w:eastAsia="Calibri" w:hAnsi="Arial" w:cs="Arial"/>
                        <w:sz w:val="20"/>
                        <w:szCs w:val="20"/>
                      </w:rPr>
                      <w:t>Name und Anschrift des Bieters</w:t>
                    </w:r>
                  </w:p>
                  <w:bookmarkEnd w:id="0" w:displacedByCustomXml="next"/>
                </w:sdtContent>
              </w:sdt>
            </w:tc>
          </w:tr>
        </w:tbl>
        <w:p w:rsidR="00F76872" w:rsidRDefault="00F76872" w:rsidP="00F76872">
          <w:pPr>
            <w:jc w:val="both"/>
            <w:rPr>
              <w:rFonts w:ascii="Arial" w:hAnsi="Arial" w:cs="Arial"/>
              <w:sz w:val="20"/>
            </w:rPr>
          </w:pPr>
        </w:p>
        <w:p w:rsidR="00F76872" w:rsidRDefault="00F76872" w:rsidP="00F76872">
          <w:pPr>
            <w:jc w:val="both"/>
            <w:rPr>
              <w:rFonts w:ascii="Arial" w:hAnsi="Arial" w:cs="Arial"/>
              <w:sz w:val="20"/>
            </w:rPr>
          </w:pPr>
          <w:r>
            <w:rPr>
              <w:rFonts w:ascii="Arial" w:hAnsi="Arial" w:cs="Arial"/>
              <w:sz w:val="20"/>
            </w:rPr>
            <w:t>Laut beigefügtem Nachweis macht der Bieter geltend, dass er sich der Gleichstellung von Frauen im Erwerbsleben angenommen hat, und er nach der Frauenförderverordnung behandelt werden möchte.</w:t>
          </w:r>
        </w:p>
        <w:p w:rsidR="00F76872" w:rsidRDefault="00F76872" w:rsidP="00F76872">
          <w:pPr>
            <w:jc w:val="both"/>
            <w:rPr>
              <w:rFonts w:ascii="Arial" w:hAnsi="Arial" w:cs="Arial"/>
              <w:sz w:val="18"/>
            </w:rPr>
          </w:pPr>
        </w:p>
        <w:p w:rsidR="00F76872" w:rsidRDefault="00F76872" w:rsidP="00F76872">
          <w:pPr>
            <w:jc w:val="both"/>
            <w:rPr>
              <w:rFonts w:ascii="Arial" w:hAnsi="Arial" w:cs="Arial"/>
              <w:sz w:val="20"/>
            </w:rPr>
          </w:pPr>
          <w:r>
            <w:rPr>
              <w:rFonts w:ascii="Arial" w:hAnsi="Arial" w:cs="Arial"/>
              <w:sz w:val="20"/>
            </w:rPr>
            <w:t xml:space="preserve">Um den Status eines Bieters im Sinne der Frauenförderverordnung zu erlangen, ist es notwendig, dass er im Verhältnis zu den übrigen Bietern im Zeitpunkt der Angebotsabgabe </w:t>
          </w:r>
        </w:p>
        <w:p w:rsidR="00F76872" w:rsidRDefault="00F76872" w:rsidP="00F76872">
          <w:pPr>
            <w:jc w:val="both"/>
            <w:rPr>
              <w:rFonts w:ascii="Arial" w:hAnsi="Arial" w:cs="Arial"/>
              <w:sz w:val="18"/>
            </w:rPr>
          </w:pPr>
        </w:p>
        <w:p w:rsidR="00F76872" w:rsidRDefault="000108AE" w:rsidP="00F76872">
          <w:pPr>
            <w:numPr>
              <w:ilvl w:val="0"/>
              <w:numId w:val="41"/>
            </w:numPr>
            <w:tabs>
              <w:tab w:val="num" w:pos="720"/>
            </w:tabs>
            <w:jc w:val="both"/>
            <w:outlineLvl w:val="0"/>
            <w:rPr>
              <w:rFonts w:ascii="Arial" w:hAnsi="Arial" w:cs="Arial"/>
              <w:sz w:val="20"/>
            </w:rPr>
          </w:pPr>
          <w:r>
            <w:rPr>
              <w:rFonts w:ascii="Arial" w:hAnsi="Arial" w:cs="Arial"/>
              <w:sz w:val="20"/>
            </w:rPr>
            <w:t>einen höheren Frau</w:t>
          </w:r>
          <w:r w:rsidR="00F76872">
            <w:rPr>
              <w:rFonts w:ascii="Arial" w:hAnsi="Arial" w:cs="Arial"/>
              <w:sz w:val="20"/>
            </w:rPr>
            <w:t xml:space="preserve">enanteil an den Beschäftigten, einschließlich der zu ihrer Ausbildung Beschäftigten, aufweist (geringfügig Beschäftigte werden nicht berücksichtigt) und </w:t>
          </w:r>
        </w:p>
        <w:p w:rsidR="00F76872" w:rsidRDefault="00F76872" w:rsidP="00F76872">
          <w:pPr>
            <w:numPr>
              <w:ilvl w:val="0"/>
              <w:numId w:val="41"/>
            </w:numPr>
            <w:tabs>
              <w:tab w:val="num" w:pos="720"/>
            </w:tabs>
            <w:jc w:val="both"/>
            <w:outlineLvl w:val="0"/>
            <w:rPr>
              <w:rFonts w:ascii="Arial" w:hAnsi="Arial" w:cs="Arial"/>
              <w:sz w:val="20"/>
            </w:rPr>
          </w:pPr>
          <w:r>
            <w:rPr>
              <w:rFonts w:ascii="Arial" w:hAnsi="Arial" w:cs="Arial"/>
              <w:sz w:val="20"/>
            </w:rPr>
            <w:t>Frauen in höherem Maße in qualifizierten Positionen beschäftigt (wird anhand der Bruttolohnausgaben ermittelt).</w:t>
          </w:r>
        </w:p>
        <w:p w:rsidR="00F76872" w:rsidRDefault="00F76872" w:rsidP="00F76872">
          <w:pPr>
            <w:ind w:left="360"/>
            <w:jc w:val="both"/>
            <w:outlineLvl w:val="0"/>
            <w:rPr>
              <w:rFonts w:ascii="Arial" w:hAnsi="Arial" w:cs="Arial"/>
              <w:sz w:val="20"/>
            </w:rPr>
          </w:pPr>
        </w:p>
        <w:p w:rsidR="00F76872" w:rsidRDefault="00F76872" w:rsidP="00F76872">
          <w:pPr>
            <w:jc w:val="both"/>
            <w:rPr>
              <w:rFonts w:ascii="Arial" w:hAnsi="Arial" w:cs="Arial"/>
              <w:sz w:val="20"/>
            </w:rPr>
          </w:pPr>
          <w:r>
            <w:rPr>
              <w:rFonts w:ascii="Arial" w:hAnsi="Arial" w:cs="Arial"/>
              <w:sz w:val="20"/>
            </w:rPr>
            <w:t>Ein Bieter, der sich der Frauenförderung annimmt, wird insofern vorrangig berücksichtigt, als er</w:t>
          </w:r>
        </w:p>
        <w:p w:rsidR="00F76872" w:rsidRDefault="00F76872" w:rsidP="00F76872">
          <w:pPr>
            <w:jc w:val="both"/>
            <w:rPr>
              <w:rFonts w:ascii="Arial" w:hAnsi="Arial" w:cs="Arial"/>
              <w:sz w:val="20"/>
            </w:rPr>
          </w:pPr>
        </w:p>
        <w:p w:rsidR="00F76872" w:rsidRDefault="00F76872" w:rsidP="00F76872">
          <w:pPr>
            <w:numPr>
              <w:ilvl w:val="0"/>
              <w:numId w:val="42"/>
            </w:numPr>
            <w:tabs>
              <w:tab w:val="num" w:pos="720"/>
            </w:tabs>
            <w:jc w:val="both"/>
            <w:outlineLvl w:val="0"/>
            <w:rPr>
              <w:rFonts w:ascii="Arial" w:hAnsi="Arial" w:cs="Arial"/>
              <w:sz w:val="20"/>
            </w:rPr>
          </w:pPr>
          <w:r>
            <w:rPr>
              <w:rFonts w:ascii="Arial" w:hAnsi="Arial" w:cs="Arial"/>
              <w:sz w:val="20"/>
            </w:rPr>
            <w:t>den Zuschlag dann erhält, wenn sein Angebot gleichwertig mit dem wirtschaftlichsten oder annehmbarsten Angebot eines anderen Bieters ist oder</w:t>
          </w:r>
        </w:p>
        <w:p w:rsidR="00F76872" w:rsidRDefault="00F76872" w:rsidP="00F76872">
          <w:pPr>
            <w:numPr>
              <w:ilvl w:val="0"/>
              <w:numId w:val="42"/>
            </w:numPr>
            <w:tabs>
              <w:tab w:val="num" w:pos="720"/>
            </w:tabs>
            <w:jc w:val="both"/>
            <w:outlineLvl w:val="0"/>
            <w:rPr>
              <w:rFonts w:ascii="Arial" w:hAnsi="Arial" w:cs="Arial"/>
              <w:sz w:val="20"/>
            </w:rPr>
          </w:pPr>
          <w:r>
            <w:rPr>
              <w:rFonts w:ascii="Arial" w:hAnsi="Arial" w:cs="Arial"/>
              <w:sz w:val="20"/>
            </w:rPr>
            <w:t>die Möglichkeit erhält, in das wirtschaftlichste oder annehmbarste Angebot einzutreten. Voraussetzung ist, dass sein Angebot um nicht mehr als 20 vom Hundert über dem Preis des wirtschaftlichsten oder annehmbarsten Angebots liegt.</w:t>
          </w:r>
        </w:p>
        <w:p w:rsidR="00F76872" w:rsidRDefault="00F76872" w:rsidP="00F76872">
          <w:pPr>
            <w:jc w:val="both"/>
            <w:outlineLvl w:val="0"/>
            <w:rPr>
              <w:rFonts w:ascii="Arial" w:hAnsi="Arial" w:cs="Arial"/>
              <w:sz w:val="20"/>
            </w:rPr>
          </w:pPr>
        </w:p>
        <w:tbl>
          <w:tblPr>
            <w:tblW w:w="9364" w:type="dxa"/>
            <w:jc w:val="center"/>
            <w:tblInd w:w="23" w:type="dxa"/>
            <w:tblLayout w:type="fixed"/>
            <w:tblCellMar>
              <w:left w:w="0" w:type="dxa"/>
              <w:right w:w="0" w:type="dxa"/>
            </w:tblCellMar>
            <w:tblLook w:val="0000" w:firstRow="0" w:lastRow="0" w:firstColumn="0" w:lastColumn="0" w:noHBand="0" w:noVBand="0"/>
          </w:tblPr>
          <w:tblGrid>
            <w:gridCol w:w="544"/>
            <w:gridCol w:w="3958"/>
            <w:gridCol w:w="1620"/>
            <w:gridCol w:w="1440"/>
            <w:gridCol w:w="1620"/>
            <w:gridCol w:w="182"/>
          </w:tblGrid>
          <w:tr w:rsidR="00F76872" w:rsidTr="00F76872">
            <w:trPr>
              <w:cantSplit/>
              <w:jc w:val="center"/>
            </w:trPr>
            <w:tc>
              <w:tcPr>
                <w:tcW w:w="4502" w:type="dxa"/>
                <w:gridSpan w:val="2"/>
                <w:tcBorders>
                  <w:top w:val="single" w:sz="4" w:space="0" w:color="auto"/>
                  <w:left w:val="single" w:sz="4" w:space="0" w:color="auto"/>
                </w:tcBorders>
                <w:shd w:val="clear" w:color="auto" w:fill="E6E6E6"/>
                <w:vAlign w:val="center"/>
              </w:tcPr>
              <w:p w:rsidR="00F76872" w:rsidRDefault="00F76872" w:rsidP="00D87294">
                <w:pPr>
                  <w:pStyle w:val="berschrift1"/>
                  <w:jc w:val="center"/>
                  <w:rPr>
                    <w:sz w:val="18"/>
                  </w:rPr>
                </w:pPr>
                <w:r w:rsidRPr="00D87294">
                  <w:rPr>
                    <w:rFonts w:ascii="Arial" w:hAnsi="Arial" w:cs="Arial"/>
                    <w:bCs/>
                    <w:sz w:val="18"/>
                  </w:rPr>
                  <w:t>Merkmale</w:t>
                </w:r>
              </w:p>
            </w:tc>
            <w:tc>
              <w:tcPr>
                <w:tcW w:w="1620" w:type="dxa"/>
                <w:tcBorders>
                  <w:top w:val="single" w:sz="4" w:space="0" w:color="auto"/>
                </w:tcBorders>
                <w:shd w:val="clear" w:color="auto" w:fill="E6E6E6"/>
                <w:vAlign w:val="center"/>
              </w:tcPr>
              <w:p w:rsidR="00F76872" w:rsidRDefault="00F76872" w:rsidP="00F76872">
                <w:pPr>
                  <w:jc w:val="center"/>
                  <w:rPr>
                    <w:rFonts w:ascii="Arial" w:hAnsi="Arial" w:cs="Arial"/>
                    <w:b/>
                    <w:bCs/>
                    <w:sz w:val="18"/>
                  </w:rPr>
                </w:pPr>
                <w:r>
                  <w:rPr>
                    <w:rFonts w:ascii="Arial" w:hAnsi="Arial" w:cs="Arial"/>
                    <w:b/>
                    <w:bCs/>
                    <w:sz w:val="18"/>
                  </w:rPr>
                  <w:t>Angaben des Unternehmens</w:t>
                </w:r>
                <w:r>
                  <w:rPr>
                    <w:rStyle w:val="Funotenzeichen"/>
                    <w:rFonts w:cs="Arial"/>
                    <w:b/>
                    <w:bCs/>
                  </w:rPr>
                  <w:footnoteReference w:id="1"/>
                </w:r>
              </w:p>
            </w:tc>
            <w:tc>
              <w:tcPr>
                <w:tcW w:w="1440" w:type="dxa"/>
                <w:tcBorders>
                  <w:top w:val="single" w:sz="4" w:space="0" w:color="auto"/>
                </w:tcBorders>
                <w:shd w:val="clear" w:color="auto" w:fill="E6E6E6"/>
                <w:vAlign w:val="center"/>
              </w:tcPr>
              <w:p w:rsidR="00F76872" w:rsidRDefault="00F76872" w:rsidP="00F76872">
                <w:pPr>
                  <w:jc w:val="center"/>
                  <w:rPr>
                    <w:rFonts w:ascii="Arial" w:hAnsi="Arial" w:cs="Arial"/>
                    <w:b/>
                    <w:bCs/>
                    <w:sz w:val="18"/>
                  </w:rPr>
                </w:pPr>
              </w:p>
            </w:tc>
            <w:tc>
              <w:tcPr>
                <w:tcW w:w="1802" w:type="dxa"/>
                <w:gridSpan w:val="2"/>
                <w:tcBorders>
                  <w:top w:val="single" w:sz="4" w:space="0" w:color="auto"/>
                  <w:right w:val="single" w:sz="4" w:space="0" w:color="auto"/>
                </w:tcBorders>
                <w:shd w:val="clear" w:color="auto" w:fill="E6E6E6"/>
                <w:vAlign w:val="center"/>
              </w:tcPr>
              <w:p w:rsidR="00F76872" w:rsidRDefault="00F76872" w:rsidP="00F76872">
                <w:pPr>
                  <w:jc w:val="center"/>
                  <w:rPr>
                    <w:rFonts w:ascii="Arial" w:hAnsi="Arial" w:cs="Arial"/>
                    <w:b/>
                    <w:bCs/>
                    <w:sz w:val="18"/>
                  </w:rPr>
                </w:pPr>
                <w:r>
                  <w:rPr>
                    <w:rFonts w:ascii="Arial" w:hAnsi="Arial" w:cs="Arial"/>
                    <w:b/>
                    <w:bCs/>
                    <w:sz w:val="18"/>
                  </w:rPr>
                  <w:t>Von der Vergabestelle auszufüllen</w:t>
                </w:r>
              </w:p>
            </w:tc>
          </w:tr>
          <w:tr w:rsidR="00F76872" w:rsidTr="00F76872">
            <w:trPr>
              <w:cantSplit/>
              <w:trHeight w:val="253"/>
              <w:jc w:val="center"/>
            </w:trPr>
            <w:tc>
              <w:tcPr>
                <w:tcW w:w="544" w:type="dxa"/>
                <w:tcBorders>
                  <w:left w:val="single" w:sz="4" w:space="0" w:color="auto"/>
                </w:tcBorders>
                <w:shd w:val="clear" w:color="auto" w:fill="E6E6E6"/>
              </w:tcPr>
              <w:p w:rsidR="00F76872" w:rsidRDefault="00F76872" w:rsidP="00F76872">
                <w:pPr>
                  <w:rPr>
                    <w:rFonts w:ascii="Arial" w:hAnsi="Arial" w:cs="Arial"/>
                    <w:sz w:val="20"/>
                  </w:rPr>
                </w:pPr>
              </w:p>
            </w:tc>
            <w:tc>
              <w:tcPr>
                <w:tcW w:w="3958" w:type="dxa"/>
                <w:shd w:val="clear" w:color="auto" w:fill="E6E6E6"/>
                <w:vAlign w:val="center"/>
              </w:tcPr>
              <w:p w:rsidR="00F76872" w:rsidRDefault="00F76872" w:rsidP="00F76872">
                <w:pPr>
                  <w:rPr>
                    <w:rFonts w:ascii="Arial" w:hAnsi="Arial" w:cs="Arial"/>
                    <w:sz w:val="20"/>
                  </w:rPr>
                </w:pPr>
              </w:p>
            </w:tc>
            <w:tc>
              <w:tcPr>
                <w:tcW w:w="4862" w:type="dxa"/>
                <w:gridSpan w:val="4"/>
                <w:tcBorders>
                  <w:right w:val="single" w:sz="4" w:space="0" w:color="auto"/>
                </w:tcBorders>
                <w:shd w:val="clear" w:color="auto" w:fill="E6E6E6"/>
                <w:vAlign w:val="center"/>
              </w:tcPr>
              <w:p w:rsidR="00F76872" w:rsidRDefault="00F76872" w:rsidP="00F76872">
                <w:pPr>
                  <w:jc w:val="center"/>
                  <w:rPr>
                    <w:rFonts w:ascii="Arial" w:hAnsi="Arial" w:cs="Arial"/>
                    <w:sz w:val="20"/>
                  </w:rPr>
                </w:pPr>
                <w:r>
                  <w:rPr>
                    <w:rFonts w:ascii="Arial" w:hAnsi="Arial" w:cs="Arial"/>
                    <w:sz w:val="16"/>
                  </w:rPr>
                  <w:t>(nur in den gepunkteten Feldern)</w:t>
                </w:r>
              </w:p>
            </w:tc>
          </w:tr>
          <w:tr w:rsidR="00F76872" w:rsidTr="00F76872">
            <w:trPr>
              <w:cantSplit/>
              <w:jc w:val="center"/>
            </w:trPr>
            <w:tc>
              <w:tcPr>
                <w:tcW w:w="544" w:type="dxa"/>
                <w:tcBorders>
                  <w:left w:val="single" w:sz="4" w:space="0" w:color="auto"/>
                </w:tcBorders>
                <w:shd w:val="clear" w:color="auto" w:fill="E6E6E6"/>
              </w:tcPr>
              <w:p w:rsidR="00F76872" w:rsidRDefault="00F76872" w:rsidP="00F76872">
                <w:pPr>
                  <w:jc w:val="center"/>
                  <w:outlineLvl w:val="0"/>
                  <w:rPr>
                    <w:rFonts w:ascii="Arial" w:hAnsi="Arial" w:cs="Arial"/>
                    <w:sz w:val="20"/>
                  </w:rPr>
                </w:pPr>
                <w:r>
                  <w:rPr>
                    <w:rFonts w:ascii="Arial" w:hAnsi="Arial" w:cs="Arial"/>
                    <w:sz w:val="20"/>
                  </w:rPr>
                  <w:t>1.</w:t>
                </w:r>
              </w:p>
            </w:tc>
            <w:tc>
              <w:tcPr>
                <w:tcW w:w="7018" w:type="dxa"/>
                <w:gridSpan w:val="3"/>
                <w:shd w:val="clear" w:color="auto" w:fill="E6E6E6"/>
                <w:vAlign w:val="center"/>
              </w:tcPr>
              <w:p w:rsidR="00F76872" w:rsidRDefault="00F76872" w:rsidP="00F76872">
                <w:pPr>
                  <w:rPr>
                    <w:rFonts w:ascii="Arial" w:hAnsi="Arial" w:cs="Arial"/>
                    <w:sz w:val="18"/>
                  </w:rPr>
                </w:pPr>
                <w:r>
                  <w:rPr>
                    <w:rFonts w:ascii="Arial" w:hAnsi="Arial" w:cs="Arial"/>
                    <w:sz w:val="18"/>
                  </w:rPr>
                  <w:t xml:space="preserve">Anzahl der im Unternehmen sozialversicherungspflichtig beschäftigten Personen, </w:t>
                </w:r>
                <w:r>
                  <w:rPr>
                    <w:rStyle w:val="Betonung"/>
                    <w:rFonts w:cs="Arial"/>
                    <w:sz w:val="18"/>
                  </w:rPr>
                  <w:t>einschließlich</w:t>
                </w:r>
                <w:r>
                  <w:rPr>
                    <w:rFonts w:ascii="Arial" w:hAnsi="Arial" w:cs="Arial"/>
                    <w:sz w:val="18"/>
                  </w:rPr>
                  <w:t xml:space="preserve"> der Auszubildenden</w:t>
                </w:r>
              </w:p>
            </w:tc>
            <w:tc>
              <w:tcPr>
                <w:tcW w:w="1802" w:type="dxa"/>
                <w:gridSpan w:val="2"/>
                <w:tcBorders>
                  <w:right w:val="single" w:sz="4" w:space="0" w:color="auto"/>
                </w:tcBorders>
                <w:shd w:val="clear" w:color="auto" w:fill="E6E6E6"/>
                <w:vAlign w:val="center"/>
              </w:tcPr>
              <w:p w:rsidR="00F76872" w:rsidRDefault="00F76872" w:rsidP="00F76872">
                <w:pPr>
                  <w:jc w:val="center"/>
                  <w:rPr>
                    <w:rFonts w:ascii="Arial" w:hAnsi="Arial" w:cs="Arial"/>
                    <w:sz w:val="20"/>
                  </w:rPr>
                </w:pPr>
                <w:r>
                  <w:rPr>
                    <w:rFonts w:ascii="Arial" w:hAnsi="Arial" w:cs="Arial"/>
                    <w:sz w:val="16"/>
                  </w:rPr>
                  <w:t>Kennziffer</w:t>
                </w:r>
              </w:p>
            </w:tc>
          </w:tr>
          <w:tr w:rsidR="00F76872" w:rsidTr="00F76872">
            <w:trPr>
              <w:jc w:val="center"/>
            </w:trPr>
            <w:tc>
              <w:tcPr>
                <w:tcW w:w="544" w:type="dxa"/>
                <w:tcBorders>
                  <w:left w:val="single" w:sz="4" w:space="0" w:color="auto"/>
                </w:tcBorders>
                <w:shd w:val="clear" w:color="auto" w:fill="E6E6E6"/>
              </w:tcPr>
              <w:p w:rsidR="00F76872" w:rsidRDefault="00F76872" w:rsidP="00F76872">
                <w:pPr>
                  <w:pStyle w:val="Blockquote"/>
                  <w:ind w:left="0"/>
                  <w:jc w:val="center"/>
                  <w:outlineLvl w:val="0"/>
                  <w:rPr>
                    <w:rFonts w:ascii="Arial" w:hAnsi="Arial" w:cs="Arial"/>
                    <w:sz w:val="20"/>
                  </w:rPr>
                </w:pPr>
              </w:p>
            </w:tc>
            <w:tc>
              <w:tcPr>
                <w:tcW w:w="3958" w:type="dxa"/>
                <w:tcBorders>
                  <w:right w:val="single" w:sz="4" w:space="0" w:color="auto"/>
                </w:tcBorders>
                <w:shd w:val="clear" w:color="auto" w:fill="E6E6E6"/>
                <w:vAlign w:val="center"/>
              </w:tcPr>
              <w:p w:rsidR="00F76872" w:rsidRDefault="00F76872" w:rsidP="00F76872">
                <w:pPr>
                  <w:pStyle w:val="Blockquote"/>
                  <w:ind w:left="0"/>
                  <w:outlineLvl w:val="0"/>
                  <w:rPr>
                    <w:rFonts w:ascii="Arial" w:hAnsi="Arial" w:cs="Arial"/>
                    <w:sz w:val="18"/>
                  </w:rPr>
                </w:pPr>
                <w:r>
                  <w:rPr>
                    <w:rFonts w:ascii="Arial" w:hAnsi="Arial" w:cs="Arial"/>
                    <w:sz w:val="18"/>
                  </w:rPr>
                  <w:t>a) insgesamt</w:t>
                </w:r>
              </w:p>
            </w:tc>
            <w:sdt>
              <w:sdtPr>
                <w:rPr>
                  <w:rFonts w:ascii="Arial" w:hAnsi="Arial" w:cs="Arial"/>
                  <w:sz w:val="20"/>
                </w:rPr>
                <w:id w:val="-605358130"/>
                <w:placeholder>
                  <w:docPart w:val="37075DB5066748659D7B8BCB18E4035D"/>
                </w:placeholder>
                <w:showingPlcHdr/>
                <w:text/>
              </w:sdtPr>
              <w:sdtEndPr/>
              <w:sdtContent>
                <w:tc>
                  <w:tcPr>
                    <w:tcW w:w="1620" w:type="dxa"/>
                    <w:tcBorders>
                      <w:top w:val="single" w:sz="4" w:space="0" w:color="auto"/>
                      <w:left w:val="single" w:sz="4" w:space="0" w:color="auto"/>
                      <w:bottom w:val="single" w:sz="4" w:space="0" w:color="auto"/>
                      <w:right w:val="single" w:sz="4" w:space="0" w:color="auto"/>
                    </w:tcBorders>
                    <w:vAlign w:val="center"/>
                  </w:tcPr>
                  <w:p w:rsidR="00F76872" w:rsidRDefault="00F76872" w:rsidP="00F76872">
                    <w:pPr>
                      <w:jc w:val="center"/>
                      <w:rPr>
                        <w:rFonts w:ascii="Arial" w:hAnsi="Arial" w:cs="Arial"/>
                        <w:sz w:val="20"/>
                      </w:rPr>
                    </w:pPr>
                    <w:r>
                      <w:rPr>
                        <w:rStyle w:val="Platzhaltertext"/>
                        <w:rFonts w:ascii="Arial" w:eastAsia="Calibri" w:hAnsi="Arial" w:cs="Arial"/>
                        <w:sz w:val="18"/>
                        <w:szCs w:val="18"/>
                      </w:rPr>
                      <w:t>……</w:t>
                    </w:r>
                  </w:p>
                </w:tc>
              </w:sdtContent>
            </w:sdt>
            <w:tc>
              <w:tcPr>
                <w:tcW w:w="1440" w:type="dxa"/>
                <w:tcBorders>
                  <w:left w:val="single" w:sz="4" w:space="0" w:color="auto"/>
                </w:tcBorders>
                <w:shd w:val="clear" w:color="auto" w:fill="E6E6E6"/>
                <w:vAlign w:val="center"/>
              </w:tcPr>
              <w:p w:rsidR="00F76872" w:rsidRDefault="00F76872" w:rsidP="00F76872">
                <w:pPr>
                  <w:jc w:val="center"/>
                  <w:rPr>
                    <w:rFonts w:ascii="Arial" w:hAnsi="Arial" w:cs="Arial"/>
                    <w:sz w:val="20"/>
                  </w:rPr>
                </w:pPr>
              </w:p>
            </w:tc>
            <w:tc>
              <w:tcPr>
                <w:tcW w:w="1802" w:type="dxa"/>
                <w:gridSpan w:val="2"/>
                <w:tcBorders>
                  <w:right w:val="single" w:sz="4" w:space="0" w:color="auto"/>
                </w:tcBorders>
                <w:shd w:val="clear" w:color="auto" w:fill="E6E6E6"/>
                <w:vAlign w:val="center"/>
              </w:tcPr>
              <w:p w:rsidR="00F76872" w:rsidRDefault="00F76872" w:rsidP="00F76872">
                <w:pPr>
                  <w:jc w:val="center"/>
                  <w:rPr>
                    <w:rFonts w:ascii="Arial" w:hAnsi="Arial" w:cs="Arial"/>
                    <w:sz w:val="20"/>
                  </w:rPr>
                </w:pPr>
              </w:p>
            </w:tc>
          </w:tr>
          <w:tr w:rsidR="00F76872" w:rsidTr="00F76872">
            <w:trPr>
              <w:jc w:val="center"/>
            </w:trPr>
            <w:tc>
              <w:tcPr>
                <w:tcW w:w="544" w:type="dxa"/>
                <w:tcBorders>
                  <w:left w:val="single" w:sz="4" w:space="0" w:color="auto"/>
                </w:tcBorders>
                <w:shd w:val="clear" w:color="auto" w:fill="E6E6E6"/>
              </w:tcPr>
              <w:p w:rsidR="00F76872" w:rsidRDefault="00F76872" w:rsidP="00F76872">
                <w:pPr>
                  <w:pStyle w:val="Blockquote"/>
                  <w:ind w:left="0"/>
                  <w:jc w:val="center"/>
                  <w:outlineLvl w:val="0"/>
                  <w:rPr>
                    <w:rFonts w:ascii="Arial" w:hAnsi="Arial" w:cs="Arial"/>
                    <w:sz w:val="20"/>
                  </w:rPr>
                </w:pPr>
              </w:p>
            </w:tc>
            <w:tc>
              <w:tcPr>
                <w:tcW w:w="3958" w:type="dxa"/>
                <w:tcBorders>
                  <w:right w:val="single" w:sz="4" w:space="0" w:color="auto"/>
                </w:tcBorders>
                <w:shd w:val="clear" w:color="auto" w:fill="E6E6E6"/>
                <w:vAlign w:val="center"/>
              </w:tcPr>
              <w:p w:rsidR="00F76872" w:rsidRDefault="00F76872" w:rsidP="00F76872">
                <w:pPr>
                  <w:pStyle w:val="Blockquote"/>
                  <w:ind w:left="0"/>
                  <w:outlineLvl w:val="0"/>
                  <w:rPr>
                    <w:rFonts w:ascii="Arial" w:hAnsi="Arial" w:cs="Arial"/>
                    <w:sz w:val="18"/>
                  </w:rPr>
                </w:pPr>
                <w:r>
                  <w:rPr>
                    <w:rFonts w:ascii="Arial" w:hAnsi="Arial" w:cs="Arial"/>
                    <w:sz w:val="18"/>
                  </w:rPr>
                  <w:t>b) davon Frauen</w:t>
                </w:r>
              </w:p>
            </w:tc>
            <w:sdt>
              <w:sdtPr>
                <w:rPr>
                  <w:rFonts w:ascii="Arial" w:hAnsi="Arial" w:cs="Arial"/>
                  <w:sz w:val="20"/>
                </w:rPr>
                <w:id w:val="936643437"/>
                <w:placeholder>
                  <w:docPart w:val="7453B2B874E54EE6BC2BD5E9466F1D73"/>
                </w:placeholder>
                <w:showingPlcHdr/>
                <w:text/>
              </w:sdtPr>
              <w:sdtEndPr/>
              <w:sdtContent>
                <w:tc>
                  <w:tcPr>
                    <w:tcW w:w="1620" w:type="dxa"/>
                    <w:tcBorders>
                      <w:top w:val="single" w:sz="4" w:space="0" w:color="auto"/>
                      <w:left w:val="single" w:sz="4" w:space="0" w:color="auto"/>
                      <w:bottom w:val="single" w:sz="4" w:space="0" w:color="auto"/>
                      <w:right w:val="single" w:sz="4" w:space="0" w:color="auto"/>
                    </w:tcBorders>
                    <w:vAlign w:val="center"/>
                  </w:tcPr>
                  <w:p w:rsidR="00F76872" w:rsidRDefault="00F76872" w:rsidP="00F76872">
                    <w:pPr>
                      <w:jc w:val="center"/>
                      <w:rPr>
                        <w:rFonts w:ascii="Arial" w:hAnsi="Arial" w:cs="Arial"/>
                        <w:sz w:val="20"/>
                      </w:rPr>
                    </w:pPr>
                    <w:r>
                      <w:rPr>
                        <w:rStyle w:val="Platzhaltertext"/>
                        <w:rFonts w:ascii="Arial" w:eastAsia="Calibri" w:hAnsi="Arial" w:cs="Arial"/>
                        <w:sz w:val="18"/>
                        <w:szCs w:val="18"/>
                      </w:rPr>
                      <w:t>……</w:t>
                    </w:r>
                  </w:p>
                </w:tc>
              </w:sdtContent>
            </w:sdt>
            <w:tc>
              <w:tcPr>
                <w:tcW w:w="1440" w:type="dxa"/>
                <w:tcBorders>
                  <w:left w:val="single" w:sz="4" w:space="0" w:color="auto"/>
                  <w:right w:val="single" w:sz="4" w:space="0" w:color="auto"/>
                </w:tcBorders>
                <w:shd w:val="clear" w:color="auto" w:fill="E6E6E6"/>
                <w:vAlign w:val="center"/>
              </w:tcPr>
              <w:p w:rsidR="00F76872" w:rsidRDefault="00F76872" w:rsidP="00F76872">
                <w:pPr>
                  <w:jc w:val="center"/>
                  <w:rPr>
                    <w:rFonts w:ascii="Arial" w:hAnsi="Arial" w:cs="Arial"/>
                    <w:sz w:val="16"/>
                  </w:rPr>
                </w:pPr>
                <w:r>
                  <w:rPr>
                    <w:rFonts w:ascii="Arial" w:hAnsi="Arial" w:cs="Arial"/>
                    <w:sz w:val="16"/>
                  </w:rPr>
                  <w:t>Frauenanteil</w:t>
                </w:r>
                <w:r>
                  <w:rPr>
                    <w:rFonts w:ascii="Arial" w:hAnsi="Arial" w:cs="Arial"/>
                    <w:sz w:val="16"/>
                  </w:rPr>
                  <w:br/>
                  <w:t>(1 b : 1 a x 100)</w:t>
                </w:r>
              </w:p>
            </w:tc>
            <w:sdt>
              <w:sdtPr>
                <w:rPr>
                  <w:rFonts w:ascii="Arial" w:hAnsi="Arial" w:cs="Arial"/>
                  <w:sz w:val="20"/>
                </w:rPr>
                <w:id w:val="1791545820"/>
                <w:placeholder>
                  <w:docPart w:val="3E43DA4A324247FFA0336B8C6F48254F"/>
                </w:placeholder>
                <w:showingPlcHdr/>
                <w:text/>
              </w:sdtPr>
              <w:sdtEndPr/>
              <w:sdtContent>
                <w:tc>
                  <w:tcPr>
                    <w:tcW w:w="1620" w:type="dxa"/>
                    <w:tcBorders>
                      <w:top w:val="single" w:sz="4" w:space="0" w:color="auto"/>
                      <w:left w:val="single" w:sz="4" w:space="0" w:color="auto"/>
                      <w:bottom w:val="single" w:sz="4" w:space="0" w:color="auto"/>
                      <w:right w:val="single" w:sz="4" w:space="0" w:color="auto"/>
                    </w:tcBorders>
                    <w:vAlign w:val="center"/>
                  </w:tcPr>
                  <w:p w:rsidR="00F76872" w:rsidRDefault="00F76872" w:rsidP="00F76872">
                    <w:pPr>
                      <w:jc w:val="center"/>
                      <w:rPr>
                        <w:rFonts w:ascii="Arial" w:hAnsi="Arial" w:cs="Arial"/>
                        <w:sz w:val="20"/>
                      </w:rPr>
                    </w:pPr>
                    <w:r>
                      <w:rPr>
                        <w:rStyle w:val="Platzhaltertext"/>
                        <w:rFonts w:ascii="Arial" w:eastAsia="Calibri" w:hAnsi="Arial" w:cs="Arial"/>
                        <w:sz w:val="18"/>
                        <w:szCs w:val="18"/>
                      </w:rPr>
                      <w:t>……</w:t>
                    </w:r>
                  </w:p>
                </w:tc>
              </w:sdtContent>
            </w:sdt>
            <w:tc>
              <w:tcPr>
                <w:tcW w:w="182" w:type="dxa"/>
                <w:tcBorders>
                  <w:left w:val="single" w:sz="4" w:space="0" w:color="auto"/>
                  <w:right w:val="single" w:sz="4" w:space="0" w:color="auto"/>
                </w:tcBorders>
                <w:shd w:val="clear" w:color="auto" w:fill="E6E6E6"/>
                <w:vAlign w:val="center"/>
              </w:tcPr>
              <w:p w:rsidR="00F76872" w:rsidRDefault="00F76872" w:rsidP="00F76872">
                <w:pPr>
                  <w:jc w:val="center"/>
                  <w:rPr>
                    <w:rFonts w:ascii="Arial" w:hAnsi="Arial" w:cs="Arial"/>
                    <w:sz w:val="20"/>
                  </w:rPr>
                </w:pPr>
              </w:p>
            </w:tc>
          </w:tr>
          <w:tr w:rsidR="00F76872" w:rsidTr="00F76872">
            <w:trPr>
              <w:cantSplit/>
              <w:jc w:val="center"/>
            </w:trPr>
            <w:tc>
              <w:tcPr>
                <w:tcW w:w="544" w:type="dxa"/>
                <w:tcBorders>
                  <w:left w:val="single" w:sz="4" w:space="0" w:color="auto"/>
                </w:tcBorders>
                <w:shd w:val="clear" w:color="auto" w:fill="E6E6E6"/>
              </w:tcPr>
              <w:p w:rsidR="00F76872" w:rsidRDefault="00F76872" w:rsidP="00F76872">
                <w:pPr>
                  <w:numPr>
                    <w:ilvl w:val="0"/>
                    <w:numId w:val="43"/>
                  </w:numPr>
                  <w:ind w:left="0"/>
                  <w:jc w:val="center"/>
                  <w:outlineLvl w:val="0"/>
                  <w:rPr>
                    <w:rFonts w:ascii="Arial" w:hAnsi="Arial" w:cs="Arial"/>
                    <w:sz w:val="20"/>
                  </w:rPr>
                </w:pPr>
                <w:r>
                  <w:rPr>
                    <w:rFonts w:ascii="Arial" w:hAnsi="Arial" w:cs="Arial"/>
                    <w:sz w:val="20"/>
                  </w:rPr>
                  <w:t>2.</w:t>
                </w:r>
              </w:p>
            </w:tc>
            <w:tc>
              <w:tcPr>
                <w:tcW w:w="8820" w:type="dxa"/>
                <w:gridSpan w:val="5"/>
                <w:tcBorders>
                  <w:right w:val="single" w:sz="4" w:space="0" w:color="auto"/>
                </w:tcBorders>
                <w:shd w:val="clear" w:color="auto" w:fill="E6E6E6"/>
                <w:vAlign w:val="center"/>
              </w:tcPr>
              <w:p w:rsidR="00F76872" w:rsidRDefault="00F76872" w:rsidP="00F76872">
                <w:pPr>
                  <w:rPr>
                    <w:rFonts w:ascii="Arial" w:hAnsi="Arial" w:cs="Arial"/>
                    <w:sz w:val="18"/>
                  </w:rPr>
                </w:pPr>
                <w:r>
                  <w:rPr>
                    <w:rFonts w:ascii="Arial" w:hAnsi="Arial" w:cs="Arial"/>
                    <w:sz w:val="18"/>
                  </w:rPr>
                  <w:t>Anzahl der zur Ausbildung Beschäftigten insgesamt</w:t>
                </w:r>
              </w:p>
            </w:tc>
          </w:tr>
          <w:tr w:rsidR="00F76872" w:rsidTr="00F76872">
            <w:trPr>
              <w:jc w:val="center"/>
            </w:trPr>
            <w:tc>
              <w:tcPr>
                <w:tcW w:w="544" w:type="dxa"/>
                <w:tcBorders>
                  <w:left w:val="single" w:sz="4" w:space="0" w:color="auto"/>
                </w:tcBorders>
                <w:shd w:val="clear" w:color="auto" w:fill="E6E6E6"/>
              </w:tcPr>
              <w:p w:rsidR="00F76872" w:rsidRDefault="00F76872" w:rsidP="00F76872">
                <w:pPr>
                  <w:pStyle w:val="Blockquote"/>
                  <w:numPr>
                    <w:ilvl w:val="0"/>
                    <w:numId w:val="44"/>
                  </w:numPr>
                  <w:tabs>
                    <w:tab w:val="num" w:pos="720"/>
                  </w:tabs>
                  <w:ind w:left="0" w:hanging="360"/>
                  <w:jc w:val="center"/>
                  <w:outlineLvl w:val="0"/>
                  <w:rPr>
                    <w:rFonts w:ascii="Arial" w:hAnsi="Arial" w:cs="Arial"/>
                    <w:sz w:val="20"/>
                  </w:rPr>
                </w:pPr>
              </w:p>
            </w:tc>
            <w:tc>
              <w:tcPr>
                <w:tcW w:w="3958" w:type="dxa"/>
                <w:tcBorders>
                  <w:right w:val="single" w:sz="4" w:space="0" w:color="auto"/>
                </w:tcBorders>
                <w:shd w:val="clear" w:color="auto" w:fill="E6E6E6"/>
                <w:vAlign w:val="center"/>
              </w:tcPr>
              <w:p w:rsidR="00F76872" w:rsidRDefault="00F76872" w:rsidP="00F76872">
                <w:pPr>
                  <w:pStyle w:val="Blockquote"/>
                  <w:ind w:left="0"/>
                  <w:outlineLvl w:val="0"/>
                  <w:rPr>
                    <w:rFonts w:ascii="Arial" w:hAnsi="Arial" w:cs="Arial"/>
                    <w:sz w:val="18"/>
                  </w:rPr>
                </w:pPr>
                <w:r>
                  <w:rPr>
                    <w:rFonts w:ascii="Arial" w:hAnsi="Arial" w:cs="Arial"/>
                    <w:sz w:val="18"/>
                  </w:rPr>
                  <w:t>a) insgesamt</w:t>
                </w:r>
              </w:p>
            </w:tc>
            <w:sdt>
              <w:sdtPr>
                <w:rPr>
                  <w:rFonts w:ascii="Arial" w:hAnsi="Arial" w:cs="Arial"/>
                  <w:sz w:val="20"/>
                </w:rPr>
                <w:id w:val="-1260368177"/>
                <w:placeholder>
                  <w:docPart w:val="441E928A7FC248408E92E87D93BA9911"/>
                </w:placeholder>
                <w:showingPlcHdr/>
                <w:text/>
              </w:sdtPr>
              <w:sdtEndPr/>
              <w:sdtContent>
                <w:tc>
                  <w:tcPr>
                    <w:tcW w:w="1620" w:type="dxa"/>
                    <w:tcBorders>
                      <w:top w:val="single" w:sz="4" w:space="0" w:color="auto"/>
                      <w:left w:val="single" w:sz="4" w:space="0" w:color="auto"/>
                      <w:bottom w:val="single" w:sz="4" w:space="0" w:color="auto"/>
                      <w:right w:val="single" w:sz="4" w:space="0" w:color="auto"/>
                    </w:tcBorders>
                    <w:vAlign w:val="center"/>
                  </w:tcPr>
                  <w:p w:rsidR="00F76872" w:rsidRDefault="00F76872" w:rsidP="00F76872">
                    <w:pPr>
                      <w:jc w:val="center"/>
                      <w:rPr>
                        <w:rFonts w:ascii="Arial" w:hAnsi="Arial" w:cs="Arial"/>
                        <w:sz w:val="20"/>
                      </w:rPr>
                    </w:pPr>
                    <w:r>
                      <w:rPr>
                        <w:rStyle w:val="Platzhaltertext"/>
                        <w:rFonts w:ascii="Arial" w:eastAsia="Calibri" w:hAnsi="Arial" w:cs="Arial"/>
                        <w:sz w:val="18"/>
                        <w:szCs w:val="18"/>
                      </w:rPr>
                      <w:t>……</w:t>
                    </w:r>
                  </w:p>
                </w:tc>
              </w:sdtContent>
            </w:sdt>
            <w:tc>
              <w:tcPr>
                <w:tcW w:w="1440" w:type="dxa"/>
                <w:tcBorders>
                  <w:left w:val="single" w:sz="4" w:space="0" w:color="auto"/>
                </w:tcBorders>
                <w:shd w:val="clear" w:color="auto" w:fill="E6E6E6"/>
                <w:vAlign w:val="center"/>
              </w:tcPr>
              <w:p w:rsidR="00F76872" w:rsidRDefault="00F76872" w:rsidP="00F76872">
                <w:pPr>
                  <w:jc w:val="center"/>
                  <w:rPr>
                    <w:rFonts w:ascii="Arial" w:hAnsi="Arial" w:cs="Arial"/>
                    <w:sz w:val="20"/>
                  </w:rPr>
                </w:pPr>
              </w:p>
            </w:tc>
            <w:tc>
              <w:tcPr>
                <w:tcW w:w="1802" w:type="dxa"/>
                <w:gridSpan w:val="2"/>
                <w:tcBorders>
                  <w:right w:val="single" w:sz="4" w:space="0" w:color="auto"/>
                </w:tcBorders>
                <w:shd w:val="clear" w:color="auto" w:fill="E6E6E6"/>
                <w:vAlign w:val="center"/>
              </w:tcPr>
              <w:p w:rsidR="00F76872" w:rsidRDefault="00F76872" w:rsidP="00F76872">
                <w:pPr>
                  <w:jc w:val="center"/>
                  <w:rPr>
                    <w:rFonts w:ascii="Arial" w:hAnsi="Arial" w:cs="Arial"/>
                    <w:sz w:val="20"/>
                  </w:rPr>
                </w:pPr>
              </w:p>
            </w:tc>
          </w:tr>
          <w:tr w:rsidR="00F76872" w:rsidTr="00F76872">
            <w:trPr>
              <w:jc w:val="center"/>
            </w:trPr>
            <w:tc>
              <w:tcPr>
                <w:tcW w:w="544" w:type="dxa"/>
                <w:tcBorders>
                  <w:left w:val="single" w:sz="4" w:space="0" w:color="auto"/>
                </w:tcBorders>
                <w:shd w:val="clear" w:color="auto" w:fill="E6E6E6"/>
              </w:tcPr>
              <w:p w:rsidR="00F76872" w:rsidRDefault="00F76872" w:rsidP="00F76872">
                <w:pPr>
                  <w:pStyle w:val="Blockquote"/>
                  <w:numPr>
                    <w:ilvl w:val="0"/>
                    <w:numId w:val="44"/>
                  </w:numPr>
                  <w:tabs>
                    <w:tab w:val="num" w:pos="720"/>
                  </w:tabs>
                  <w:ind w:left="0" w:hanging="360"/>
                  <w:jc w:val="center"/>
                  <w:outlineLvl w:val="0"/>
                  <w:rPr>
                    <w:rFonts w:ascii="Arial" w:hAnsi="Arial" w:cs="Arial"/>
                    <w:sz w:val="20"/>
                  </w:rPr>
                </w:pPr>
              </w:p>
            </w:tc>
            <w:tc>
              <w:tcPr>
                <w:tcW w:w="3958" w:type="dxa"/>
                <w:tcBorders>
                  <w:right w:val="single" w:sz="4" w:space="0" w:color="auto"/>
                </w:tcBorders>
                <w:shd w:val="clear" w:color="auto" w:fill="E6E6E6"/>
                <w:vAlign w:val="center"/>
              </w:tcPr>
              <w:p w:rsidR="00F76872" w:rsidRDefault="00F76872" w:rsidP="00F76872">
                <w:pPr>
                  <w:pStyle w:val="Blockquote"/>
                  <w:ind w:left="0"/>
                  <w:outlineLvl w:val="0"/>
                  <w:rPr>
                    <w:rFonts w:ascii="Arial" w:hAnsi="Arial" w:cs="Arial"/>
                    <w:sz w:val="18"/>
                  </w:rPr>
                </w:pPr>
                <w:r>
                  <w:rPr>
                    <w:rFonts w:ascii="Arial" w:hAnsi="Arial" w:cs="Arial"/>
                    <w:sz w:val="18"/>
                  </w:rPr>
                  <w:t>b) davon Frauen</w:t>
                </w:r>
              </w:p>
            </w:tc>
            <w:sdt>
              <w:sdtPr>
                <w:rPr>
                  <w:rFonts w:ascii="Arial" w:hAnsi="Arial" w:cs="Arial"/>
                  <w:sz w:val="20"/>
                </w:rPr>
                <w:id w:val="699362447"/>
                <w:placeholder>
                  <w:docPart w:val="493773E1B03547F1A548B51EA87E5A17"/>
                </w:placeholder>
                <w:showingPlcHdr/>
                <w:text/>
              </w:sdtPr>
              <w:sdtEndPr/>
              <w:sdtContent>
                <w:tc>
                  <w:tcPr>
                    <w:tcW w:w="1620" w:type="dxa"/>
                    <w:tcBorders>
                      <w:top w:val="single" w:sz="4" w:space="0" w:color="auto"/>
                      <w:left w:val="single" w:sz="4" w:space="0" w:color="auto"/>
                      <w:bottom w:val="single" w:sz="4" w:space="0" w:color="auto"/>
                      <w:right w:val="single" w:sz="4" w:space="0" w:color="auto"/>
                    </w:tcBorders>
                    <w:vAlign w:val="center"/>
                  </w:tcPr>
                  <w:p w:rsidR="00F76872" w:rsidRDefault="00F76872" w:rsidP="00F76872">
                    <w:pPr>
                      <w:jc w:val="center"/>
                      <w:rPr>
                        <w:rFonts w:ascii="Arial" w:hAnsi="Arial" w:cs="Arial"/>
                        <w:sz w:val="20"/>
                      </w:rPr>
                    </w:pPr>
                    <w:r>
                      <w:rPr>
                        <w:rStyle w:val="Platzhaltertext"/>
                        <w:rFonts w:ascii="Arial" w:eastAsia="Calibri" w:hAnsi="Arial" w:cs="Arial"/>
                        <w:sz w:val="18"/>
                        <w:szCs w:val="18"/>
                      </w:rPr>
                      <w:t>……</w:t>
                    </w:r>
                  </w:p>
                </w:tc>
              </w:sdtContent>
            </w:sdt>
            <w:tc>
              <w:tcPr>
                <w:tcW w:w="1440" w:type="dxa"/>
                <w:tcBorders>
                  <w:left w:val="single" w:sz="4" w:space="0" w:color="auto"/>
                </w:tcBorders>
                <w:shd w:val="clear" w:color="auto" w:fill="E6E6E6"/>
                <w:vAlign w:val="center"/>
              </w:tcPr>
              <w:p w:rsidR="00F76872" w:rsidRDefault="00F76872" w:rsidP="00F76872">
                <w:pPr>
                  <w:jc w:val="center"/>
                  <w:rPr>
                    <w:rFonts w:ascii="Arial" w:hAnsi="Arial" w:cs="Arial"/>
                    <w:sz w:val="20"/>
                  </w:rPr>
                </w:pPr>
              </w:p>
            </w:tc>
            <w:tc>
              <w:tcPr>
                <w:tcW w:w="1802" w:type="dxa"/>
                <w:gridSpan w:val="2"/>
                <w:tcBorders>
                  <w:right w:val="single" w:sz="4" w:space="0" w:color="auto"/>
                </w:tcBorders>
                <w:shd w:val="clear" w:color="auto" w:fill="E6E6E6"/>
                <w:vAlign w:val="center"/>
              </w:tcPr>
              <w:p w:rsidR="00F76872" w:rsidRDefault="00F76872" w:rsidP="00F76872">
                <w:pPr>
                  <w:jc w:val="center"/>
                  <w:rPr>
                    <w:rFonts w:ascii="Arial" w:hAnsi="Arial" w:cs="Arial"/>
                    <w:sz w:val="20"/>
                  </w:rPr>
                </w:pPr>
              </w:p>
            </w:tc>
          </w:tr>
          <w:tr w:rsidR="00F76872" w:rsidTr="00F76872">
            <w:trPr>
              <w:cantSplit/>
              <w:trHeight w:val="932"/>
              <w:jc w:val="center"/>
            </w:trPr>
            <w:tc>
              <w:tcPr>
                <w:tcW w:w="544" w:type="dxa"/>
                <w:tcBorders>
                  <w:left w:val="single" w:sz="4" w:space="0" w:color="auto"/>
                </w:tcBorders>
                <w:shd w:val="clear" w:color="auto" w:fill="E6E6E6"/>
              </w:tcPr>
              <w:p w:rsidR="00F76872" w:rsidRDefault="00F76872" w:rsidP="00F76872">
                <w:pPr>
                  <w:jc w:val="center"/>
                  <w:outlineLvl w:val="0"/>
                  <w:rPr>
                    <w:rFonts w:ascii="Arial" w:hAnsi="Arial" w:cs="Arial"/>
                    <w:sz w:val="20"/>
                  </w:rPr>
                </w:pPr>
                <w:r>
                  <w:rPr>
                    <w:rFonts w:ascii="Arial" w:hAnsi="Arial" w:cs="Arial"/>
                    <w:sz w:val="20"/>
                  </w:rPr>
                  <w:t>3.</w:t>
                </w:r>
              </w:p>
            </w:tc>
            <w:tc>
              <w:tcPr>
                <w:tcW w:w="8820" w:type="dxa"/>
                <w:gridSpan w:val="5"/>
                <w:tcBorders>
                  <w:right w:val="single" w:sz="4" w:space="0" w:color="auto"/>
                </w:tcBorders>
                <w:shd w:val="clear" w:color="auto" w:fill="E6E6E6"/>
                <w:vAlign w:val="center"/>
              </w:tcPr>
              <w:p w:rsidR="00F76872" w:rsidRDefault="00F76872" w:rsidP="00F76872">
                <w:pPr>
                  <w:jc w:val="both"/>
                  <w:rPr>
                    <w:rFonts w:ascii="Arial" w:hAnsi="Arial" w:cs="Arial"/>
                    <w:sz w:val="18"/>
                  </w:rPr>
                </w:pPr>
                <w:r>
                  <w:rPr>
                    <w:rFonts w:ascii="Arial" w:hAnsi="Arial" w:cs="Arial"/>
                    <w:sz w:val="18"/>
                  </w:rPr>
                  <w:t>Summe der Bruttolohn- und -gehaltsausgaben (arbeitsvertraglich vereinbarte Grundvergütung, auch außer-tarifliche Vergütung, vor Abzug von Steuern und Sozialabgaben - auch dann, wenn Lohnersatzleistungen gezahlt werden -, übertarifliche Zulagen, nicht aber sonstige Zuschläge) für den Kalendermonat, der dem Angebot vorausging, in Euro, ohne Ausbildungsvergütung, gemäß § 10 Abs. 2.</w:t>
                </w:r>
              </w:p>
            </w:tc>
          </w:tr>
          <w:tr w:rsidR="00F76872" w:rsidTr="00F76872">
            <w:trPr>
              <w:jc w:val="center"/>
            </w:trPr>
            <w:tc>
              <w:tcPr>
                <w:tcW w:w="544" w:type="dxa"/>
                <w:tcBorders>
                  <w:left w:val="single" w:sz="4" w:space="0" w:color="auto"/>
                </w:tcBorders>
                <w:shd w:val="clear" w:color="auto" w:fill="E6E6E6"/>
              </w:tcPr>
              <w:p w:rsidR="00F76872" w:rsidRDefault="00F76872" w:rsidP="00F76872">
                <w:pPr>
                  <w:pStyle w:val="Blockquote"/>
                  <w:numPr>
                    <w:ilvl w:val="0"/>
                    <w:numId w:val="45"/>
                  </w:numPr>
                  <w:tabs>
                    <w:tab w:val="num" w:pos="720"/>
                  </w:tabs>
                  <w:ind w:left="0" w:hanging="360"/>
                  <w:outlineLvl w:val="0"/>
                  <w:rPr>
                    <w:rFonts w:ascii="Arial" w:hAnsi="Arial" w:cs="Arial"/>
                    <w:sz w:val="18"/>
                  </w:rPr>
                </w:pPr>
              </w:p>
            </w:tc>
            <w:tc>
              <w:tcPr>
                <w:tcW w:w="3958" w:type="dxa"/>
                <w:tcBorders>
                  <w:right w:val="single" w:sz="4" w:space="0" w:color="auto"/>
                </w:tcBorders>
                <w:shd w:val="clear" w:color="auto" w:fill="E6E6E6"/>
                <w:vAlign w:val="center"/>
              </w:tcPr>
              <w:p w:rsidR="00F76872" w:rsidRDefault="00F76872" w:rsidP="00F76872">
                <w:pPr>
                  <w:pStyle w:val="Blockquote"/>
                  <w:ind w:left="0"/>
                  <w:outlineLvl w:val="0"/>
                  <w:rPr>
                    <w:rFonts w:ascii="Arial" w:hAnsi="Arial" w:cs="Arial"/>
                    <w:sz w:val="18"/>
                  </w:rPr>
                </w:pPr>
                <w:r>
                  <w:rPr>
                    <w:rFonts w:ascii="Arial" w:hAnsi="Arial" w:cs="Arial"/>
                    <w:sz w:val="18"/>
                  </w:rPr>
                  <w:t>a) für die Beschäftigten insgesamt</w:t>
                </w:r>
              </w:p>
            </w:tc>
            <w:tc>
              <w:tcPr>
                <w:tcW w:w="1620" w:type="dxa"/>
                <w:tcBorders>
                  <w:top w:val="single" w:sz="4" w:space="0" w:color="auto"/>
                  <w:left w:val="single" w:sz="4" w:space="0" w:color="auto"/>
                  <w:bottom w:val="single" w:sz="4" w:space="0" w:color="auto"/>
                  <w:right w:val="single" w:sz="4" w:space="0" w:color="auto"/>
                </w:tcBorders>
                <w:vAlign w:val="center"/>
              </w:tcPr>
              <w:p w:rsidR="00F76872" w:rsidRDefault="00E35EFB" w:rsidP="00F76872">
                <w:pPr>
                  <w:jc w:val="center"/>
                  <w:rPr>
                    <w:rFonts w:ascii="Arial" w:hAnsi="Arial" w:cs="Arial"/>
                    <w:sz w:val="18"/>
                  </w:rPr>
                </w:pPr>
                <w:sdt>
                  <w:sdtPr>
                    <w:rPr>
                      <w:rFonts w:ascii="Arial" w:hAnsi="Arial" w:cs="Arial"/>
                      <w:sz w:val="20"/>
                    </w:rPr>
                    <w:id w:val="163597833"/>
                    <w:placeholder>
                      <w:docPart w:val="FE0CD9A99B3F48AB9A937C70042DABB8"/>
                    </w:placeholder>
                    <w:showingPlcHdr/>
                    <w:text/>
                  </w:sdtPr>
                  <w:sdtEndPr/>
                  <w:sdtContent>
                    <w:r w:rsidR="00F76872">
                      <w:rPr>
                        <w:rStyle w:val="Platzhaltertext"/>
                        <w:rFonts w:ascii="Arial" w:eastAsia="Calibri" w:hAnsi="Arial" w:cs="Arial"/>
                        <w:sz w:val="18"/>
                        <w:szCs w:val="18"/>
                      </w:rPr>
                      <w:t>……</w:t>
                    </w:r>
                  </w:sdtContent>
                </w:sdt>
                <w:r w:rsidR="00F76872">
                  <w:rPr>
                    <w:rFonts w:ascii="Arial" w:hAnsi="Arial" w:cs="Arial"/>
                    <w:sz w:val="18"/>
                  </w:rPr>
                  <w:t xml:space="preserve"> €</w:t>
                </w:r>
              </w:p>
            </w:tc>
            <w:tc>
              <w:tcPr>
                <w:tcW w:w="1440" w:type="dxa"/>
                <w:tcBorders>
                  <w:left w:val="single" w:sz="4" w:space="0" w:color="auto"/>
                </w:tcBorders>
                <w:shd w:val="clear" w:color="auto" w:fill="E6E6E6"/>
                <w:vAlign w:val="center"/>
              </w:tcPr>
              <w:p w:rsidR="00F76872" w:rsidRDefault="00F76872" w:rsidP="00F76872">
                <w:pPr>
                  <w:jc w:val="center"/>
                  <w:rPr>
                    <w:rFonts w:ascii="Arial" w:hAnsi="Arial" w:cs="Arial"/>
                    <w:sz w:val="18"/>
                  </w:rPr>
                </w:pPr>
              </w:p>
            </w:tc>
            <w:tc>
              <w:tcPr>
                <w:tcW w:w="1802" w:type="dxa"/>
                <w:gridSpan w:val="2"/>
                <w:tcBorders>
                  <w:right w:val="single" w:sz="4" w:space="0" w:color="auto"/>
                </w:tcBorders>
                <w:shd w:val="clear" w:color="auto" w:fill="E0E0E0"/>
                <w:vAlign w:val="center"/>
              </w:tcPr>
              <w:p w:rsidR="00F76872" w:rsidRDefault="00F76872" w:rsidP="00F76872">
                <w:pPr>
                  <w:jc w:val="center"/>
                  <w:rPr>
                    <w:rFonts w:ascii="Arial" w:hAnsi="Arial" w:cs="Arial"/>
                    <w:sz w:val="18"/>
                  </w:rPr>
                </w:pPr>
              </w:p>
            </w:tc>
          </w:tr>
          <w:tr w:rsidR="00F76872" w:rsidTr="00F76872">
            <w:trPr>
              <w:jc w:val="center"/>
            </w:trPr>
            <w:tc>
              <w:tcPr>
                <w:tcW w:w="544" w:type="dxa"/>
                <w:tcBorders>
                  <w:left w:val="single" w:sz="4" w:space="0" w:color="auto"/>
                </w:tcBorders>
                <w:shd w:val="clear" w:color="auto" w:fill="E6E6E6"/>
              </w:tcPr>
              <w:p w:rsidR="00F76872" w:rsidRDefault="00F76872" w:rsidP="00F76872">
                <w:pPr>
                  <w:pStyle w:val="Blockquote"/>
                  <w:numPr>
                    <w:ilvl w:val="0"/>
                    <w:numId w:val="46"/>
                  </w:numPr>
                  <w:tabs>
                    <w:tab w:val="num" w:pos="720"/>
                  </w:tabs>
                  <w:ind w:left="0" w:hanging="360"/>
                  <w:outlineLvl w:val="0"/>
                  <w:rPr>
                    <w:rFonts w:ascii="Arial" w:hAnsi="Arial" w:cs="Arial"/>
                    <w:sz w:val="18"/>
                  </w:rPr>
                </w:pPr>
              </w:p>
            </w:tc>
            <w:tc>
              <w:tcPr>
                <w:tcW w:w="3958" w:type="dxa"/>
                <w:tcBorders>
                  <w:right w:val="single" w:sz="4" w:space="0" w:color="auto"/>
                </w:tcBorders>
                <w:shd w:val="clear" w:color="auto" w:fill="E6E6E6"/>
                <w:vAlign w:val="center"/>
              </w:tcPr>
              <w:p w:rsidR="00F76872" w:rsidRDefault="00F76872" w:rsidP="00F76872">
                <w:pPr>
                  <w:pStyle w:val="Blockquote"/>
                  <w:ind w:left="0"/>
                  <w:outlineLvl w:val="0"/>
                  <w:rPr>
                    <w:rFonts w:ascii="Arial" w:hAnsi="Arial" w:cs="Arial"/>
                    <w:sz w:val="18"/>
                  </w:rPr>
                </w:pPr>
                <w:r>
                  <w:rPr>
                    <w:rFonts w:ascii="Arial" w:hAnsi="Arial" w:cs="Arial"/>
                    <w:sz w:val="18"/>
                  </w:rPr>
                  <w:t>b) davon für Frauen</w:t>
                </w:r>
              </w:p>
            </w:tc>
            <w:tc>
              <w:tcPr>
                <w:tcW w:w="1620" w:type="dxa"/>
                <w:tcBorders>
                  <w:top w:val="single" w:sz="4" w:space="0" w:color="auto"/>
                  <w:left w:val="single" w:sz="4" w:space="0" w:color="auto"/>
                  <w:bottom w:val="single" w:sz="4" w:space="0" w:color="auto"/>
                  <w:right w:val="single" w:sz="4" w:space="0" w:color="auto"/>
                </w:tcBorders>
                <w:vAlign w:val="center"/>
              </w:tcPr>
              <w:p w:rsidR="00F76872" w:rsidRDefault="00E35EFB" w:rsidP="00F76872">
                <w:pPr>
                  <w:jc w:val="center"/>
                  <w:rPr>
                    <w:rFonts w:ascii="Arial" w:hAnsi="Arial" w:cs="Arial"/>
                    <w:sz w:val="18"/>
                  </w:rPr>
                </w:pPr>
                <w:sdt>
                  <w:sdtPr>
                    <w:rPr>
                      <w:rFonts w:ascii="Arial" w:hAnsi="Arial" w:cs="Arial"/>
                      <w:sz w:val="20"/>
                    </w:rPr>
                    <w:id w:val="695195202"/>
                    <w:placeholder>
                      <w:docPart w:val="27A3B97DE3AA40F08D3EBA4D7801FBD7"/>
                    </w:placeholder>
                    <w:showingPlcHdr/>
                    <w:text/>
                  </w:sdtPr>
                  <w:sdtEndPr/>
                  <w:sdtContent>
                    <w:r w:rsidR="00F76872">
                      <w:rPr>
                        <w:rStyle w:val="Platzhaltertext"/>
                        <w:rFonts w:ascii="Arial" w:eastAsia="Calibri" w:hAnsi="Arial" w:cs="Arial"/>
                        <w:sz w:val="18"/>
                        <w:szCs w:val="18"/>
                      </w:rPr>
                      <w:t>……</w:t>
                    </w:r>
                  </w:sdtContent>
                </w:sdt>
                <w:r w:rsidR="00F76872">
                  <w:rPr>
                    <w:rFonts w:ascii="Arial" w:hAnsi="Arial" w:cs="Arial"/>
                    <w:sz w:val="18"/>
                  </w:rPr>
                  <w:t xml:space="preserve"> €</w:t>
                </w:r>
              </w:p>
            </w:tc>
            <w:tc>
              <w:tcPr>
                <w:tcW w:w="1440" w:type="dxa"/>
                <w:tcBorders>
                  <w:left w:val="single" w:sz="4" w:space="0" w:color="auto"/>
                  <w:right w:val="single" w:sz="4" w:space="0" w:color="auto"/>
                </w:tcBorders>
                <w:shd w:val="clear" w:color="auto" w:fill="E6E6E6"/>
                <w:vAlign w:val="center"/>
              </w:tcPr>
              <w:p w:rsidR="00F76872" w:rsidRDefault="00F76872" w:rsidP="00F76872">
                <w:pPr>
                  <w:jc w:val="center"/>
                  <w:rPr>
                    <w:rFonts w:ascii="Arial" w:hAnsi="Arial" w:cs="Arial"/>
                    <w:sz w:val="16"/>
                  </w:rPr>
                </w:pPr>
                <w:r>
                  <w:rPr>
                    <w:rFonts w:ascii="Arial" w:hAnsi="Arial" w:cs="Arial"/>
                    <w:sz w:val="16"/>
                  </w:rPr>
                  <w:t xml:space="preserve">Frauenlohn- und -gehaltsanteil </w:t>
                </w:r>
                <w:r>
                  <w:rPr>
                    <w:rFonts w:ascii="Arial" w:hAnsi="Arial" w:cs="Arial"/>
                    <w:sz w:val="16"/>
                  </w:rPr>
                  <w:br/>
                  <w:t>(3 b : 3 a x 100)</w:t>
                </w:r>
              </w:p>
            </w:tc>
            <w:sdt>
              <w:sdtPr>
                <w:rPr>
                  <w:rFonts w:ascii="Arial" w:hAnsi="Arial" w:cs="Arial"/>
                  <w:sz w:val="20"/>
                </w:rPr>
                <w:id w:val="1498381505"/>
                <w:placeholder>
                  <w:docPart w:val="FF83BC1E33004379B7415CD5A9BB914D"/>
                </w:placeholder>
                <w:showingPlcHdr/>
                <w:text/>
              </w:sdtPr>
              <w:sdtEndPr/>
              <w:sdtContent>
                <w:tc>
                  <w:tcPr>
                    <w:tcW w:w="1620" w:type="dxa"/>
                    <w:tcBorders>
                      <w:top w:val="single" w:sz="4" w:space="0" w:color="auto"/>
                      <w:left w:val="single" w:sz="4" w:space="0" w:color="auto"/>
                      <w:bottom w:val="single" w:sz="4" w:space="0" w:color="auto"/>
                      <w:right w:val="single" w:sz="4" w:space="0" w:color="auto"/>
                    </w:tcBorders>
                    <w:vAlign w:val="center"/>
                  </w:tcPr>
                  <w:p w:rsidR="00F76872" w:rsidRDefault="00F76872" w:rsidP="00F76872">
                    <w:pPr>
                      <w:jc w:val="center"/>
                      <w:rPr>
                        <w:rFonts w:ascii="Arial" w:hAnsi="Arial" w:cs="Arial"/>
                        <w:sz w:val="18"/>
                      </w:rPr>
                    </w:pPr>
                    <w:r>
                      <w:rPr>
                        <w:rStyle w:val="Platzhaltertext"/>
                        <w:rFonts w:ascii="Arial" w:eastAsia="Calibri" w:hAnsi="Arial" w:cs="Arial"/>
                        <w:sz w:val="18"/>
                        <w:szCs w:val="18"/>
                      </w:rPr>
                      <w:t>……</w:t>
                    </w:r>
                  </w:p>
                </w:tc>
              </w:sdtContent>
            </w:sdt>
            <w:tc>
              <w:tcPr>
                <w:tcW w:w="182" w:type="dxa"/>
                <w:tcBorders>
                  <w:left w:val="single" w:sz="4" w:space="0" w:color="auto"/>
                  <w:right w:val="single" w:sz="4" w:space="0" w:color="auto"/>
                </w:tcBorders>
                <w:shd w:val="clear" w:color="auto" w:fill="E6E6E6"/>
                <w:vAlign w:val="center"/>
              </w:tcPr>
              <w:p w:rsidR="00F76872" w:rsidRDefault="00F76872" w:rsidP="00F76872">
                <w:pPr>
                  <w:jc w:val="center"/>
                  <w:rPr>
                    <w:rFonts w:ascii="Arial" w:hAnsi="Arial" w:cs="Arial"/>
                    <w:sz w:val="18"/>
                  </w:rPr>
                </w:pPr>
              </w:p>
            </w:tc>
          </w:tr>
          <w:tr w:rsidR="00F76872" w:rsidTr="00F76872">
            <w:trPr>
              <w:jc w:val="center"/>
            </w:trPr>
            <w:tc>
              <w:tcPr>
                <w:tcW w:w="544" w:type="dxa"/>
                <w:tcBorders>
                  <w:left w:val="single" w:sz="4" w:space="0" w:color="auto"/>
                </w:tcBorders>
                <w:shd w:val="clear" w:color="auto" w:fill="E6E6E6"/>
              </w:tcPr>
              <w:p w:rsidR="00F76872" w:rsidRDefault="00F76872" w:rsidP="00F76872">
                <w:pPr>
                  <w:ind w:hanging="360"/>
                  <w:jc w:val="center"/>
                  <w:rPr>
                    <w:rFonts w:ascii="Arial" w:hAnsi="Arial" w:cs="Arial"/>
                    <w:sz w:val="18"/>
                  </w:rPr>
                </w:pPr>
              </w:p>
            </w:tc>
            <w:tc>
              <w:tcPr>
                <w:tcW w:w="3958" w:type="dxa"/>
                <w:shd w:val="clear" w:color="auto" w:fill="E6E6E6"/>
                <w:vAlign w:val="center"/>
              </w:tcPr>
              <w:p w:rsidR="00F76872" w:rsidRDefault="00F76872" w:rsidP="00F76872">
                <w:pPr>
                  <w:ind w:hanging="360"/>
                  <w:jc w:val="center"/>
                  <w:rPr>
                    <w:rFonts w:ascii="Arial" w:hAnsi="Arial" w:cs="Arial"/>
                    <w:sz w:val="18"/>
                  </w:rPr>
                </w:pPr>
              </w:p>
            </w:tc>
            <w:tc>
              <w:tcPr>
                <w:tcW w:w="1620" w:type="dxa"/>
                <w:tcBorders>
                  <w:top w:val="single" w:sz="4" w:space="0" w:color="auto"/>
                </w:tcBorders>
                <w:shd w:val="clear" w:color="auto" w:fill="E6E6E6"/>
                <w:vAlign w:val="center"/>
              </w:tcPr>
              <w:p w:rsidR="00F76872" w:rsidRDefault="00F76872" w:rsidP="00F76872">
                <w:pPr>
                  <w:jc w:val="center"/>
                  <w:rPr>
                    <w:rFonts w:ascii="Arial" w:hAnsi="Arial" w:cs="Arial"/>
                    <w:sz w:val="18"/>
                  </w:rPr>
                </w:pPr>
              </w:p>
            </w:tc>
            <w:tc>
              <w:tcPr>
                <w:tcW w:w="1440" w:type="dxa"/>
                <w:tcBorders>
                  <w:right w:val="single" w:sz="4" w:space="0" w:color="auto"/>
                </w:tcBorders>
                <w:shd w:val="clear" w:color="auto" w:fill="E6E6E6"/>
                <w:vAlign w:val="center"/>
              </w:tcPr>
              <w:p w:rsidR="00F76872" w:rsidRDefault="00F76872" w:rsidP="00F76872">
                <w:pPr>
                  <w:jc w:val="center"/>
                  <w:rPr>
                    <w:rFonts w:ascii="Arial" w:hAnsi="Arial" w:cs="Arial"/>
                    <w:sz w:val="18"/>
                  </w:rPr>
                </w:pPr>
                <w:r>
                  <w:rPr>
                    <w:rStyle w:val="Max"/>
                    <w:rFonts w:ascii="Arial" w:hAnsi="Arial" w:cs="Arial"/>
                    <w:sz w:val="18"/>
                  </w:rPr>
                  <w:t>Summe der Kennziffern</w:t>
                </w:r>
              </w:p>
            </w:tc>
            <w:sdt>
              <w:sdtPr>
                <w:rPr>
                  <w:rFonts w:ascii="Arial" w:hAnsi="Arial" w:cs="Arial"/>
                  <w:sz w:val="20"/>
                </w:rPr>
                <w:id w:val="937254771"/>
                <w:placeholder>
                  <w:docPart w:val="454975A8DBD148C5BD0BCE6D099B3BCB"/>
                </w:placeholder>
                <w:showingPlcHdr/>
                <w:text/>
              </w:sdtPr>
              <w:sdtEndPr/>
              <w:sdtContent>
                <w:tc>
                  <w:tcPr>
                    <w:tcW w:w="1620" w:type="dxa"/>
                    <w:tcBorders>
                      <w:top w:val="single" w:sz="4" w:space="0" w:color="auto"/>
                      <w:left w:val="single" w:sz="4" w:space="0" w:color="auto"/>
                      <w:bottom w:val="single" w:sz="4" w:space="0" w:color="auto"/>
                      <w:right w:val="single" w:sz="4" w:space="0" w:color="auto"/>
                    </w:tcBorders>
                    <w:vAlign w:val="center"/>
                  </w:tcPr>
                  <w:p w:rsidR="00F76872" w:rsidRDefault="00F76872" w:rsidP="00F76872">
                    <w:pPr>
                      <w:jc w:val="center"/>
                      <w:rPr>
                        <w:rFonts w:ascii="Arial" w:hAnsi="Arial" w:cs="Arial"/>
                        <w:sz w:val="18"/>
                      </w:rPr>
                    </w:pPr>
                    <w:r>
                      <w:rPr>
                        <w:rStyle w:val="Platzhaltertext"/>
                        <w:rFonts w:ascii="Arial" w:eastAsia="Calibri" w:hAnsi="Arial" w:cs="Arial"/>
                        <w:sz w:val="18"/>
                        <w:szCs w:val="18"/>
                      </w:rPr>
                      <w:t>……</w:t>
                    </w:r>
                  </w:p>
                </w:tc>
              </w:sdtContent>
            </w:sdt>
            <w:tc>
              <w:tcPr>
                <w:tcW w:w="182" w:type="dxa"/>
                <w:tcBorders>
                  <w:left w:val="single" w:sz="4" w:space="0" w:color="auto"/>
                  <w:right w:val="single" w:sz="4" w:space="0" w:color="auto"/>
                </w:tcBorders>
                <w:shd w:val="clear" w:color="auto" w:fill="E6E6E6"/>
                <w:vAlign w:val="center"/>
              </w:tcPr>
              <w:p w:rsidR="00F76872" w:rsidRDefault="00F76872" w:rsidP="00F76872">
                <w:pPr>
                  <w:jc w:val="center"/>
                  <w:rPr>
                    <w:rFonts w:ascii="Arial" w:hAnsi="Arial" w:cs="Arial"/>
                    <w:sz w:val="18"/>
                  </w:rPr>
                </w:pPr>
              </w:p>
            </w:tc>
          </w:tr>
          <w:tr w:rsidR="00F76872" w:rsidTr="00F76872">
            <w:trPr>
              <w:trHeight w:val="60"/>
              <w:jc w:val="center"/>
            </w:trPr>
            <w:tc>
              <w:tcPr>
                <w:tcW w:w="544" w:type="dxa"/>
                <w:tcBorders>
                  <w:left w:val="single" w:sz="4" w:space="0" w:color="auto"/>
                  <w:bottom w:val="single" w:sz="4" w:space="0" w:color="auto"/>
                </w:tcBorders>
                <w:shd w:val="clear" w:color="auto" w:fill="E6E6E6"/>
              </w:tcPr>
              <w:p w:rsidR="00F76872" w:rsidRDefault="00F76872" w:rsidP="00F76872">
                <w:pPr>
                  <w:ind w:hanging="360"/>
                  <w:jc w:val="center"/>
                  <w:rPr>
                    <w:rFonts w:ascii="Arial" w:hAnsi="Arial" w:cs="Arial"/>
                    <w:sz w:val="8"/>
                  </w:rPr>
                </w:pPr>
              </w:p>
            </w:tc>
            <w:tc>
              <w:tcPr>
                <w:tcW w:w="3958" w:type="dxa"/>
                <w:tcBorders>
                  <w:bottom w:val="single" w:sz="4" w:space="0" w:color="auto"/>
                </w:tcBorders>
                <w:shd w:val="clear" w:color="auto" w:fill="E6E6E6"/>
                <w:vAlign w:val="center"/>
              </w:tcPr>
              <w:p w:rsidR="00F76872" w:rsidRDefault="00F76872" w:rsidP="00F76872">
                <w:pPr>
                  <w:ind w:hanging="360"/>
                  <w:jc w:val="center"/>
                  <w:rPr>
                    <w:rFonts w:ascii="Arial" w:hAnsi="Arial" w:cs="Arial"/>
                    <w:sz w:val="8"/>
                  </w:rPr>
                </w:pPr>
              </w:p>
            </w:tc>
            <w:tc>
              <w:tcPr>
                <w:tcW w:w="1620" w:type="dxa"/>
                <w:tcBorders>
                  <w:bottom w:val="single" w:sz="4" w:space="0" w:color="auto"/>
                </w:tcBorders>
                <w:shd w:val="clear" w:color="auto" w:fill="E6E6E6"/>
                <w:vAlign w:val="center"/>
              </w:tcPr>
              <w:p w:rsidR="00F76872" w:rsidRDefault="00F76872" w:rsidP="00F76872">
                <w:pPr>
                  <w:jc w:val="center"/>
                  <w:rPr>
                    <w:rFonts w:ascii="Arial" w:hAnsi="Arial" w:cs="Arial"/>
                    <w:sz w:val="8"/>
                  </w:rPr>
                </w:pPr>
              </w:p>
            </w:tc>
            <w:tc>
              <w:tcPr>
                <w:tcW w:w="1440" w:type="dxa"/>
                <w:tcBorders>
                  <w:bottom w:val="single" w:sz="4" w:space="0" w:color="auto"/>
                </w:tcBorders>
                <w:shd w:val="clear" w:color="auto" w:fill="E6E6E6"/>
                <w:vAlign w:val="center"/>
              </w:tcPr>
              <w:p w:rsidR="00F76872" w:rsidRDefault="00F76872" w:rsidP="00F76872">
                <w:pPr>
                  <w:jc w:val="center"/>
                  <w:rPr>
                    <w:rStyle w:val="Max"/>
                    <w:rFonts w:ascii="Arial" w:hAnsi="Arial" w:cs="Arial"/>
                    <w:sz w:val="8"/>
                  </w:rPr>
                </w:pPr>
              </w:p>
            </w:tc>
            <w:tc>
              <w:tcPr>
                <w:tcW w:w="1802" w:type="dxa"/>
                <w:gridSpan w:val="2"/>
                <w:tcBorders>
                  <w:bottom w:val="single" w:sz="4" w:space="0" w:color="auto"/>
                  <w:right w:val="single" w:sz="4" w:space="0" w:color="auto"/>
                </w:tcBorders>
                <w:shd w:val="clear" w:color="auto" w:fill="E6E6E6"/>
                <w:vAlign w:val="center"/>
              </w:tcPr>
              <w:p w:rsidR="00F76872" w:rsidRDefault="00F76872" w:rsidP="00F76872">
                <w:pPr>
                  <w:jc w:val="center"/>
                  <w:rPr>
                    <w:rFonts w:ascii="Arial" w:hAnsi="Arial" w:cs="Arial"/>
                    <w:sz w:val="8"/>
                  </w:rPr>
                </w:pPr>
              </w:p>
            </w:tc>
          </w:tr>
        </w:tbl>
        <w:p w:rsidR="00F76872" w:rsidRDefault="00F76872" w:rsidP="00F76872">
          <w:pPr>
            <w:jc w:val="both"/>
            <w:rPr>
              <w:rFonts w:ascii="Arial" w:hAnsi="Arial" w:cs="Arial"/>
              <w:sz w:val="20"/>
            </w:rPr>
          </w:pPr>
        </w:p>
        <w:p w:rsidR="00F76872" w:rsidRDefault="00F76872" w:rsidP="00F76872">
          <w:pPr>
            <w:jc w:val="both"/>
            <w:rPr>
              <w:rFonts w:ascii="Arial" w:hAnsi="Arial" w:cs="Arial"/>
              <w:sz w:val="20"/>
            </w:rPr>
          </w:pPr>
          <w:r w:rsidRPr="00F76872">
            <w:rPr>
              <w:rFonts w:ascii="Arial" w:hAnsi="Arial" w:cs="Arial"/>
              <w:sz w:val="20"/>
            </w:rPr>
            <w:t>Ich versichere die Richtigkeit der von mir gemachten Angaben. Mir ist bewusst, dass eine wissentlich falsche Angabe den Ausschluss von dieser und von weiteren Ausschreibungen zur Folge haben kann.</w:t>
          </w:r>
        </w:p>
        <w:p w:rsidR="00853510" w:rsidRPr="00F76872" w:rsidRDefault="00853510" w:rsidP="00F76872">
          <w:pPr>
            <w:jc w:val="both"/>
            <w:rPr>
              <w:rFonts w:ascii="Arial" w:hAnsi="Arial" w:cs="Arial"/>
              <w:sz w:val="20"/>
            </w:rPr>
          </w:pPr>
        </w:p>
        <w:sdt>
          <w:sdtPr>
            <w:rPr>
              <w:rFonts w:ascii="Arial" w:hAnsi="Arial" w:cs="Arial"/>
              <w:sz w:val="20"/>
            </w:rPr>
            <w:id w:val="-5748652"/>
            <w:placeholder>
              <w:docPart w:val="A7CABF26F5064AEDBE5E20B13DDCA287"/>
            </w:placeholder>
            <w:showingPlcHdr/>
            <w:text/>
          </w:sdtPr>
          <w:sdtEndPr/>
          <w:sdtContent>
            <w:p w:rsidR="00F76872" w:rsidRDefault="00853510" w:rsidP="00F76872">
              <w:pPr>
                <w:jc w:val="both"/>
                <w:rPr>
                  <w:rFonts w:ascii="Arial" w:hAnsi="Arial" w:cs="Arial"/>
                  <w:sz w:val="20"/>
                </w:rPr>
              </w:pPr>
              <w:r w:rsidRPr="00853510">
                <w:rPr>
                  <w:rStyle w:val="Platzhaltertext"/>
                  <w:rFonts w:ascii="Arial" w:eastAsia="Calibri" w:hAnsi="Arial" w:cs="Arial"/>
                  <w:sz w:val="16"/>
                  <w:szCs w:val="16"/>
                </w:rPr>
                <w:t>Ort und Datum</w:t>
              </w:r>
            </w:p>
          </w:sdtContent>
        </w:sdt>
        <w:p w:rsidR="00F76872" w:rsidRDefault="00F76872" w:rsidP="00F76872">
          <w:pPr>
            <w:jc w:val="both"/>
            <w:rPr>
              <w:rFonts w:ascii="Arial" w:hAnsi="Arial" w:cs="Arial"/>
              <w:sz w:val="20"/>
            </w:rPr>
          </w:pPr>
        </w:p>
        <w:p w:rsidR="00F76872" w:rsidRDefault="00F76872" w:rsidP="00F76872">
          <w:pPr>
            <w:jc w:val="both"/>
            <w:rPr>
              <w:rFonts w:ascii="Arial" w:hAnsi="Arial" w:cs="Arial"/>
              <w:sz w:val="20"/>
            </w:rPr>
          </w:pPr>
          <w:r>
            <w:rPr>
              <w:rFonts w:ascii="Arial" w:hAnsi="Arial" w:cs="Arial"/>
              <w:sz w:val="20"/>
            </w:rPr>
            <w:t>.....................................................</w:t>
          </w:r>
        </w:p>
        <w:p w:rsidR="00F76872" w:rsidRDefault="00F76872" w:rsidP="00F76872">
          <w:pPr>
            <w:jc w:val="both"/>
            <w:rPr>
              <w:rFonts w:ascii="Arial" w:hAnsi="Arial" w:cs="Arial"/>
              <w:sz w:val="20"/>
            </w:rPr>
          </w:pPr>
          <w:r>
            <w:rPr>
              <w:rFonts w:ascii="Arial" w:hAnsi="Arial" w:cs="Arial"/>
              <w:sz w:val="20"/>
            </w:rPr>
            <w:t>Datum/ Firmenstempel/ Unterschrift</w:t>
          </w:r>
        </w:p>
        <w:p w:rsidR="00F76872" w:rsidRPr="00593318" w:rsidRDefault="00E35EFB" w:rsidP="00593318"/>
      </w:sdtContent>
    </w:sdt>
    <w:sectPr w:rsidR="00F76872" w:rsidRPr="00593318" w:rsidSect="00F76872">
      <w:pgSz w:w="11906" w:h="16838"/>
      <w:pgMar w:top="539" w:right="1304" w:bottom="357" w:left="1304" w:header="851" w:footer="73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35EFB" w:rsidRDefault="00E35EFB" w:rsidP="00FD2EEA">
      <w:r>
        <w:separator/>
      </w:r>
    </w:p>
  </w:endnote>
  <w:endnote w:type="continuationSeparator" w:id="0">
    <w:p w:rsidR="00E35EFB" w:rsidRDefault="00E35EFB" w:rsidP="00FD2E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Delicious LB">
    <w:panose1 w:val="00000000000000000000"/>
    <w:charset w:val="00"/>
    <w:family w:val="modern"/>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35EFB" w:rsidRDefault="00E35EFB" w:rsidP="00FD2EEA">
      <w:r>
        <w:separator/>
      </w:r>
    </w:p>
  </w:footnote>
  <w:footnote w:type="continuationSeparator" w:id="0">
    <w:p w:rsidR="00E35EFB" w:rsidRDefault="00E35EFB" w:rsidP="00FD2EEA">
      <w:r>
        <w:continuationSeparator/>
      </w:r>
    </w:p>
  </w:footnote>
  <w:footnote w:id="1">
    <w:p w:rsidR="00F76872" w:rsidRDefault="00F76872">
      <w:pPr>
        <w:pStyle w:val="Funotentext"/>
      </w:pPr>
      <w:r>
        <w:rPr>
          <w:rStyle w:val="Funotenzeichen"/>
        </w:rPr>
        <w:footnoteRef/>
      </w:r>
      <w:r>
        <w:t xml:space="preserve"> </w:t>
      </w:r>
      <w:r>
        <w:rPr>
          <w:rFonts w:ascii="Arial" w:hAnsi="Arial" w:cs="Arial"/>
          <w:sz w:val="16"/>
        </w:rPr>
        <w:t xml:space="preserve">Unternehmen, die </w:t>
      </w:r>
      <w:r>
        <w:rPr>
          <w:rStyle w:val="Max"/>
          <w:rFonts w:ascii="Arial" w:hAnsi="Arial" w:cs="Arial"/>
          <w:sz w:val="16"/>
        </w:rPr>
        <w:t>nur eine Frau oder einen Mann</w:t>
      </w:r>
      <w:r>
        <w:rPr>
          <w:rFonts w:ascii="Arial" w:hAnsi="Arial" w:cs="Arial"/>
          <w:sz w:val="16"/>
        </w:rPr>
        <w:t xml:space="preserve"> (ohne Auszubildende) beschäftigen, tragen die Angaben zu 3 nicht ein, berechnen aber auf deren Grundlage den Frauenlohn- und -gehaltsanteil selbst und tragen diesen als Kennziffer in der rechten Spalte ein.</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6CD0E646"/>
    <w:lvl w:ilvl="0">
      <w:start w:val="1"/>
      <w:numFmt w:val="decimal"/>
      <w:pStyle w:val="Listennummer5"/>
      <w:lvlText w:val="%1."/>
      <w:lvlJc w:val="left"/>
      <w:pPr>
        <w:tabs>
          <w:tab w:val="num" w:pos="1492"/>
        </w:tabs>
        <w:ind w:left="1492" w:hanging="360"/>
      </w:pPr>
    </w:lvl>
  </w:abstractNum>
  <w:abstractNum w:abstractNumId="1">
    <w:nsid w:val="FFFFFF7D"/>
    <w:multiLevelType w:val="singleLevel"/>
    <w:tmpl w:val="45A09C26"/>
    <w:lvl w:ilvl="0">
      <w:start w:val="1"/>
      <w:numFmt w:val="bullet"/>
      <w:pStyle w:val="Listennummer4"/>
      <w:lvlText w:val="-"/>
      <w:lvlJc w:val="left"/>
      <w:pPr>
        <w:ind w:left="1209" w:hanging="360"/>
      </w:pPr>
      <w:rPr>
        <w:rFonts w:ascii="Arial" w:hAnsi="Arial" w:hint="default"/>
      </w:rPr>
    </w:lvl>
  </w:abstractNum>
  <w:abstractNum w:abstractNumId="2">
    <w:nsid w:val="FFFFFF7E"/>
    <w:multiLevelType w:val="singleLevel"/>
    <w:tmpl w:val="D04C7DB6"/>
    <w:lvl w:ilvl="0">
      <w:start w:val="1"/>
      <w:numFmt w:val="lowerLetter"/>
      <w:pStyle w:val="Listennummer3"/>
      <w:lvlText w:val="%1)"/>
      <w:lvlJc w:val="left"/>
      <w:pPr>
        <w:ind w:left="926" w:hanging="360"/>
      </w:pPr>
    </w:lvl>
  </w:abstractNum>
  <w:abstractNum w:abstractNumId="3">
    <w:nsid w:val="FFFFFF7F"/>
    <w:multiLevelType w:val="singleLevel"/>
    <w:tmpl w:val="1BF01D3E"/>
    <w:lvl w:ilvl="0">
      <w:start w:val="1"/>
      <w:numFmt w:val="decimal"/>
      <w:pStyle w:val="Listennummer2"/>
      <w:lvlText w:val="(%1)"/>
      <w:lvlJc w:val="left"/>
      <w:pPr>
        <w:ind w:left="643" w:hanging="360"/>
      </w:pPr>
    </w:lvl>
  </w:abstractNum>
  <w:abstractNum w:abstractNumId="4">
    <w:nsid w:val="FFFFFF80"/>
    <w:multiLevelType w:val="singleLevel"/>
    <w:tmpl w:val="D2523004"/>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nsid w:val="FFFFFF81"/>
    <w:multiLevelType w:val="singleLevel"/>
    <w:tmpl w:val="AFC6D65E"/>
    <w:lvl w:ilvl="0">
      <w:start w:val="1"/>
      <w:numFmt w:val="bullet"/>
      <w:pStyle w:val="Aufzhlungszeichen4"/>
      <w:lvlText w:val="-"/>
      <w:lvlJc w:val="left"/>
      <w:pPr>
        <w:ind w:left="1636" w:hanging="360"/>
      </w:pPr>
      <w:rPr>
        <w:rFonts w:ascii="Arial" w:hAnsi="Arial" w:hint="default"/>
      </w:rPr>
    </w:lvl>
  </w:abstractNum>
  <w:abstractNum w:abstractNumId="6">
    <w:nsid w:val="FFFFFF82"/>
    <w:multiLevelType w:val="singleLevel"/>
    <w:tmpl w:val="810C265C"/>
    <w:lvl w:ilvl="0">
      <w:start w:val="1"/>
      <w:numFmt w:val="bullet"/>
      <w:pStyle w:val="Aufzhlungszeichen3"/>
      <w:lvlText w:val="-"/>
      <w:lvlJc w:val="left"/>
      <w:pPr>
        <w:ind w:left="1211" w:hanging="360"/>
      </w:pPr>
      <w:rPr>
        <w:rFonts w:ascii="Arial" w:hAnsi="Arial" w:hint="default"/>
      </w:rPr>
    </w:lvl>
  </w:abstractNum>
  <w:abstractNum w:abstractNumId="7">
    <w:nsid w:val="FFFFFF83"/>
    <w:multiLevelType w:val="singleLevel"/>
    <w:tmpl w:val="457CFE92"/>
    <w:lvl w:ilvl="0">
      <w:start w:val="1"/>
      <w:numFmt w:val="bullet"/>
      <w:pStyle w:val="Aufzhlungszeichen2"/>
      <w:lvlText w:val="-"/>
      <w:lvlJc w:val="left"/>
      <w:pPr>
        <w:ind w:left="785" w:hanging="360"/>
      </w:pPr>
      <w:rPr>
        <w:rFonts w:ascii="Arial" w:hAnsi="Arial" w:hint="default"/>
      </w:rPr>
    </w:lvl>
  </w:abstractNum>
  <w:abstractNum w:abstractNumId="8">
    <w:nsid w:val="FFFFFF88"/>
    <w:multiLevelType w:val="singleLevel"/>
    <w:tmpl w:val="99FE4D54"/>
    <w:lvl w:ilvl="0">
      <w:start w:val="1"/>
      <w:numFmt w:val="decimal"/>
      <w:pStyle w:val="Listennummer"/>
      <w:lvlText w:val="%1"/>
      <w:lvlJc w:val="left"/>
      <w:pPr>
        <w:ind w:left="360" w:hanging="360"/>
      </w:pPr>
      <w:rPr>
        <w:rFonts w:hint="default"/>
      </w:rPr>
    </w:lvl>
  </w:abstractNum>
  <w:abstractNum w:abstractNumId="9">
    <w:nsid w:val="FFFFFF89"/>
    <w:multiLevelType w:val="singleLevel"/>
    <w:tmpl w:val="FA368EBE"/>
    <w:lvl w:ilvl="0">
      <w:start w:val="1"/>
      <w:numFmt w:val="bullet"/>
      <w:pStyle w:val="Aufzhlungszeichen"/>
      <w:lvlText w:val=""/>
      <w:lvlJc w:val="left"/>
      <w:pPr>
        <w:ind w:left="360" w:hanging="360"/>
      </w:pPr>
      <w:rPr>
        <w:rFonts w:ascii="Wingdings" w:hAnsi="Wingdings" w:hint="default"/>
      </w:rPr>
    </w:lvl>
  </w:abstractNum>
  <w:abstractNum w:abstractNumId="10">
    <w:nsid w:val="00000005"/>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11">
    <w:nsid w:val="00000006"/>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12">
    <w:nsid w:val="0000000A"/>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13">
    <w:nsid w:val="0000000B"/>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14">
    <w:nsid w:val="0000000D"/>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15">
    <w:nsid w:val="0000000E"/>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16">
    <w:nsid w:val="074B7829"/>
    <w:multiLevelType w:val="multilevel"/>
    <w:tmpl w:val="8CDECCCE"/>
    <w:styleLink w:val="TabelleNummerierung"/>
    <w:lvl w:ilvl="0">
      <w:start w:val="1"/>
      <w:numFmt w:val="decimal"/>
      <w:pStyle w:val="TabelleNummerierung1"/>
      <w:lvlText w:val="(%1)"/>
      <w:lvlJc w:val="left"/>
      <w:pPr>
        <w:ind w:left="340" w:hanging="340"/>
      </w:pPr>
      <w:rPr>
        <w:rFonts w:hint="default"/>
      </w:rPr>
    </w:lvl>
    <w:lvl w:ilvl="1">
      <w:start w:val="1"/>
      <w:numFmt w:val="lowerLetter"/>
      <w:pStyle w:val="TabelleNummerierung2"/>
      <w:lvlText w:val="%2)"/>
      <w:lvlJc w:val="left"/>
      <w:pPr>
        <w:ind w:left="340" w:hanging="227"/>
      </w:pPr>
      <w:rPr>
        <w:rFonts w:hint="default"/>
      </w:rPr>
    </w:lvl>
    <w:lvl w:ilvl="2">
      <w:start w:val="1"/>
      <w:numFmt w:val="bullet"/>
      <w:lvlRestart w:val="0"/>
      <w:lvlText w:val="-"/>
      <w:lvlJc w:val="left"/>
      <w:pPr>
        <w:ind w:left="510" w:hanging="170"/>
      </w:pPr>
      <w:rPr>
        <w:rFonts w:ascii="Arial" w:hAnsi="Arial" w:hint="default"/>
      </w:rPr>
    </w:lvl>
    <w:lvl w:ilvl="3">
      <w:start w:val="1"/>
      <w:numFmt w:val="none"/>
      <w:lvlRestart w:val="0"/>
      <w:lvlText w:val=""/>
      <w:lvlJc w:val="left"/>
      <w:pPr>
        <w:ind w:left="510" w:firstLine="0"/>
      </w:pPr>
      <w:rPr>
        <w:rFonts w:hint="default"/>
      </w:rPr>
    </w:lvl>
    <w:lvl w:ilvl="4">
      <w:start w:val="1"/>
      <w:numFmt w:val="none"/>
      <w:lvlRestart w:val="0"/>
      <w:lvlText w:val=""/>
      <w:lvlJc w:val="left"/>
      <w:pPr>
        <w:ind w:left="510" w:firstLine="0"/>
      </w:pPr>
      <w:rPr>
        <w:rFonts w:hint="default"/>
      </w:rPr>
    </w:lvl>
    <w:lvl w:ilvl="5">
      <w:start w:val="1"/>
      <w:numFmt w:val="none"/>
      <w:lvlRestart w:val="0"/>
      <w:lvlText w:val=""/>
      <w:lvlJc w:val="left"/>
      <w:pPr>
        <w:ind w:left="510" w:firstLine="0"/>
      </w:pPr>
      <w:rPr>
        <w:rFonts w:hint="default"/>
      </w:rPr>
    </w:lvl>
    <w:lvl w:ilvl="6">
      <w:start w:val="1"/>
      <w:numFmt w:val="none"/>
      <w:lvlRestart w:val="0"/>
      <w:lvlText w:val="%7"/>
      <w:lvlJc w:val="left"/>
      <w:pPr>
        <w:ind w:left="510" w:firstLine="0"/>
      </w:pPr>
      <w:rPr>
        <w:rFonts w:hint="default"/>
      </w:rPr>
    </w:lvl>
    <w:lvl w:ilvl="7">
      <w:start w:val="1"/>
      <w:numFmt w:val="none"/>
      <w:lvlRestart w:val="0"/>
      <w:lvlText w:val="%8"/>
      <w:lvlJc w:val="left"/>
      <w:pPr>
        <w:ind w:left="510" w:firstLine="0"/>
      </w:pPr>
      <w:rPr>
        <w:rFonts w:hint="default"/>
      </w:rPr>
    </w:lvl>
    <w:lvl w:ilvl="8">
      <w:start w:val="1"/>
      <w:numFmt w:val="none"/>
      <w:lvlRestart w:val="0"/>
      <w:lvlText w:val="%9"/>
      <w:lvlJc w:val="left"/>
      <w:pPr>
        <w:ind w:left="510" w:firstLine="0"/>
      </w:pPr>
      <w:rPr>
        <w:rFonts w:hint="default"/>
      </w:rPr>
    </w:lvl>
  </w:abstractNum>
  <w:abstractNum w:abstractNumId="17">
    <w:nsid w:val="07920EB2"/>
    <w:multiLevelType w:val="multilevel"/>
    <w:tmpl w:val="70C4AA7E"/>
    <w:numStyleLink w:val="GliederungSchriftverkehr"/>
  </w:abstractNum>
  <w:abstractNum w:abstractNumId="18">
    <w:nsid w:val="0A14588D"/>
    <w:multiLevelType w:val="multilevel"/>
    <w:tmpl w:val="F1027812"/>
    <w:numStyleLink w:val="111111"/>
  </w:abstractNum>
  <w:abstractNum w:abstractNumId="19">
    <w:nsid w:val="0A9F2970"/>
    <w:multiLevelType w:val="multilevel"/>
    <w:tmpl w:val="70C4AA7E"/>
    <w:numStyleLink w:val="GliederungSchriftverkehr"/>
  </w:abstractNum>
  <w:abstractNum w:abstractNumId="20">
    <w:nsid w:val="0AA056DD"/>
    <w:multiLevelType w:val="multilevel"/>
    <w:tmpl w:val="D6F0584A"/>
    <w:styleLink w:val="Gliederung"/>
    <w:lvl w:ilvl="0">
      <w:start w:val="1"/>
      <w:numFmt w:val="decimal"/>
      <w:pStyle w:val="Gliederung1"/>
      <w:lvlText w:val="%1"/>
      <w:lvlJc w:val="left"/>
      <w:pPr>
        <w:tabs>
          <w:tab w:val="num" w:pos="431"/>
        </w:tabs>
        <w:ind w:left="425" w:hanging="425"/>
      </w:pPr>
      <w:rPr>
        <w:rFonts w:hint="default"/>
      </w:rPr>
    </w:lvl>
    <w:lvl w:ilvl="1">
      <w:start w:val="1"/>
      <w:numFmt w:val="decimal"/>
      <w:pStyle w:val="Gliederung2"/>
      <w:lvlText w:val="%1.%2"/>
      <w:lvlJc w:val="left"/>
      <w:pPr>
        <w:ind w:left="709" w:hanging="709"/>
      </w:pPr>
      <w:rPr>
        <w:rFonts w:hint="default"/>
      </w:rPr>
    </w:lvl>
    <w:lvl w:ilvl="2">
      <w:start w:val="1"/>
      <w:numFmt w:val="decimal"/>
      <w:pStyle w:val="Gliederung3"/>
      <w:lvlText w:val="%1.%2.%3"/>
      <w:lvlJc w:val="left"/>
      <w:pPr>
        <w:ind w:left="992" w:hanging="992"/>
      </w:pPr>
      <w:rPr>
        <w:rFonts w:hint="default"/>
      </w:rPr>
    </w:lvl>
    <w:lvl w:ilvl="3">
      <w:start w:val="1"/>
      <w:numFmt w:val="decimal"/>
      <w:pStyle w:val="Gliederung4"/>
      <w:lvlText w:val="%1.%2.%3.%4"/>
      <w:lvlJc w:val="left"/>
      <w:pPr>
        <w:ind w:left="1134" w:hanging="1134"/>
      </w:pPr>
      <w:rPr>
        <w:rFonts w:hint="default"/>
      </w:rPr>
    </w:lvl>
    <w:lvl w:ilvl="4">
      <w:start w:val="1"/>
      <w:numFmt w:val="none"/>
      <w:lvlRestart w:val="0"/>
      <w:lvlText w:val=""/>
      <w:lvlJc w:val="left"/>
      <w:pPr>
        <w:ind w:left="1134" w:hanging="1134"/>
      </w:pPr>
      <w:rPr>
        <w:rFonts w:hint="default"/>
      </w:rPr>
    </w:lvl>
    <w:lvl w:ilvl="5">
      <w:start w:val="1"/>
      <w:numFmt w:val="none"/>
      <w:lvlRestart w:val="0"/>
      <w:lvlText w:val=""/>
      <w:lvlJc w:val="left"/>
      <w:pPr>
        <w:ind w:left="1134" w:hanging="1134"/>
      </w:pPr>
      <w:rPr>
        <w:rFonts w:hint="default"/>
      </w:rPr>
    </w:lvl>
    <w:lvl w:ilvl="6">
      <w:start w:val="1"/>
      <w:numFmt w:val="none"/>
      <w:lvlRestart w:val="0"/>
      <w:lvlText w:val=""/>
      <w:lvlJc w:val="left"/>
      <w:pPr>
        <w:ind w:left="1134" w:hanging="1134"/>
      </w:pPr>
      <w:rPr>
        <w:rFonts w:hint="default"/>
      </w:rPr>
    </w:lvl>
    <w:lvl w:ilvl="7">
      <w:start w:val="1"/>
      <w:numFmt w:val="none"/>
      <w:lvlRestart w:val="0"/>
      <w:lvlText w:val=""/>
      <w:lvlJc w:val="left"/>
      <w:pPr>
        <w:ind w:left="1134" w:hanging="1134"/>
      </w:pPr>
      <w:rPr>
        <w:rFonts w:hint="default"/>
      </w:rPr>
    </w:lvl>
    <w:lvl w:ilvl="8">
      <w:start w:val="1"/>
      <w:numFmt w:val="none"/>
      <w:lvlRestart w:val="0"/>
      <w:lvlText w:val=""/>
      <w:lvlJc w:val="left"/>
      <w:pPr>
        <w:ind w:left="1134" w:hanging="1134"/>
      </w:pPr>
      <w:rPr>
        <w:rFonts w:hint="default"/>
      </w:rPr>
    </w:lvl>
  </w:abstractNum>
  <w:abstractNum w:abstractNumId="21">
    <w:nsid w:val="0F5C7507"/>
    <w:multiLevelType w:val="multilevel"/>
    <w:tmpl w:val="5FAA724C"/>
    <w:styleLink w:val="TabelleAufzhlung"/>
    <w:lvl w:ilvl="0">
      <w:start w:val="1"/>
      <w:numFmt w:val="bullet"/>
      <w:pStyle w:val="TabelleAufzhlung1"/>
      <w:lvlText w:val=""/>
      <w:lvlJc w:val="left"/>
      <w:pPr>
        <w:ind w:left="170" w:hanging="170"/>
      </w:pPr>
      <w:rPr>
        <w:rFonts w:ascii="Wingdings" w:hAnsi="Wingdings" w:hint="default"/>
      </w:rPr>
    </w:lvl>
    <w:lvl w:ilvl="1">
      <w:start w:val="1"/>
      <w:numFmt w:val="bullet"/>
      <w:lvlRestart w:val="0"/>
      <w:pStyle w:val="TabelleAufzhlung2"/>
      <w:lvlText w:val="-"/>
      <w:lvlJc w:val="left"/>
      <w:pPr>
        <w:ind w:left="340" w:hanging="170"/>
      </w:pPr>
      <w:rPr>
        <w:rFonts w:ascii="Arial" w:hAnsi="Arial" w:hint="default"/>
      </w:rPr>
    </w:lvl>
    <w:lvl w:ilvl="2">
      <w:start w:val="1"/>
      <w:numFmt w:val="bullet"/>
      <w:lvlRestart w:val="0"/>
      <w:pStyle w:val="TabelleAufzhlung3"/>
      <w:lvlText w:val="-"/>
      <w:lvlJc w:val="left"/>
      <w:pPr>
        <w:ind w:left="510" w:hanging="170"/>
      </w:pPr>
      <w:rPr>
        <w:rFonts w:ascii="Arial" w:hAnsi="Arial" w:hint="default"/>
      </w:rPr>
    </w:lvl>
    <w:lvl w:ilvl="3">
      <w:start w:val="1"/>
      <w:numFmt w:val="none"/>
      <w:lvlRestart w:val="0"/>
      <w:lvlText w:val=""/>
      <w:lvlJc w:val="left"/>
      <w:pPr>
        <w:ind w:left="510" w:firstLine="0"/>
      </w:pPr>
      <w:rPr>
        <w:rFonts w:hint="default"/>
      </w:rPr>
    </w:lvl>
    <w:lvl w:ilvl="4">
      <w:start w:val="1"/>
      <w:numFmt w:val="none"/>
      <w:lvlRestart w:val="0"/>
      <w:lvlText w:val=""/>
      <w:lvlJc w:val="left"/>
      <w:pPr>
        <w:ind w:left="510" w:firstLine="0"/>
      </w:pPr>
      <w:rPr>
        <w:rFonts w:hint="default"/>
      </w:rPr>
    </w:lvl>
    <w:lvl w:ilvl="5">
      <w:start w:val="1"/>
      <w:numFmt w:val="none"/>
      <w:lvlRestart w:val="0"/>
      <w:lvlText w:val=""/>
      <w:lvlJc w:val="left"/>
      <w:pPr>
        <w:ind w:left="510" w:firstLine="0"/>
      </w:pPr>
      <w:rPr>
        <w:rFonts w:hint="default"/>
      </w:rPr>
    </w:lvl>
    <w:lvl w:ilvl="6">
      <w:start w:val="1"/>
      <w:numFmt w:val="none"/>
      <w:lvlRestart w:val="0"/>
      <w:lvlText w:val="%7"/>
      <w:lvlJc w:val="left"/>
      <w:pPr>
        <w:ind w:left="510" w:firstLine="0"/>
      </w:pPr>
      <w:rPr>
        <w:rFonts w:hint="default"/>
      </w:rPr>
    </w:lvl>
    <w:lvl w:ilvl="7">
      <w:start w:val="1"/>
      <w:numFmt w:val="none"/>
      <w:lvlRestart w:val="0"/>
      <w:lvlText w:val="%8"/>
      <w:lvlJc w:val="left"/>
      <w:pPr>
        <w:ind w:left="510" w:firstLine="0"/>
      </w:pPr>
      <w:rPr>
        <w:rFonts w:hint="default"/>
      </w:rPr>
    </w:lvl>
    <w:lvl w:ilvl="8">
      <w:start w:val="1"/>
      <w:numFmt w:val="none"/>
      <w:lvlRestart w:val="0"/>
      <w:lvlText w:val="%9"/>
      <w:lvlJc w:val="left"/>
      <w:pPr>
        <w:ind w:left="510" w:firstLine="0"/>
      </w:pPr>
      <w:rPr>
        <w:rFonts w:hint="default"/>
      </w:rPr>
    </w:lvl>
  </w:abstractNum>
  <w:abstractNum w:abstractNumId="22">
    <w:nsid w:val="11F101E6"/>
    <w:multiLevelType w:val="multilevel"/>
    <w:tmpl w:val="70C4AA7E"/>
    <w:numStyleLink w:val="GliederungSchriftverkehr"/>
  </w:abstractNum>
  <w:abstractNum w:abstractNumId="23">
    <w:nsid w:val="13F13B38"/>
    <w:multiLevelType w:val="multilevel"/>
    <w:tmpl w:val="627A4A3C"/>
    <w:lvl w:ilvl="0">
      <w:start w:val="1"/>
      <w:numFmt w:val="decimal"/>
      <w:lvlText w:val="%1"/>
      <w:lvlJc w:val="left"/>
      <w:pPr>
        <w:ind w:left="425" w:hanging="425"/>
      </w:pPr>
      <w:rPr>
        <w:rFonts w:hint="default"/>
      </w:rPr>
    </w:lvl>
    <w:lvl w:ilvl="1">
      <w:start w:val="1"/>
      <w:numFmt w:val="decimal"/>
      <w:lvlText w:val="(%2)"/>
      <w:lvlJc w:val="left"/>
      <w:pPr>
        <w:tabs>
          <w:tab w:val="num" w:pos="992"/>
        </w:tabs>
        <w:ind w:left="851" w:hanging="426"/>
      </w:pPr>
      <w:rPr>
        <w:rFonts w:hint="default"/>
      </w:rPr>
    </w:lvl>
    <w:lvl w:ilvl="2">
      <w:start w:val="1"/>
      <w:numFmt w:val="lowerLetter"/>
      <w:lvlText w:val="%3)"/>
      <w:lvlJc w:val="left"/>
      <w:pPr>
        <w:ind w:left="1276" w:hanging="425"/>
      </w:pPr>
      <w:rPr>
        <w:rFonts w:hint="default"/>
      </w:rPr>
    </w:lvl>
    <w:lvl w:ilvl="3">
      <w:start w:val="1"/>
      <w:numFmt w:val="bullet"/>
      <w:lvlText w:val="-"/>
      <w:lvlJc w:val="left"/>
      <w:pPr>
        <w:ind w:left="1701" w:hanging="425"/>
      </w:pPr>
      <w:rPr>
        <w:rFonts w:ascii="Arial" w:hAnsi="Arial" w:hint="default"/>
      </w:rPr>
    </w:lvl>
    <w:lvl w:ilvl="4">
      <w:start w:val="1"/>
      <w:numFmt w:val="none"/>
      <w:lvlRestart w:val="0"/>
      <w:lvlText w:val=""/>
      <w:lvlJc w:val="left"/>
      <w:pPr>
        <w:ind w:left="1701" w:firstLine="0"/>
      </w:pPr>
      <w:rPr>
        <w:rFonts w:hint="default"/>
      </w:rPr>
    </w:lvl>
    <w:lvl w:ilvl="5">
      <w:start w:val="1"/>
      <w:numFmt w:val="none"/>
      <w:lvlRestart w:val="0"/>
      <w:lvlText w:val=""/>
      <w:lvlJc w:val="left"/>
      <w:pPr>
        <w:ind w:left="1701" w:firstLine="0"/>
      </w:pPr>
      <w:rPr>
        <w:rFonts w:hint="default"/>
      </w:rPr>
    </w:lvl>
    <w:lvl w:ilvl="6">
      <w:start w:val="1"/>
      <w:numFmt w:val="none"/>
      <w:lvlRestart w:val="0"/>
      <w:lvlText w:val="%7"/>
      <w:lvlJc w:val="left"/>
      <w:pPr>
        <w:ind w:left="1701" w:firstLine="0"/>
      </w:pPr>
      <w:rPr>
        <w:rFonts w:hint="default"/>
      </w:rPr>
    </w:lvl>
    <w:lvl w:ilvl="7">
      <w:start w:val="1"/>
      <w:numFmt w:val="none"/>
      <w:lvlRestart w:val="0"/>
      <w:lvlText w:val="%8"/>
      <w:lvlJc w:val="left"/>
      <w:pPr>
        <w:ind w:left="1701" w:firstLine="0"/>
      </w:pPr>
      <w:rPr>
        <w:rFonts w:hint="default"/>
      </w:rPr>
    </w:lvl>
    <w:lvl w:ilvl="8">
      <w:start w:val="1"/>
      <w:numFmt w:val="none"/>
      <w:lvlRestart w:val="0"/>
      <w:lvlText w:val="%9"/>
      <w:lvlJc w:val="left"/>
      <w:pPr>
        <w:ind w:left="1701" w:firstLine="0"/>
      </w:pPr>
      <w:rPr>
        <w:rFonts w:hint="default"/>
      </w:rPr>
    </w:lvl>
  </w:abstractNum>
  <w:abstractNum w:abstractNumId="24">
    <w:nsid w:val="179F6326"/>
    <w:multiLevelType w:val="multilevel"/>
    <w:tmpl w:val="3438B8E6"/>
    <w:styleLink w:val="ArtikelAbschnitt"/>
    <w:lvl w:ilvl="0">
      <w:start w:val="1"/>
      <w:numFmt w:val="bullet"/>
      <w:pStyle w:val="Aufzhlung1"/>
      <w:lvlText w:val=""/>
      <w:lvlJc w:val="left"/>
      <w:pPr>
        <w:tabs>
          <w:tab w:val="num" w:pos="425"/>
        </w:tabs>
        <w:ind w:left="425" w:hanging="425"/>
      </w:pPr>
      <w:rPr>
        <w:rFonts w:ascii="Wingdings" w:hAnsi="Wingdings" w:hint="default"/>
      </w:rPr>
    </w:lvl>
    <w:lvl w:ilvl="1">
      <w:start w:val="1"/>
      <w:numFmt w:val="bullet"/>
      <w:pStyle w:val="Aufzhlung2"/>
      <w:lvlText w:val="-"/>
      <w:lvlJc w:val="left"/>
      <w:pPr>
        <w:tabs>
          <w:tab w:val="num" w:pos="851"/>
        </w:tabs>
        <w:ind w:left="851" w:hanging="426"/>
      </w:pPr>
      <w:rPr>
        <w:rFonts w:ascii="Arial" w:hAnsi="Arial" w:hint="default"/>
      </w:rPr>
    </w:lvl>
    <w:lvl w:ilvl="2">
      <w:start w:val="1"/>
      <w:numFmt w:val="bullet"/>
      <w:pStyle w:val="Aufzhlung3"/>
      <w:lvlText w:val="-"/>
      <w:lvlJc w:val="left"/>
      <w:pPr>
        <w:tabs>
          <w:tab w:val="num" w:pos="1276"/>
        </w:tabs>
        <w:ind w:left="1276" w:hanging="425"/>
      </w:pPr>
      <w:rPr>
        <w:rFonts w:ascii="Arial" w:hAnsi="Arial" w:hint="default"/>
      </w:rPr>
    </w:lvl>
    <w:lvl w:ilvl="3">
      <w:start w:val="1"/>
      <w:numFmt w:val="bullet"/>
      <w:pStyle w:val="Aufzhlung4"/>
      <w:lvlText w:val="-"/>
      <w:lvlJc w:val="left"/>
      <w:pPr>
        <w:tabs>
          <w:tab w:val="num" w:pos="1701"/>
        </w:tabs>
        <w:ind w:left="1701" w:hanging="425"/>
      </w:pPr>
      <w:rPr>
        <w:rFonts w:ascii="Arial" w:hAnsi="Arial" w:hint="default"/>
      </w:rPr>
    </w:lvl>
    <w:lvl w:ilvl="4">
      <w:start w:val="1"/>
      <w:numFmt w:val="none"/>
      <w:lvlText w:val=""/>
      <w:lvlJc w:val="left"/>
      <w:pPr>
        <w:tabs>
          <w:tab w:val="num" w:pos="1701"/>
        </w:tabs>
        <w:ind w:left="1701" w:firstLine="0"/>
      </w:pPr>
      <w:rPr>
        <w:rFonts w:hint="default"/>
      </w:rPr>
    </w:lvl>
    <w:lvl w:ilvl="5">
      <w:start w:val="1"/>
      <w:numFmt w:val="none"/>
      <w:lvlText w:val=""/>
      <w:lvlJc w:val="left"/>
      <w:pPr>
        <w:tabs>
          <w:tab w:val="num" w:pos="1701"/>
        </w:tabs>
        <w:ind w:left="1701" w:firstLine="0"/>
      </w:pPr>
      <w:rPr>
        <w:rFonts w:hint="default"/>
      </w:rPr>
    </w:lvl>
    <w:lvl w:ilvl="6">
      <w:start w:val="1"/>
      <w:numFmt w:val="none"/>
      <w:lvlText w:val=""/>
      <w:lvlJc w:val="right"/>
      <w:pPr>
        <w:tabs>
          <w:tab w:val="num" w:pos="1701"/>
        </w:tabs>
        <w:ind w:left="1701" w:firstLine="0"/>
      </w:pPr>
      <w:rPr>
        <w:rFonts w:hint="default"/>
      </w:rPr>
    </w:lvl>
    <w:lvl w:ilvl="7">
      <w:start w:val="1"/>
      <w:numFmt w:val="none"/>
      <w:lvlText w:val=""/>
      <w:lvlJc w:val="left"/>
      <w:pPr>
        <w:tabs>
          <w:tab w:val="num" w:pos="1701"/>
        </w:tabs>
        <w:ind w:left="1701" w:firstLine="0"/>
      </w:pPr>
      <w:rPr>
        <w:rFonts w:hint="default"/>
      </w:rPr>
    </w:lvl>
    <w:lvl w:ilvl="8">
      <w:start w:val="1"/>
      <w:numFmt w:val="none"/>
      <w:lvlText w:val=""/>
      <w:lvlJc w:val="right"/>
      <w:pPr>
        <w:tabs>
          <w:tab w:val="num" w:pos="1701"/>
        </w:tabs>
        <w:ind w:left="1701" w:firstLine="0"/>
      </w:pPr>
      <w:rPr>
        <w:rFonts w:hint="default"/>
      </w:rPr>
    </w:lvl>
  </w:abstractNum>
  <w:abstractNum w:abstractNumId="25">
    <w:nsid w:val="262B020B"/>
    <w:multiLevelType w:val="multilevel"/>
    <w:tmpl w:val="F1027812"/>
    <w:numStyleLink w:val="111111"/>
  </w:abstractNum>
  <w:abstractNum w:abstractNumId="26">
    <w:nsid w:val="278C717E"/>
    <w:multiLevelType w:val="multilevel"/>
    <w:tmpl w:val="D6F0584A"/>
    <w:numStyleLink w:val="Gliederung"/>
  </w:abstractNum>
  <w:abstractNum w:abstractNumId="27">
    <w:nsid w:val="28341705"/>
    <w:multiLevelType w:val="multilevel"/>
    <w:tmpl w:val="70C4AA7E"/>
    <w:styleLink w:val="GliederungSchriftverkehr"/>
    <w:lvl w:ilvl="0">
      <w:start w:val="1"/>
      <w:numFmt w:val="decimal"/>
      <w:pStyle w:val="Gliederung1Schriftverkehr"/>
      <w:lvlText w:val="%1"/>
      <w:lvlJc w:val="left"/>
      <w:pPr>
        <w:ind w:left="284" w:hanging="284"/>
      </w:pPr>
      <w:rPr>
        <w:rFonts w:hint="default"/>
      </w:rPr>
    </w:lvl>
    <w:lvl w:ilvl="1">
      <w:start w:val="1"/>
      <w:numFmt w:val="decimal"/>
      <w:pStyle w:val="Gliederung2Schriftverkehr"/>
      <w:lvlText w:val="%1.%2"/>
      <w:lvlJc w:val="left"/>
      <w:pPr>
        <w:ind w:left="425" w:hanging="425"/>
      </w:pPr>
      <w:rPr>
        <w:rFonts w:hint="default"/>
      </w:rPr>
    </w:lvl>
    <w:lvl w:ilvl="2">
      <w:start w:val="1"/>
      <w:numFmt w:val="decimal"/>
      <w:pStyle w:val="Gliederung3Schriftverkehr"/>
      <w:lvlText w:val="%1.%2.%3"/>
      <w:lvlJc w:val="left"/>
      <w:pPr>
        <w:ind w:left="709" w:hanging="709"/>
      </w:pPr>
      <w:rPr>
        <w:rFonts w:hint="default"/>
      </w:rPr>
    </w:lvl>
    <w:lvl w:ilvl="3">
      <w:start w:val="1"/>
      <w:numFmt w:val="decimal"/>
      <w:pStyle w:val="Gliederung4Schriftverkehr"/>
      <w:lvlText w:val="%3.%4.%1.%2"/>
      <w:lvlJc w:val="left"/>
      <w:pPr>
        <w:ind w:left="851" w:hanging="851"/>
      </w:pPr>
      <w:rPr>
        <w:rFonts w:hint="default"/>
      </w:rPr>
    </w:lvl>
    <w:lvl w:ilvl="4">
      <w:start w:val="1"/>
      <w:numFmt w:val="none"/>
      <w:lvlRestart w:val="0"/>
      <w:lvlText w:val="%5"/>
      <w:lvlJc w:val="left"/>
      <w:pPr>
        <w:ind w:left="0" w:firstLine="0"/>
      </w:pPr>
      <w:rPr>
        <w:rFonts w:hint="default"/>
      </w:rPr>
    </w:lvl>
    <w:lvl w:ilvl="5">
      <w:start w:val="1"/>
      <w:numFmt w:val="none"/>
      <w:lvlRestart w:val="0"/>
      <w:lvlText w:val="%6"/>
      <w:lvlJc w:val="right"/>
      <w:pPr>
        <w:ind w:left="0" w:firstLine="0"/>
      </w:pPr>
      <w:rPr>
        <w:rFonts w:hint="default"/>
      </w:rPr>
    </w:lvl>
    <w:lvl w:ilvl="6">
      <w:start w:val="1"/>
      <w:numFmt w:val="none"/>
      <w:lvlRestart w:val="0"/>
      <w:lvlText w:val="%7"/>
      <w:lvlJc w:val="left"/>
      <w:pPr>
        <w:ind w:left="0" w:firstLine="0"/>
      </w:pPr>
      <w:rPr>
        <w:rFonts w:hint="default"/>
      </w:rPr>
    </w:lvl>
    <w:lvl w:ilvl="7">
      <w:start w:val="1"/>
      <w:numFmt w:val="none"/>
      <w:lvlRestart w:val="0"/>
      <w:lvlText w:val="%8"/>
      <w:lvlJc w:val="left"/>
      <w:pPr>
        <w:ind w:left="0" w:firstLine="0"/>
      </w:pPr>
      <w:rPr>
        <w:rFonts w:hint="default"/>
      </w:rPr>
    </w:lvl>
    <w:lvl w:ilvl="8">
      <w:start w:val="1"/>
      <w:numFmt w:val="none"/>
      <w:lvlRestart w:val="0"/>
      <w:lvlText w:val="%9"/>
      <w:lvlJc w:val="right"/>
      <w:pPr>
        <w:ind w:left="0" w:firstLine="0"/>
      </w:pPr>
      <w:rPr>
        <w:rFonts w:hint="default"/>
      </w:rPr>
    </w:lvl>
  </w:abstractNum>
  <w:abstractNum w:abstractNumId="28">
    <w:nsid w:val="30CC3646"/>
    <w:multiLevelType w:val="multilevel"/>
    <w:tmpl w:val="F1027812"/>
    <w:styleLink w:val="111111"/>
    <w:lvl w:ilvl="0">
      <w:start w:val="1"/>
      <w:numFmt w:val="decimal"/>
      <w:pStyle w:val="Liste"/>
      <w:lvlText w:val="%1"/>
      <w:lvlJc w:val="left"/>
      <w:pPr>
        <w:tabs>
          <w:tab w:val="num" w:pos="425"/>
        </w:tabs>
        <w:ind w:left="425" w:hanging="425"/>
      </w:pPr>
      <w:rPr>
        <w:rFonts w:ascii="Arial" w:hAnsi="Arial" w:hint="default"/>
        <w:b/>
        <w:caps/>
        <w:smallCaps w:val="0"/>
        <w:color w:val="E41E0A" w:themeColor="text2"/>
        <w:sz w:val="24"/>
      </w:rPr>
    </w:lvl>
    <w:lvl w:ilvl="1">
      <w:start w:val="1"/>
      <w:numFmt w:val="decimal"/>
      <w:pStyle w:val="Liste2"/>
      <w:lvlText w:val="%1.%2"/>
      <w:lvlJc w:val="left"/>
      <w:pPr>
        <w:ind w:left="1021" w:hanging="596"/>
      </w:pPr>
      <w:rPr>
        <w:rFonts w:hint="default"/>
      </w:rPr>
    </w:lvl>
    <w:lvl w:ilvl="2">
      <w:start w:val="1"/>
      <w:numFmt w:val="decimal"/>
      <w:pStyle w:val="Liste3"/>
      <w:lvlText w:val="%1.%2.%3"/>
      <w:lvlJc w:val="left"/>
      <w:pPr>
        <w:tabs>
          <w:tab w:val="num" w:pos="1134"/>
        </w:tabs>
        <w:ind w:left="1928" w:hanging="907"/>
      </w:pPr>
      <w:rPr>
        <w:rFonts w:hint="default"/>
      </w:rPr>
    </w:lvl>
    <w:lvl w:ilvl="3">
      <w:start w:val="1"/>
      <w:numFmt w:val="decimal"/>
      <w:pStyle w:val="Liste4"/>
      <w:lvlText w:val="%1.%2.%3.%4"/>
      <w:lvlJc w:val="left"/>
      <w:pPr>
        <w:tabs>
          <w:tab w:val="num" w:pos="2041"/>
        </w:tabs>
        <w:ind w:left="2948" w:hanging="1020"/>
      </w:pPr>
      <w:rPr>
        <w:rFonts w:hint="default"/>
      </w:rPr>
    </w:lvl>
    <w:lvl w:ilvl="4">
      <w:start w:val="1"/>
      <w:numFmt w:val="none"/>
      <w:lvlText w:val=""/>
      <w:lvlJc w:val="left"/>
      <w:pPr>
        <w:tabs>
          <w:tab w:val="num" w:pos="2948"/>
        </w:tabs>
        <w:ind w:left="2948" w:firstLine="0"/>
      </w:pPr>
      <w:rPr>
        <w:rFonts w:hint="default"/>
      </w:rPr>
    </w:lvl>
    <w:lvl w:ilvl="5">
      <w:start w:val="1"/>
      <w:numFmt w:val="none"/>
      <w:lvlText w:val=""/>
      <w:lvlJc w:val="left"/>
      <w:pPr>
        <w:tabs>
          <w:tab w:val="num" w:pos="2948"/>
        </w:tabs>
        <w:ind w:left="2948" w:firstLine="0"/>
      </w:pPr>
      <w:rPr>
        <w:rFonts w:hint="default"/>
      </w:rPr>
    </w:lvl>
    <w:lvl w:ilvl="6">
      <w:start w:val="1"/>
      <w:numFmt w:val="none"/>
      <w:lvlText w:val=""/>
      <w:lvlJc w:val="left"/>
      <w:pPr>
        <w:tabs>
          <w:tab w:val="num" w:pos="2948"/>
        </w:tabs>
        <w:ind w:left="2948" w:firstLine="0"/>
      </w:pPr>
      <w:rPr>
        <w:rFonts w:hint="default"/>
      </w:rPr>
    </w:lvl>
    <w:lvl w:ilvl="7">
      <w:start w:val="1"/>
      <w:numFmt w:val="none"/>
      <w:lvlText w:val=""/>
      <w:lvlJc w:val="left"/>
      <w:pPr>
        <w:tabs>
          <w:tab w:val="num" w:pos="2948"/>
        </w:tabs>
        <w:ind w:left="2948" w:firstLine="0"/>
      </w:pPr>
      <w:rPr>
        <w:rFonts w:hint="default"/>
      </w:rPr>
    </w:lvl>
    <w:lvl w:ilvl="8">
      <w:start w:val="1"/>
      <w:numFmt w:val="none"/>
      <w:lvlText w:val=""/>
      <w:lvlJc w:val="left"/>
      <w:pPr>
        <w:tabs>
          <w:tab w:val="num" w:pos="2948"/>
        </w:tabs>
        <w:ind w:left="2948" w:firstLine="0"/>
      </w:pPr>
      <w:rPr>
        <w:rFonts w:hint="default"/>
      </w:rPr>
    </w:lvl>
  </w:abstractNum>
  <w:abstractNum w:abstractNumId="29">
    <w:nsid w:val="35374BD7"/>
    <w:multiLevelType w:val="multilevel"/>
    <w:tmpl w:val="8CDECCCE"/>
    <w:numStyleLink w:val="TabelleNummerierung"/>
  </w:abstractNum>
  <w:abstractNum w:abstractNumId="30">
    <w:nsid w:val="39DB5679"/>
    <w:multiLevelType w:val="multilevel"/>
    <w:tmpl w:val="F1027812"/>
    <w:numStyleLink w:val="111111"/>
  </w:abstractNum>
  <w:abstractNum w:abstractNumId="31">
    <w:nsid w:val="3D245970"/>
    <w:multiLevelType w:val="multilevel"/>
    <w:tmpl w:val="557CEB98"/>
    <w:numStyleLink w:val="1ai"/>
  </w:abstractNum>
  <w:abstractNum w:abstractNumId="32">
    <w:nsid w:val="40FE0E02"/>
    <w:multiLevelType w:val="multilevel"/>
    <w:tmpl w:val="D6F0584A"/>
    <w:numStyleLink w:val="Gliederung"/>
  </w:abstractNum>
  <w:abstractNum w:abstractNumId="33">
    <w:nsid w:val="44F70C42"/>
    <w:multiLevelType w:val="multilevel"/>
    <w:tmpl w:val="3438B8E6"/>
    <w:numStyleLink w:val="ArtikelAbschnitt"/>
  </w:abstractNum>
  <w:abstractNum w:abstractNumId="34">
    <w:nsid w:val="4A5314ED"/>
    <w:multiLevelType w:val="multilevel"/>
    <w:tmpl w:val="6E6CA766"/>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35">
    <w:nsid w:val="4C4246AD"/>
    <w:multiLevelType w:val="multilevel"/>
    <w:tmpl w:val="D6F0584A"/>
    <w:numStyleLink w:val="Gliederung"/>
  </w:abstractNum>
  <w:abstractNum w:abstractNumId="36">
    <w:nsid w:val="4F0115BF"/>
    <w:multiLevelType w:val="multilevel"/>
    <w:tmpl w:val="23CA625A"/>
    <w:lvl w:ilvl="0">
      <w:start w:val="1"/>
      <w:numFmt w:val="bullet"/>
      <w:lvlText w:val=""/>
      <w:lvlJc w:val="left"/>
      <w:pPr>
        <w:ind w:left="360" w:hanging="360"/>
      </w:pPr>
      <w:rPr>
        <w:rFonts w:ascii="Wingdings" w:hAnsi="Wingdings" w:hint="default"/>
      </w:rPr>
    </w:lvl>
    <w:lvl w:ilvl="1">
      <w:start w:val="1"/>
      <w:numFmt w:val="bullet"/>
      <w:lvlRestart w:val="0"/>
      <w:lvlText w:val="-"/>
      <w:lvlJc w:val="left"/>
      <w:pPr>
        <w:ind w:left="851" w:hanging="426"/>
      </w:pPr>
      <w:rPr>
        <w:rFonts w:ascii="Arial" w:hAnsi="Arial" w:hint="default"/>
      </w:rPr>
    </w:lvl>
    <w:lvl w:ilvl="2">
      <w:start w:val="1"/>
      <w:numFmt w:val="bullet"/>
      <w:lvlText w:val="-"/>
      <w:lvlJc w:val="left"/>
      <w:pPr>
        <w:ind w:left="1276" w:hanging="425"/>
      </w:pPr>
      <w:rPr>
        <w:rFonts w:ascii="Arial" w:hAnsi="Arial" w:hint="default"/>
      </w:rPr>
    </w:lvl>
    <w:lvl w:ilvl="3">
      <w:start w:val="1"/>
      <w:numFmt w:val="bullet"/>
      <w:lvlRestart w:val="0"/>
      <w:lvlText w:val="-"/>
      <w:lvlJc w:val="left"/>
      <w:pPr>
        <w:ind w:left="1701" w:hanging="425"/>
      </w:pPr>
      <w:rPr>
        <w:rFonts w:ascii="Arial" w:hAnsi="Arial" w:hint="default"/>
      </w:rPr>
    </w:lvl>
    <w:lvl w:ilvl="4">
      <w:start w:val="1"/>
      <w:numFmt w:val="none"/>
      <w:lvlRestart w:val="0"/>
      <w:lvlText w:val=""/>
      <w:lvlJc w:val="left"/>
      <w:pPr>
        <w:ind w:left="1701" w:firstLine="0"/>
      </w:pPr>
      <w:rPr>
        <w:rFonts w:hint="default"/>
      </w:rPr>
    </w:lvl>
    <w:lvl w:ilvl="5">
      <w:start w:val="1"/>
      <w:numFmt w:val="none"/>
      <w:lvlRestart w:val="0"/>
      <w:lvlText w:val=""/>
      <w:lvlJc w:val="left"/>
      <w:pPr>
        <w:ind w:left="1701" w:firstLine="0"/>
      </w:pPr>
      <w:rPr>
        <w:rFonts w:hint="default"/>
      </w:rPr>
    </w:lvl>
    <w:lvl w:ilvl="6">
      <w:start w:val="1"/>
      <w:numFmt w:val="none"/>
      <w:lvlRestart w:val="0"/>
      <w:lvlText w:val="%7"/>
      <w:lvlJc w:val="left"/>
      <w:pPr>
        <w:ind w:left="1701" w:firstLine="0"/>
      </w:pPr>
      <w:rPr>
        <w:rFonts w:hint="default"/>
      </w:rPr>
    </w:lvl>
    <w:lvl w:ilvl="7">
      <w:start w:val="1"/>
      <w:numFmt w:val="none"/>
      <w:lvlRestart w:val="0"/>
      <w:lvlText w:val="%8"/>
      <w:lvlJc w:val="left"/>
      <w:pPr>
        <w:ind w:left="1701" w:firstLine="0"/>
      </w:pPr>
      <w:rPr>
        <w:rFonts w:hint="default"/>
      </w:rPr>
    </w:lvl>
    <w:lvl w:ilvl="8">
      <w:start w:val="1"/>
      <w:numFmt w:val="none"/>
      <w:lvlRestart w:val="0"/>
      <w:lvlText w:val="%9"/>
      <w:lvlJc w:val="left"/>
      <w:pPr>
        <w:ind w:left="1701" w:firstLine="0"/>
      </w:pPr>
      <w:rPr>
        <w:rFonts w:hint="default"/>
      </w:rPr>
    </w:lvl>
  </w:abstractNum>
  <w:abstractNum w:abstractNumId="37">
    <w:nsid w:val="53116ABD"/>
    <w:multiLevelType w:val="multilevel"/>
    <w:tmpl w:val="5FAA724C"/>
    <w:numStyleLink w:val="TabelleAufzhlung"/>
  </w:abstractNum>
  <w:abstractNum w:abstractNumId="38">
    <w:nsid w:val="5AF770C0"/>
    <w:multiLevelType w:val="multilevel"/>
    <w:tmpl w:val="F1027812"/>
    <w:numStyleLink w:val="111111"/>
  </w:abstractNum>
  <w:abstractNum w:abstractNumId="39">
    <w:nsid w:val="63AC05BF"/>
    <w:multiLevelType w:val="multilevel"/>
    <w:tmpl w:val="70C4AA7E"/>
    <w:numStyleLink w:val="GliederungSchriftverkehr"/>
  </w:abstractNum>
  <w:abstractNum w:abstractNumId="40">
    <w:nsid w:val="64893952"/>
    <w:multiLevelType w:val="multilevel"/>
    <w:tmpl w:val="F1027812"/>
    <w:numStyleLink w:val="111111"/>
  </w:abstractNum>
  <w:abstractNum w:abstractNumId="41">
    <w:nsid w:val="68001A3F"/>
    <w:multiLevelType w:val="multilevel"/>
    <w:tmpl w:val="D6F0584A"/>
    <w:numStyleLink w:val="Gliederung"/>
  </w:abstractNum>
  <w:abstractNum w:abstractNumId="42">
    <w:nsid w:val="6A7606D5"/>
    <w:multiLevelType w:val="multilevel"/>
    <w:tmpl w:val="557CEB98"/>
    <w:styleLink w:val="1ai"/>
    <w:lvl w:ilvl="0">
      <w:start w:val="1"/>
      <w:numFmt w:val="decimal"/>
      <w:pStyle w:val="Nummerierung1"/>
      <w:lvlText w:val="%1"/>
      <w:lvlJc w:val="left"/>
      <w:pPr>
        <w:tabs>
          <w:tab w:val="num" w:pos="425"/>
        </w:tabs>
        <w:ind w:left="425" w:hanging="425"/>
      </w:pPr>
      <w:rPr>
        <w:rFonts w:hint="default"/>
      </w:rPr>
    </w:lvl>
    <w:lvl w:ilvl="1">
      <w:start w:val="1"/>
      <w:numFmt w:val="decimal"/>
      <w:pStyle w:val="Nummerierung2"/>
      <w:lvlText w:val="(%2)"/>
      <w:lvlJc w:val="left"/>
      <w:pPr>
        <w:tabs>
          <w:tab w:val="num" w:pos="851"/>
        </w:tabs>
        <w:ind w:left="851" w:hanging="426"/>
      </w:pPr>
      <w:rPr>
        <w:rFonts w:hint="default"/>
      </w:rPr>
    </w:lvl>
    <w:lvl w:ilvl="2">
      <w:start w:val="1"/>
      <w:numFmt w:val="lowerLetter"/>
      <w:pStyle w:val="Nummerierung3"/>
      <w:lvlText w:val="%3)"/>
      <w:lvlJc w:val="left"/>
      <w:pPr>
        <w:tabs>
          <w:tab w:val="num" w:pos="1276"/>
        </w:tabs>
        <w:ind w:left="1276" w:hanging="425"/>
      </w:pPr>
      <w:rPr>
        <w:rFonts w:hint="default"/>
      </w:rPr>
    </w:lvl>
    <w:lvl w:ilvl="3">
      <w:start w:val="1"/>
      <w:numFmt w:val="bullet"/>
      <w:lvlText w:val="-"/>
      <w:lvlJc w:val="left"/>
      <w:pPr>
        <w:tabs>
          <w:tab w:val="num" w:pos="1701"/>
        </w:tabs>
        <w:ind w:left="1701" w:hanging="425"/>
      </w:pPr>
      <w:rPr>
        <w:rFonts w:ascii="Arial" w:hAnsi="Arial" w:hint="default"/>
      </w:rPr>
    </w:lvl>
    <w:lvl w:ilvl="4">
      <w:start w:val="1"/>
      <w:numFmt w:val="none"/>
      <w:lvlText w:val=""/>
      <w:lvlJc w:val="left"/>
      <w:pPr>
        <w:tabs>
          <w:tab w:val="num" w:pos="1701"/>
        </w:tabs>
        <w:ind w:left="1701" w:firstLine="0"/>
      </w:pPr>
      <w:rPr>
        <w:rFonts w:hint="default"/>
      </w:rPr>
    </w:lvl>
    <w:lvl w:ilvl="5">
      <w:start w:val="1"/>
      <w:numFmt w:val="none"/>
      <w:lvlText w:val=""/>
      <w:lvlJc w:val="left"/>
      <w:pPr>
        <w:tabs>
          <w:tab w:val="num" w:pos="1701"/>
        </w:tabs>
        <w:ind w:left="1701" w:firstLine="0"/>
      </w:pPr>
      <w:rPr>
        <w:rFonts w:hint="default"/>
      </w:rPr>
    </w:lvl>
    <w:lvl w:ilvl="6">
      <w:start w:val="1"/>
      <w:numFmt w:val="none"/>
      <w:lvlText w:val=""/>
      <w:lvlJc w:val="left"/>
      <w:pPr>
        <w:tabs>
          <w:tab w:val="num" w:pos="1701"/>
        </w:tabs>
        <w:ind w:left="1701" w:firstLine="0"/>
      </w:pPr>
      <w:rPr>
        <w:rFonts w:hint="default"/>
      </w:rPr>
    </w:lvl>
    <w:lvl w:ilvl="7">
      <w:start w:val="1"/>
      <w:numFmt w:val="none"/>
      <w:lvlText w:val=""/>
      <w:lvlJc w:val="left"/>
      <w:pPr>
        <w:tabs>
          <w:tab w:val="num" w:pos="1701"/>
        </w:tabs>
        <w:ind w:left="1701" w:firstLine="0"/>
      </w:pPr>
      <w:rPr>
        <w:rFonts w:hint="default"/>
      </w:rPr>
    </w:lvl>
    <w:lvl w:ilvl="8">
      <w:start w:val="1"/>
      <w:numFmt w:val="none"/>
      <w:lvlText w:val=""/>
      <w:lvlJc w:val="left"/>
      <w:pPr>
        <w:tabs>
          <w:tab w:val="num" w:pos="1701"/>
        </w:tabs>
        <w:ind w:left="1701" w:firstLine="0"/>
      </w:pPr>
      <w:rPr>
        <w:rFonts w:hint="default"/>
      </w:rPr>
    </w:lvl>
  </w:abstractNum>
  <w:abstractNum w:abstractNumId="43">
    <w:nsid w:val="7487314D"/>
    <w:multiLevelType w:val="multilevel"/>
    <w:tmpl w:val="B85A0888"/>
    <w:lvl w:ilvl="0">
      <w:start w:val="1"/>
      <w:numFmt w:val="decimal"/>
      <w:lvlText w:val="%1"/>
      <w:lvlJc w:val="left"/>
      <w:pPr>
        <w:ind w:left="425" w:hanging="425"/>
      </w:pPr>
      <w:rPr>
        <w:rFonts w:hint="default"/>
      </w:rPr>
    </w:lvl>
    <w:lvl w:ilvl="1">
      <w:start w:val="1"/>
      <w:numFmt w:val="decimal"/>
      <w:lvlText w:val="(%2)"/>
      <w:lvlJc w:val="left"/>
      <w:pPr>
        <w:tabs>
          <w:tab w:val="num" w:pos="992"/>
        </w:tabs>
        <w:ind w:left="851" w:hanging="426"/>
      </w:pPr>
      <w:rPr>
        <w:rFonts w:hint="default"/>
      </w:rPr>
    </w:lvl>
    <w:lvl w:ilvl="2">
      <w:start w:val="1"/>
      <w:numFmt w:val="lowerLetter"/>
      <w:lvlText w:val="%3)"/>
      <w:lvlJc w:val="left"/>
      <w:pPr>
        <w:ind w:left="1276" w:hanging="425"/>
      </w:pPr>
      <w:rPr>
        <w:rFonts w:hint="default"/>
      </w:rPr>
    </w:lvl>
    <w:lvl w:ilvl="3">
      <w:start w:val="1"/>
      <w:numFmt w:val="bullet"/>
      <w:lvlText w:val="-"/>
      <w:lvlJc w:val="left"/>
      <w:pPr>
        <w:ind w:left="1701" w:hanging="425"/>
      </w:pPr>
      <w:rPr>
        <w:rFonts w:ascii="Arial" w:hAnsi="Arial" w:hint="default"/>
      </w:rPr>
    </w:lvl>
    <w:lvl w:ilvl="4">
      <w:start w:val="1"/>
      <w:numFmt w:val="none"/>
      <w:lvlRestart w:val="0"/>
      <w:lvlText w:val=""/>
      <w:lvlJc w:val="left"/>
      <w:pPr>
        <w:ind w:left="1701" w:firstLine="0"/>
      </w:pPr>
      <w:rPr>
        <w:rFonts w:hint="default"/>
      </w:rPr>
    </w:lvl>
    <w:lvl w:ilvl="5">
      <w:start w:val="1"/>
      <w:numFmt w:val="none"/>
      <w:lvlRestart w:val="0"/>
      <w:lvlText w:val=""/>
      <w:lvlJc w:val="left"/>
      <w:pPr>
        <w:ind w:left="1701" w:firstLine="0"/>
      </w:pPr>
      <w:rPr>
        <w:rFonts w:hint="default"/>
      </w:rPr>
    </w:lvl>
    <w:lvl w:ilvl="6">
      <w:start w:val="1"/>
      <w:numFmt w:val="none"/>
      <w:lvlRestart w:val="0"/>
      <w:lvlText w:val="%7"/>
      <w:lvlJc w:val="left"/>
      <w:pPr>
        <w:ind w:left="1701" w:firstLine="0"/>
      </w:pPr>
      <w:rPr>
        <w:rFonts w:hint="default"/>
      </w:rPr>
    </w:lvl>
    <w:lvl w:ilvl="7">
      <w:start w:val="1"/>
      <w:numFmt w:val="none"/>
      <w:lvlRestart w:val="0"/>
      <w:lvlText w:val="%8"/>
      <w:lvlJc w:val="left"/>
      <w:pPr>
        <w:ind w:left="1701" w:firstLine="0"/>
      </w:pPr>
      <w:rPr>
        <w:rFonts w:hint="default"/>
      </w:rPr>
    </w:lvl>
    <w:lvl w:ilvl="8">
      <w:start w:val="1"/>
      <w:numFmt w:val="none"/>
      <w:lvlRestart w:val="0"/>
      <w:lvlText w:val="%9"/>
      <w:lvlJc w:val="left"/>
      <w:pPr>
        <w:ind w:left="1701" w:firstLine="0"/>
      </w:pPr>
      <w:rPr>
        <w:rFonts w:hint="default"/>
      </w:rPr>
    </w:lvl>
  </w:abstractNum>
  <w:abstractNum w:abstractNumId="44">
    <w:nsid w:val="7DF036E6"/>
    <w:multiLevelType w:val="multilevel"/>
    <w:tmpl w:val="6B0C216C"/>
    <w:lvl w:ilvl="0">
      <w:start w:val="1"/>
      <w:numFmt w:val="bullet"/>
      <w:lvlText w:val=""/>
      <w:lvlJc w:val="left"/>
      <w:pPr>
        <w:ind w:left="360" w:hanging="360"/>
      </w:pPr>
      <w:rPr>
        <w:rFonts w:ascii="Wingdings" w:hAnsi="Wingdings" w:hint="default"/>
      </w:rPr>
    </w:lvl>
    <w:lvl w:ilvl="1">
      <w:start w:val="1"/>
      <w:numFmt w:val="bullet"/>
      <w:lvlRestart w:val="0"/>
      <w:lvlText w:val="-"/>
      <w:lvlJc w:val="left"/>
      <w:pPr>
        <w:ind w:left="851" w:hanging="426"/>
      </w:pPr>
      <w:rPr>
        <w:rFonts w:ascii="Arial" w:hAnsi="Arial" w:hint="default"/>
      </w:rPr>
    </w:lvl>
    <w:lvl w:ilvl="2">
      <w:start w:val="1"/>
      <w:numFmt w:val="bullet"/>
      <w:lvlText w:val="-"/>
      <w:lvlJc w:val="left"/>
      <w:pPr>
        <w:ind w:left="1276" w:hanging="425"/>
      </w:pPr>
      <w:rPr>
        <w:rFonts w:ascii="Arial" w:hAnsi="Arial" w:hint="default"/>
      </w:rPr>
    </w:lvl>
    <w:lvl w:ilvl="3">
      <w:start w:val="1"/>
      <w:numFmt w:val="bullet"/>
      <w:lvlRestart w:val="0"/>
      <w:lvlText w:val="-"/>
      <w:lvlJc w:val="left"/>
      <w:pPr>
        <w:ind w:left="1701" w:hanging="425"/>
      </w:pPr>
      <w:rPr>
        <w:rFonts w:ascii="Arial" w:hAnsi="Arial" w:hint="default"/>
      </w:rPr>
    </w:lvl>
    <w:lvl w:ilvl="4">
      <w:start w:val="1"/>
      <w:numFmt w:val="none"/>
      <w:lvlRestart w:val="0"/>
      <w:lvlText w:val=""/>
      <w:lvlJc w:val="left"/>
      <w:pPr>
        <w:ind w:left="1701" w:firstLine="0"/>
      </w:pPr>
      <w:rPr>
        <w:rFonts w:hint="default"/>
      </w:rPr>
    </w:lvl>
    <w:lvl w:ilvl="5">
      <w:start w:val="1"/>
      <w:numFmt w:val="none"/>
      <w:lvlRestart w:val="0"/>
      <w:lvlText w:val=""/>
      <w:lvlJc w:val="left"/>
      <w:pPr>
        <w:ind w:left="1701" w:firstLine="0"/>
      </w:pPr>
      <w:rPr>
        <w:rFonts w:hint="default"/>
      </w:rPr>
    </w:lvl>
    <w:lvl w:ilvl="6">
      <w:start w:val="1"/>
      <w:numFmt w:val="none"/>
      <w:lvlRestart w:val="0"/>
      <w:lvlText w:val="%7"/>
      <w:lvlJc w:val="left"/>
      <w:pPr>
        <w:ind w:left="1701" w:firstLine="0"/>
      </w:pPr>
      <w:rPr>
        <w:rFonts w:hint="default"/>
      </w:rPr>
    </w:lvl>
    <w:lvl w:ilvl="7">
      <w:start w:val="1"/>
      <w:numFmt w:val="none"/>
      <w:lvlRestart w:val="0"/>
      <w:lvlText w:val="%8"/>
      <w:lvlJc w:val="left"/>
      <w:pPr>
        <w:ind w:left="1701" w:firstLine="0"/>
      </w:pPr>
      <w:rPr>
        <w:rFonts w:hint="default"/>
      </w:rPr>
    </w:lvl>
    <w:lvl w:ilvl="8">
      <w:start w:val="1"/>
      <w:numFmt w:val="none"/>
      <w:lvlRestart w:val="0"/>
      <w:lvlText w:val="%9"/>
      <w:lvlJc w:val="left"/>
      <w:pPr>
        <w:ind w:left="1701" w:firstLine="0"/>
      </w:pPr>
      <w:rPr>
        <w:rFonts w:hint="default"/>
      </w:rPr>
    </w:lvl>
  </w:abstractNum>
  <w:num w:numId="1">
    <w:abstractNumId w:val="7"/>
  </w:num>
  <w:num w:numId="2">
    <w:abstractNumId w:val="34"/>
  </w:num>
  <w:num w:numId="3">
    <w:abstractNumId w:val="5"/>
  </w:num>
  <w:num w:numId="4">
    <w:abstractNumId w:val="8"/>
  </w:num>
  <w:num w:numId="5">
    <w:abstractNumId w:val="3"/>
  </w:num>
  <w:num w:numId="6">
    <w:abstractNumId w:val="2"/>
  </w:num>
  <w:num w:numId="7">
    <w:abstractNumId w:val="1"/>
  </w:num>
  <w:num w:numId="8">
    <w:abstractNumId w:val="20"/>
  </w:num>
  <w:num w:numId="9">
    <w:abstractNumId w:val="23"/>
  </w:num>
  <w:num w:numId="10">
    <w:abstractNumId w:val="36"/>
  </w:num>
  <w:num w:numId="11">
    <w:abstractNumId w:val="21"/>
  </w:num>
  <w:num w:numId="12">
    <w:abstractNumId w:val="16"/>
  </w:num>
  <w:num w:numId="13">
    <w:abstractNumId w:val="27"/>
  </w:num>
  <w:num w:numId="14">
    <w:abstractNumId w:val="28"/>
  </w:num>
  <w:num w:numId="15">
    <w:abstractNumId w:val="19"/>
  </w:num>
  <w:num w:numId="16">
    <w:abstractNumId w:val="30"/>
  </w:num>
  <w:num w:numId="17">
    <w:abstractNumId w:val="34"/>
  </w:num>
  <w:num w:numId="18">
    <w:abstractNumId w:val="9"/>
  </w:num>
  <w:num w:numId="19">
    <w:abstractNumId w:val="6"/>
  </w:num>
  <w:num w:numId="20">
    <w:abstractNumId w:val="44"/>
  </w:num>
  <w:num w:numId="21">
    <w:abstractNumId w:val="26"/>
  </w:num>
  <w:num w:numId="22">
    <w:abstractNumId w:val="43"/>
  </w:num>
  <w:num w:numId="23">
    <w:abstractNumId w:val="37"/>
  </w:num>
  <w:num w:numId="24">
    <w:abstractNumId w:val="29"/>
  </w:num>
  <w:num w:numId="25">
    <w:abstractNumId w:val="42"/>
  </w:num>
  <w:num w:numId="26">
    <w:abstractNumId w:val="24"/>
  </w:num>
  <w:num w:numId="27">
    <w:abstractNumId w:val="4"/>
  </w:num>
  <w:num w:numId="28">
    <w:abstractNumId w:val="0"/>
  </w:num>
  <w:num w:numId="29">
    <w:abstractNumId w:val="31"/>
  </w:num>
  <w:num w:numId="30">
    <w:abstractNumId w:val="33"/>
  </w:num>
  <w:num w:numId="31">
    <w:abstractNumId w:val="25"/>
  </w:num>
  <w:num w:numId="32">
    <w:abstractNumId w:val="40"/>
  </w:num>
  <w:num w:numId="33">
    <w:abstractNumId w:val="38"/>
  </w:num>
  <w:num w:numId="34">
    <w:abstractNumId w:val="17"/>
  </w:num>
  <w:num w:numId="35">
    <w:abstractNumId w:val="41"/>
  </w:num>
  <w:num w:numId="36">
    <w:abstractNumId w:val="18"/>
  </w:num>
  <w:num w:numId="37">
    <w:abstractNumId w:val="22"/>
  </w:num>
  <w:num w:numId="38">
    <w:abstractNumId w:val="39"/>
  </w:num>
  <w:num w:numId="39">
    <w:abstractNumId w:val="35"/>
    <w:lvlOverride w:ilvl="2">
      <w:lvl w:ilvl="2">
        <w:start w:val="1"/>
        <w:numFmt w:val="decimal"/>
        <w:lvlText w:val="%1.%2.%3"/>
        <w:lvlJc w:val="left"/>
        <w:pPr>
          <w:ind w:left="992" w:hanging="992"/>
        </w:pPr>
        <w:rPr>
          <w:rFonts w:hint="default"/>
        </w:rPr>
      </w:lvl>
    </w:lvlOverride>
  </w:num>
  <w:num w:numId="40">
    <w:abstractNumId w:val="32"/>
  </w:num>
  <w:num w:numId="4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4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43">
    <w:abstractNumId w:val="1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44">
    <w:abstractNumId w:val="13"/>
    <w:lvlOverride w:ilvl="0">
      <w:startOverride w:val="2"/>
      <w:lvl w:ilvl="0">
        <w:start w:val="2"/>
        <w:numFmt w:val="lowerLetter"/>
        <w:lvlText w:val="%1."/>
        <w:lvlJc w:val="left"/>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num>
  <w:num w:numId="45">
    <w:abstractNumId w:val="14"/>
    <w:lvlOverride w:ilvl="0">
      <w:startOverride w:val="1"/>
      <w:lvl w:ilvl="0">
        <w:start w:val="1"/>
        <w:numFmt w:val="lowerLetter"/>
        <w:lvlText w:val="%1."/>
        <w:lvlJc w:val="left"/>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num>
  <w:num w:numId="46">
    <w:abstractNumId w:val="15"/>
    <w:lvlOverride w:ilvl="0">
      <w:startOverride w:val="2"/>
      <w:lvl w:ilvl="0">
        <w:start w:val="2"/>
        <w:numFmt w:val="lowerLetter"/>
        <w:lvlText w:val="%1."/>
        <w:lvlJc w:val="left"/>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documentProtection w:edit="forms" w:enforcement="1" w:cryptProviderType="rsaFull" w:cryptAlgorithmClass="hash" w:cryptAlgorithmType="typeAny" w:cryptAlgorithmSid="4" w:cryptSpinCount="100000" w:hash="dkh260wJWnt5YlNG3XOt8N8eO9g=" w:salt="iWKCTTenJAYEKjD9rNImbg=="/>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StyleVersion" w:val="Version 2.23"/>
  </w:docVars>
  <w:rsids>
    <w:rsidRoot w:val="00E35EFB"/>
    <w:rsid w:val="000108AE"/>
    <w:rsid w:val="000149F0"/>
    <w:rsid w:val="0003131A"/>
    <w:rsid w:val="00035348"/>
    <w:rsid w:val="00056D9A"/>
    <w:rsid w:val="00060976"/>
    <w:rsid w:val="000643CB"/>
    <w:rsid w:val="00070EBC"/>
    <w:rsid w:val="00081CB5"/>
    <w:rsid w:val="00084DA2"/>
    <w:rsid w:val="00087858"/>
    <w:rsid w:val="00090789"/>
    <w:rsid w:val="0009098B"/>
    <w:rsid w:val="00091A56"/>
    <w:rsid w:val="000B201B"/>
    <w:rsid w:val="000B33DD"/>
    <w:rsid w:val="000B4A35"/>
    <w:rsid w:val="000E3BB3"/>
    <w:rsid w:val="000F345E"/>
    <w:rsid w:val="00100FBA"/>
    <w:rsid w:val="00114D61"/>
    <w:rsid w:val="001410D3"/>
    <w:rsid w:val="001440C4"/>
    <w:rsid w:val="00144E58"/>
    <w:rsid w:val="00147823"/>
    <w:rsid w:val="00150757"/>
    <w:rsid w:val="00162939"/>
    <w:rsid w:val="00164B6B"/>
    <w:rsid w:val="00167629"/>
    <w:rsid w:val="0017443C"/>
    <w:rsid w:val="001807F4"/>
    <w:rsid w:val="001872A7"/>
    <w:rsid w:val="001905F6"/>
    <w:rsid w:val="00192FD6"/>
    <w:rsid w:val="00197812"/>
    <w:rsid w:val="001A70CD"/>
    <w:rsid w:val="001B0F34"/>
    <w:rsid w:val="001B16D8"/>
    <w:rsid w:val="001B5426"/>
    <w:rsid w:val="001B67F7"/>
    <w:rsid w:val="001B7CCB"/>
    <w:rsid w:val="001C2EC2"/>
    <w:rsid w:val="001C4ACD"/>
    <w:rsid w:val="001C4D3D"/>
    <w:rsid w:val="001D22E6"/>
    <w:rsid w:val="001D7D88"/>
    <w:rsid w:val="001E642D"/>
    <w:rsid w:val="001F2896"/>
    <w:rsid w:val="001F51D9"/>
    <w:rsid w:val="0022316F"/>
    <w:rsid w:val="00230AE2"/>
    <w:rsid w:val="0023266F"/>
    <w:rsid w:val="00232AE8"/>
    <w:rsid w:val="00236B2F"/>
    <w:rsid w:val="00244745"/>
    <w:rsid w:val="002529F1"/>
    <w:rsid w:val="00261BEF"/>
    <w:rsid w:val="00261C9D"/>
    <w:rsid w:val="00263AF2"/>
    <w:rsid w:val="00272B02"/>
    <w:rsid w:val="00273AC1"/>
    <w:rsid w:val="00273CAA"/>
    <w:rsid w:val="00276D4E"/>
    <w:rsid w:val="00282181"/>
    <w:rsid w:val="00287DFB"/>
    <w:rsid w:val="002938A8"/>
    <w:rsid w:val="0029495E"/>
    <w:rsid w:val="00296EB2"/>
    <w:rsid w:val="002A0888"/>
    <w:rsid w:val="002B05A7"/>
    <w:rsid w:val="002B36DD"/>
    <w:rsid w:val="002C47B2"/>
    <w:rsid w:val="002D168B"/>
    <w:rsid w:val="002D3D9C"/>
    <w:rsid w:val="002D5975"/>
    <w:rsid w:val="002D7980"/>
    <w:rsid w:val="002E49BF"/>
    <w:rsid w:val="002F5A5B"/>
    <w:rsid w:val="003015C9"/>
    <w:rsid w:val="00332089"/>
    <w:rsid w:val="00333564"/>
    <w:rsid w:val="00341357"/>
    <w:rsid w:val="0034177D"/>
    <w:rsid w:val="003457BE"/>
    <w:rsid w:val="00351345"/>
    <w:rsid w:val="00356134"/>
    <w:rsid w:val="00363BFA"/>
    <w:rsid w:val="00364379"/>
    <w:rsid w:val="00367AF0"/>
    <w:rsid w:val="00373DEC"/>
    <w:rsid w:val="00377243"/>
    <w:rsid w:val="00377D52"/>
    <w:rsid w:val="00377D73"/>
    <w:rsid w:val="0038484F"/>
    <w:rsid w:val="003914F4"/>
    <w:rsid w:val="003931AF"/>
    <w:rsid w:val="00395D4C"/>
    <w:rsid w:val="003A6221"/>
    <w:rsid w:val="003A68E0"/>
    <w:rsid w:val="003B5831"/>
    <w:rsid w:val="003D26B5"/>
    <w:rsid w:val="003D5433"/>
    <w:rsid w:val="003E03E9"/>
    <w:rsid w:val="003E4754"/>
    <w:rsid w:val="00404ADB"/>
    <w:rsid w:val="004064D3"/>
    <w:rsid w:val="00407D4E"/>
    <w:rsid w:val="004107D8"/>
    <w:rsid w:val="00414C8D"/>
    <w:rsid w:val="00416339"/>
    <w:rsid w:val="004310E2"/>
    <w:rsid w:val="0043401D"/>
    <w:rsid w:val="004367D8"/>
    <w:rsid w:val="00436CD2"/>
    <w:rsid w:val="00442909"/>
    <w:rsid w:val="00444F2A"/>
    <w:rsid w:val="0046207F"/>
    <w:rsid w:val="00477E98"/>
    <w:rsid w:val="0048134C"/>
    <w:rsid w:val="004979D6"/>
    <w:rsid w:val="004A37D2"/>
    <w:rsid w:val="004A7A00"/>
    <w:rsid w:val="004B3E40"/>
    <w:rsid w:val="004B3F3B"/>
    <w:rsid w:val="004B3FC9"/>
    <w:rsid w:val="004C18CB"/>
    <w:rsid w:val="004C2BDC"/>
    <w:rsid w:val="004D22C2"/>
    <w:rsid w:val="004E63BC"/>
    <w:rsid w:val="004F490C"/>
    <w:rsid w:val="004F585A"/>
    <w:rsid w:val="004F6444"/>
    <w:rsid w:val="00507197"/>
    <w:rsid w:val="005079DB"/>
    <w:rsid w:val="005100C8"/>
    <w:rsid w:val="00515129"/>
    <w:rsid w:val="0052004A"/>
    <w:rsid w:val="0052339C"/>
    <w:rsid w:val="00526216"/>
    <w:rsid w:val="005300D6"/>
    <w:rsid w:val="00534C24"/>
    <w:rsid w:val="0053583B"/>
    <w:rsid w:val="0054207F"/>
    <w:rsid w:val="00544741"/>
    <w:rsid w:val="005529FB"/>
    <w:rsid w:val="005578BD"/>
    <w:rsid w:val="00565805"/>
    <w:rsid w:val="00570011"/>
    <w:rsid w:val="00572B62"/>
    <w:rsid w:val="00582C9D"/>
    <w:rsid w:val="0059068F"/>
    <w:rsid w:val="00593318"/>
    <w:rsid w:val="00595C02"/>
    <w:rsid w:val="005A042D"/>
    <w:rsid w:val="005B756E"/>
    <w:rsid w:val="005C029B"/>
    <w:rsid w:val="005C6CCF"/>
    <w:rsid w:val="005D5E1A"/>
    <w:rsid w:val="005F286D"/>
    <w:rsid w:val="005F78A7"/>
    <w:rsid w:val="006013C3"/>
    <w:rsid w:val="00603851"/>
    <w:rsid w:val="00627564"/>
    <w:rsid w:val="00630570"/>
    <w:rsid w:val="00630D5A"/>
    <w:rsid w:val="006327BB"/>
    <w:rsid w:val="00632E71"/>
    <w:rsid w:val="00633747"/>
    <w:rsid w:val="0064036C"/>
    <w:rsid w:val="0064104A"/>
    <w:rsid w:val="00642E6C"/>
    <w:rsid w:val="00643731"/>
    <w:rsid w:val="006439F6"/>
    <w:rsid w:val="00645387"/>
    <w:rsid w:val="00655BEA"/>
    <w:rsid w:val="00656A3D"/>
    <w:rsid w:val="00661E68"/>
    <w:rsid w:val="006714A0"/>
    <w:rsid w:val="006750EE"/>
    <w:rsid w:val="00676C6F"/>
    <w:rsid w:val="00677ADA"/>
    <w:rsid w:val="00682851"/>
    <w:rsid w:val="0068480C"/>
    <w:rsid w:val="00684C00"/>
    <w:rsid w:val="00690C51"/>
    <w:rsid w:val="00692A04"/>
    <w:rsid w:val="006A4A93"/>
    <w:rsid w:val="006A4ED0"/>
    <w:rsid w:val="006B6D1F"/>
    <w:rsid w:val="006B6FDB"/>
    <w:rsid w:val="006C176E"/>
    <w:rsid w:val="006D5027"/>
    <w:rsid w:val="006D7CFF"/>
    <w:rsid w:val="006E1786"/>
    <w:rsid w:val="006E2C2A"/>
    <w:rsid w:val="006E365B"/>
    <w:rsid w:val="007010B4"/>
    <w:rsid w:val="007144BB"/>
    <w:rsid w:val="00716ED5"/>
    <w:rsid w:val="007236DB"/>
    <w:rsid w:val="00724524"/>
    <w:rsid w:val="00735AD4"/>
    <w:rsid w:val="00744EAD"/>
    <w:rsid w:val="0075370B"/>
    <w:rsid w:val="007543F9"/>
    <w:rsid w:val="00754F3A"/>
    <w:rsid w:val="00763B15"/>
    <w:rsid w:val="00764B91"/>
    <w:rsid w:val="00785D74"/>
    <w:rsid w:val="007A3FAC"/>
    <w:rsid w:val="007A6D95"/>
    <w:rsid w:val="007B7930"/>
    <w:rsid w:val="007D0798"/>
    <w:rsid w:val="007D100B"/>
    <w:rsid w:val="007D24A6"/>
    <w:rsid w:val="007D5BE1"/>
    <w:rsid w:val="007D67BA"/>
    <w:rsid w:val="007E0294"/>
    <w:rsid w:val="007E47F4"/>
    <w:rsid w:val="007E6710"/>
    <w:rsid w:val="008003B7"/>
    <w:rsid w:val="008160BC"/>
    <w:rsid w:val="00824A91"/>
    <w:rsid w:val="00825834"/>
    <w:rsid w:val="00845C00"/>
    <w:rsid w:val="0085349B"/>
    <w:rsid w:val="00853510"/>
    <w:rsid w:val="00854B2E"/>
    <w:rsid w:val="00856464"/>
    <w:rsid w:val="00861881"/>
    <w:rsid w:val="00864B32"/>
    <w:rsid w:val="008664E3"/>
    <w:rsid w:val="00874D24"/>
    <w:rsid w:val="00875F1E"/>
    <w:rsid w:val="00880B62"/>
    <w:rsid w:val="008920FC"/>
    <w:rsid w:val="00894926"/>
    <w:rsid w:val="008A5877"/>
    <w:rsid w:val="008A5959"/>
    <w:rsid w:val="008A7AA7"/>
    <w:rsid w:val="008B1640"/>
    <w:rsid w:val="008D0DAF"/>
    <w:rsid w:val="008D3A56"/>
    <w:rsid w:val="008E017D"/>
    <w:rsid w:val="008E75F3"/>
    <w:rsid w:val="008E7940"/>
    <w:rsid w:val="008F0B44"/>
    <w:rsid w:val="00907BB3"/>
    <w:rsid w:val="00911049"/>
    <w:rsid w:val="009136EF"/>
    <w:rsid w:val="00924211"/>
    <w:rsid w:val="00930311"/>
    <w:rsid w:val="0093344D"/>
    <w:rsid w:val="00937C30"/>
    <w:rsid w:val="009440E4"/>
    <w:rsid w:val="009477DA"/>
    <w:rsid w:val="00952A68"/>
    <w:rsid w:val="00952D15"/>
    <w:rsid w:val="00960174"/>
    <w:rsid w:val="00960DC0"/>
    <w:rsid w:val="00961CCE"/>
    <w:rsid w:val="00965613"/>
    <w:rsid w:val="0097016E"/>
    <w:rsid w:val="00970DDE"/>
    <w:rsid w:val="009714D5"/>
    <w:rsid w:val="00975462"/>
    <w:rsid w:val="00977FE7"/>
    <w:rsid w:val="00993183"/>
    <w:rsid w:val="009973D1"/>
    <w:rsid w:val="009B41F9"/>
    <w:rsid w:val="009B5E8B"/>
    <w:rsid w:val="009C74DF"/>
    <w:rsid w:val="009D25AB"/>
    <w:rsid w:val="009D2886"/>
    <w:rsid w:val="009E246A"/>
    <w:rsid w:val="009F3FD8"/>
    <w:rsid w:val="00A0090A"/>
    <w:rsid w:val="00A0126E"/>
    <w:rsid w:val="00A04DF5"/>
    <w:rsid w:val="00A14218"/>
    <w:rsid w:val="00A17CF8"/>
    <w:rsid w:val="00A17E4D"/>
    <w:rsid w:val="00A2056A"/>
    <w:rsid w:val="00A267CF"/>
    <w:rsid w:val="00A26E25"/>
    <w:rsid w:val="00A30447"/>
    <w:rsid w:val="00A41A2A"/>
    <w:rsid w:val="00A43D6D"/>
    <w:rsid w:val="00A53C05"/>
    <w:rsid w:val="00A53EFE"/>
    <w:rsid w:val="00A665F4"/>
    <w:rsid w:val="00A74391"/>
    <w:rsid w:val="00A76E4A"/>
    <w:rsid w:val="00A83F3E"/>
    <w:rsid w:val="00A92216"/>
    <w:rsid w:val="00A943C2"/>
    <w:rsid w:val="00A9551A"/>
    <w:rsid w:val="00AA511B"/>
    <w:rsid w:val="00AB7203"/>
    <w:rsid w:val="00AB794E"/>
    <w:rsid w:val="00AC03CF"/>
    <w:rsid w:val="00AC5996"/>
    <w:rsid w:val="00AD5A18"/>
    <w:rsid w:val="00AD6D01"/>
    <w:rsid w:val="00AD76B2"/>
    <w:rsid w:val="00AF3B12"/>
    <w:rsid w:val="00B00DCF"/>
    <w:rsid w:val="00B02566"/>
    <w:rsid w:val="00B04BB8"/>
    <w:rsid w:val="00B05A2E"/>
    <w:rsid w:val="00B05E88"/>
    <w:rsid w:val="00B07018"/>
    <w:rsid w:val="00B224D3"/>
    <w:rsid w:val="00B23DC9"/>
    <w:rsid w:val="00B26599"/>
    <w:rsid w:val="00B36272"/>
    <w:rsid w:val="00B45031"/>
    <w:rsid w:val="00B47794"/>
    <w:rsid w:val="00B50D16"/>
    <w:rsid w:val="00B566B4"/>
    <w:rsid w:val="00B63016"/>
    <w:rsid w:val="00B6463C"/>
    <w:rsid w:val="00B72480"/>
    <w:rsid w:val="00B867E4"/>
    <w:rsid w:val="00B9633A"/>
    <w:rsid w:val="00BA08FE"/>
    <w:rsid w:val="00BA5761"/>
    <w:rsid w:val="00BB3C68"/>
    <w:rsid w:val="00BB6CD3"/>
    <w:rsid w:val="00BC4C2D"/>
    <w:rsid w:val="00BC513C"/>
    <w:rsid w:val="00BC5E17"/>
    <w:rsid w:val="00BD7D9F"/>
    <w:rsid w:val="00BE320E"/>
    <w:rsid w:val="00BF09E3"/>
    <w:rsid w:val="00C023AF"/>
    <w:rsid w:val="00C05D67"/>
    <w:rsid w:val="00C17541"/>
    <w:rsid w:val="00C24820"/>
    <w:rsid w:val="00C255E9"/>
    <w:rsid w:val="00C35544"/>
    <w:rsid w:val="00C37961"/>
    <w:rsid w:val="00C4284A"/>
    <w:rsid w:val="00C51499"/>
    <w:rsid w:val="00C53838"/>
    <w:rsid w:val="00C6053A"/>
    <w:rsid w:val="00C60FEF"/>
    <w:rsid w:val="00C62300"/>
    <w:rsid w:val="00C675EA"/>
    <w:rsid w:val="00C74153"/>
    <w:rsid w:val="00C82C3D"/>
    <w:rsid w:val="00C8517D"/>
    <w:rsid w:val="00C9300A"/>
    <w:rsid w:val="00CA1021"/>
    <w:rsid w:val="00CA14BC"/>
    <w:rsid w:val="00CA3135"/>
    <w:rsid w:val="00CA685D"/>
    <w:rsid w:val="00CB0F8E"/>
    <w:rsid w:val="00CB6F79"/>
    <w:rsid w:val="00CC02FC"/>
    <w:rsid w:val="00CC437A"/>
    <w:rsid w:val="00CC4CF0"/>
    <w:rsid w:val="00CC6808"/>
    <w:rsid w:val="00CD2CA7"/>
    <w:rsid w:val="00CD56BE"/>
    <w:rsid w:val="00CD7720"/>
    <w:rsid w:val="00CE1D40"/>
    <w:rsid w:val="00CE40F2"/>
    <w:rsid w:val="00CF5B62"/>
    <w:rsid w:val="00D10955"/>
    <w:rsid w:val="00D15417"/>
    <w:rsid w:val="00D209F1"/>
    <w:rsid w:val="00D25D06"/>
    <w:rsid w:val="00D30E31"/>
    <w:rsid w:val="00D34E93"/>
    <w:rsid w:val="00D509B0"/>
    <w:rsid w:val="00D749E1"/>
    <w:rsid w:val="00D84F6F"/>
    <w:rsid w:val="00D87294"/>
    <w:rsid w:val="00D94C8F"/>
    <w:rsid w:val="00D96BDA"/>
    <w:rsid w:val="00DA3208"/>
    <w:rsid w:val="00DB0868"/>
    <w:rsid w:val="00DB25B4"/>
    <w:rsid w:val="00DC4ED5"/>
    <w:rsid w:val="00DD2DEE"/>
    <w:rsid w:val="00DD3375"/>
    <w:rsid w:val="00DD6259"/>
    <w:rsid w:val="00E04F6C"/>
    <w:rsid w:val="00E17128"/>
    <w:rsid w:val="00E35EFB"/>
    <w:rsid w:val="00E43134"/>
    <w:rsid w:val="00E46DB5"/>
    <w:rsid w:val="00E537D8"/>
    <w:rsid w:val="00E5585B"/>
    <w:rsid w:val="00E65412"/>
    <w:rsid w:val="00E6776C"/>
    <w:rsid w:val="00E721FE"/>
    <w:rsid w:val="00E952C5"/>
    <w:rsid w:val="00EC093F"/>
    <w:rsid w:val="00EC1652"/>
    <w:rsid w:val="00EC7F9B"/>
    <w:rsid w:val="00ED36F0"/>
    <w:rsid w:val="00EE3605"/>
    <w:rsid w:val="00EE447B"/>
    <w:rsid w:val="00EF12D1"/>
    <w:rsid w:val="00EF4C11"/>
    <w:rsid w:val="00EF4F18"/>
    <w:rsid w:val="00F03763"/>
    <w:rsid w:val="00F04B12"/>
    <w:rsid w:val="00F05AD0"/>
    <w:rsid w:val="00F063ED"/>
    <w:rsid w:val="00F1224D"/>
    <w:rsid w:val="00F13A23"/>
    <w:rsid w:val="00F142F2"/>
    <w:rsid w:val="00F228E6"/>
    <w:rsid w:val="00F231CE"/>
    <w:rsid w:val="00F26C81"/>
    <w:rsid w:val="00F26F93"/>
    <w:rsid w:val="00F502D5"/>
    <w:rsid w:val="00F630BB"/>
    <w:rsid w:val="00F63B69"/>
    <w:rsid w:val="00F671A2"/>
    <w:rsid w:val="00F759E8"/>
    <w:rsid w:val="00F76747"/>
    <w:rsid w:val="00F76872"/>
    <w:rsid w:val="00F77605"/>
    <w:rsid w:val="00F82E76"/>
    <w:rsid w:val="00F83E54"/>
    <w:rsid w:val="00F856D1"/>
    <w:rsid w:val="00F85E8B"/>
    <w:rsid w:val="00F86EEB"/>
    <w:rsid w:val="00F94BC6"/>
    <w:rsid w:val="00FA6B05"/>
    <w:rsid w:val="00FB0F32"/>
    <w:rsid w:val="00FB3C66"/>
    <w:rsid w:val="00FB4374"/>
    <w:rsid w:val="00FC1DC4"/>
    <w:rsid w:val="00FD07D9"/>
    <w:rsid w:val="00FD2198"/>
    <w:rsid w:val="00FD2EEA"/>
    <w:rsid w:val="00FE148B"/>
    <w:rsid w:val="00FE344E"/>
    <w:rsid w:val="00FE3D30"/>
    <w:rsid w:val="00FE4433"/>
    <w:rsid w:val="00FF717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Calibr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0" w:defQFormat="0" w:count="267">
    <w:lsdException w:name="Normal" w:semiHidden="0" w:uiPriority="0" w:qFormat="1"/>
    <w:lsdException w:name="heading 1" w:semiHidden="0"/>
    <w:lsdException w:name="index 1" w:uiPriority="54"/>
    <w:lsdException w:name="index 2" w:uiPriority="54"/>
    <w:lsdException w:name="index 3" w:uiPriority="54"/>
    <w:lsdException w:name="index 4" w:uiPriority="54"/>
    <w:lsdException w:name="index 5" w:uiPriority="54"/>
    <w:lsdException w:name="index 6" w:uiPriority="54"/>
    <w:lsdException w:name="index 7" w:uiPriority="54"/>
    <w:lsdException w:name="index 8" w:uiPriority="54"/>
    <w:lsdException w:name="index 9" w:uiPriority="54"/>
    <w:lsdException w:name="toc 1" w:uiPriority="54"/>
    <w:lsdException w:name="toc 2" w:uiPriority="54"/>
    <w:lsdException w:name="toc 3" w:uiPriority="54"/>
    <w:lsdException w:name="toc 4" w:semiHidden="0" w:uiPriority="54"/>
    <w:lsdException w:name="toc 5" w:semiHidden="0" w:uiPriority="54"/>
    <w:lsdException w:name="toc 6" w:semiHidden="0" w:uiPriority="54"/>
    <w:lsdException w:name="toc 7" w:semiHidden="0" w:uiPriority="54"/>
    <w:lsdException w:name="toc 8" w:uiPriority="54"/>
    <w:lsdException w:name="toc 9" w:uiPriority="54"/>
    <w:lsdException w:name="Normal Indent" w:uiPriority="54"/>
    <w:lsdException w:name="footnote text" w:uiPriority="54"/>
    <w:lsdException w:name="annotation text" w:uiPriority="54"/>
    <w:lsdException w:name="header" w:uiPriority="4"/>
    <w:lsdException w:name="footer" w:uiPriority="4"/>
    <w:lsdException w:name="footnote reference" w:uiPriority="54"/>
    <w:lsdException w:name="annotation reference" w:uiPriority="54"/>
    <w:lsdException w:name="page number" w:uiPriority="54"/>
    <w:lsdException w:name="endnote reference" w:uiPriority="54"/>
    <w:lsdException w:name="endnote text" w:uiPriority="54"/>
    <w:lsdException w:name="macro" w:uiPriority="54"/>
    <w:lsdException w:name="List" w:uiPriority="54"/>
    <w:lsdException w:name="List Number" w:uiPriority="54"/>
    <w:lsdException w:name="List 2" w:uiPriority="54"/>
    <w:lsdException w:name="List 3" w:uiPriority="54"/>
    <w:lsdException w:name="List 4" w:uiPriority="54"/>
    <w:lsdException w:name="List Bullet 2" w:uiPriority="54"/>
    <w:lsdException w:name="List Bullet 3" w:uiPriority="54"/>
    <w:lsdException w:name="List Bullet 4" w:uiPriority="54"/>
    <w:lsdException w:name="List Number 2" w:uiPriority="54"/>
    <w:lsdException w:name="List Number 3" w:uiPriority="54"/>
    <w:lsdException w:name="List Number 4" w:uiPriority="54"/>
    <w:lsdException w:name="Title" w:uiPriority="54"/>
    <w:lsdException w:name="Default Paragraph Font" w:uiPriority="54"/>
    <w:lsdException w:name="List Continue" w:uiPriority="54"/>
    <w:lsdException w:name="List Continue 2" w:uiPriority="54"/>
    <w:lsdException w:name="List Continue 3" w:uiPriority="54"/>
    <w:lsdException w:name="List Continue 4" w:uiPriority="54"/>
    <w:lsdException w:name="Date" w:uiPriority="54"/>
    <w:lsdException w:name="Body Text 2" w:uiPriority="0"/>
    <w:lsdException w:name="Hyperlink" w:uiPriority="0" w:qFormat="1"/>
    <w:lsdException w:name="FollowedHyperlink" w:uiPriority="54"/>
    <w:lsdException w:name="Strong" w:semiHidden="0" w:uiPriority="54"/>
    <w:lsdException w:name="Plain Text" w:uiPriority="54"/>
    <w:lsdException w:name="HTML Top of Form" w:unhideWhenUsed="1"/>
    <w:lsdException w:name="HTML Bottom of Form" w:unhideWhenUsed="1"/>
    <w:lsdException w:name="Normal Table" w:unhideWhenUsed="1"/>
    <w:lsdException w:name="annotation subject" w:uiPriority="54"/>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iPriority="54"/>
    <w:lsdException w:name="Table Grid" w:semiHidden="0" w:uiPriority="59"/>
    <w:lsdException w:name="Table Theme" w:unhideWhenUsed="1"/>
    <w:lsdException w:name="No Spacing" w:uiPriority="54"/>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Book Title" w:semiHidden="0"/>
    <w:lsdException w:name="TOC Heading" w:uiPriority="54"/>
  </w:latentStyles>
  <w:style w:type="paragraph" w:default="1" w:styleId="Standard">
    <w:name w:val="Normal"/>
    <w:aliases w:val="Fließtext"/>
    <w:qFormat/>
    <w:rsid w:val="00F76872"/>
    <w:pPr>
      <w:spacing w:after="0" w:line="240" w:lineRule="auto"/>
    </w:pPr>
    <w:rPr>
      <w:rFonts w:ascii="Times New Roman" w:eastAsia="Times New Roman" w:hAnsi="Times New Roman" w:cs="Times New Roman"/>
      <w:sz w:val="24"/>
      <w:szCs w:val="24"/>
      <w:lang w:eastAsia="de-DE"/>
    </w:rPr>
  </w:style>
  <w:style w:type="paragraph" w:styleId="berschrift1">
    <w:name w:val="heading 1"/>
    <w:basedOn w:val="Standard"/>
    <w:next w:val="Standard"/>
    <w:link w:val="berschrift1Zchn"/>
    <w:uiPriority w:val="99"/>
    <w:semiHidden/>
    <w:rsid w:val="0046207F"/>
    <w:pPr>
      <w:spacing w:before="360" w:after="360"/>
      <w:contextualSpacing/>
      <w:outlineLvl w:val="0"/>
    </w:pPr>
    <w:rPr>
      <w:b/>
      <w:sz w:val="30"/>
    </w:rPr>
  </w:style>
  <w:style w:type="paragraph" w:styleId="berschrift2">
    <w:name w:val="heading 2"/>
    <w:basedOn w:val="Standard"/>
    <w:next w:val="Standard"/>
    <w:link w:val="berschrift2Zchn"/>
    <w:uiPriority w:val="99"/>
    <w:semiHidden/>
    <w:rsid w:val="0046207F"/>
    <w:pPr>
      <w:spacing w:before="270" w:after="270"/>
      <w:contextualSpacing/>
      <w:outlineLvl w:val="1"/>
    </w:pPr>
    <w:rPr>
      <w:b/>
    </w:rPr>
  </w:style>
  <w:style w:type="paragraph" w:styleId="berschrift3">
    <w:name w:val="heading 3"/>
    <w:basedOn w:val="berschrift2"/>
    <w:next w:val="Standard"/>
    <w:link w:val="berschrift3Zchn"/>
    <w:uiPriority w:val="99"/>
    <w:semiHidden/>
    <w:rsid w:val="0046207F"/>
    <w:pPr>
      <w:numPr>
        <w:ilvl w:val="2"/>
      </w:numPr>
      <w:spacing w:before="240" w:after="240"/>
      <w:outlineLvl w:val="2"/>
    </w:pPr>
  </w:style>
  <w:style w:type="paragraph" w:styleId="berschrift4">
    <w:name w:val="heading 4"/>
    <w:basedOn w:val="Standard"/>
    <w:next w:val="Standard"/>
    <w:link w:val="berschrift4Zchn"/>
    <w:uiPriority w:val="99"/>
    <w:semiHidden/>
    <w:rsid w:val="0046207F"/>
    <w:pPr>
      <w:spacing w:before="240" w:after="600"/>
      <w:contextualSpacing/>
      <w:outlineLvl w:val="3"/>
    </w:pPr>
    <w:rPr>
      <w:b/>
      <w:caps/>
      <w:noProof/>
    </w:rPr>
  </w:style>
  <w:style w:type="paragraph" w:styleId="berschrift5">
    <w:name w:val="heading 5"/>
    <w:basedOn w:val="Standard"/>
    <w:next w:val="Standard"/>
    <w:link w:val="berschrift5Zchn"/>
    <w:uiPriority w:val="99"/>
    <w:semiHidden/>
    <w:rsid w:val="00BB3C68"/>
    <w:pPr>
      <w:keepNext/>
      <w:keepLines/>
      <w:outlineLvl w:val="4"/>
    </w:pPr>
    <w:rPr>
      <w:rFonts w:eastAsiaTheme="majorEastAsia" w:cstheme="majorBidi"/>
    </w:rPr>
  </w:style>
  <w:style w:type="paragraph" w:styleId="berschrift6">
    <w:name w:val="heading 6"/>
    <w:basedOn w:val="Standard"/>
    <w:next w:val="Standard"/>
    <w:link w:val="berschrift6Zchn"/>
    <w:uiPriority w:val="99"/>
    <w:semiHidden/>
    <w:rsid w:val="0046207F"/>
    <w:pPr>
      <w:keepNext/>
      <w:keepLines/>
      <w:numPr>
        <w:ilvl w:val="5"/>
        <w:numId w:val="17"/>
      </w:numPr>
      <w:spacing w:before="200"/>
      <w:outlineLvl w:val="5"/>
    </w:pPr>
    <w:rPr>
      <w:rFonts w:asciiTheme="majorHAnsi" w:eastAsiaTheme="majorEastAsia" w:hAnsiTheme="majorHAnsi" w:cstheme="majorBidi"/>
      <w:i/>
      <w:iCs/>
      <w:color w:val="710E05" w:themeColor="accent1" w:themeShade="7F"/>
    </w:rPr>
  </w:style>
  <w:style w:type="paragraph" w:styleId="berschrift7">
    <w:name w:val="heading 7"/>
    <w:basedOn w:val="Standard"/>
    <w:next w:val="Standard"/>
    <w:link w:val="berschrift7Zchn"/>
    <w:uiPriority w:val="99"/>
    <w:semiHidden/>
    <w:rsid w:val="0046207F"/>
    <w:pPr>
      <w:keepNext/>
      <w:keepLines/>
      <w:numPr>
        <w:ilvl w:val="6"/>
        <w:numId w:val="17"/>
      </w:numPr>
      <w:spacing w:before="20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9"/>
    <w:semiHidden/>
    <w:rsid w:val="0046207F"/>
    <w:pPr>
      <w:keepNext/>
      <w:keepLines/>
      <w:numPr>
        <w:ilvl w:val="7"/>
        <w:numId w:val="17"/>
      </w:numPr>
      <w:spacing w:before="200"/>
      <w:outlineLvl w:val="7"/>
    </w:pPr>
    <w:rPr>
      <w:rFonts w:asciiTheme="majorHAnsi" w:eastAsiaTheme="majorEastAsia" w:hAnsiTheme="majorHAnsi" w:cstheme="majorBidi"/>
      <w:color w:val="404040" w:themeColor="text1" w:themeTint="BF"/>
      <w:sz w:val="20"/>
    </w:rPr>
  </w:style>
  <w:style w:type="paragraph" w:styleId="berschrift9">
    <w:name w:val="heading 9"/>
    <w:basedOn w:val="Standard"/>
    <w:next w:val="Standard"/>
    <w:link w:val="berschrift9Zchn"/>
    <w:uiPriority w:val="99"/>
    <w:semiHidden/>
    <w:rsid w:val="0046207F"/>
    <w:pPr>
      <w:keepNext/>
      <w:keepLines/>
      <w:numPr>
        <w:ilvl w:val="8"/>
        <w:numId w:val="2"/>
      </w:numPr>
      <w:spacing w:before="200"/>
      <w:outlineLvl w:val="8"/>
    </w:pPr>
    <w:rPr>
      <w:rFonts w:asciiTheme="majorHAnsi" w:eastAsiaTheme="majorEastAsia" w:hAnsiTheme="majorHAnsi" w:cstheme="majorBidi"/>
      <w:i/>
      <w:iCs/>
      <w:color w:val="404040" w:themeColor="text1" w:themeTint="BF"/>
      <w:sz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link w:val="berschrift1"/>
    <w:uiPriority w:val="89"/>
    <w:semiHidden/>
    <w:rsid w:val="0046207F"/>
    <w:rPr>
      <w:rFonts w:ascii="Arial" w:hAnsi="Arial" w:cs="Times New Roman"/>
      <w:b/>
      <w:sz w:val="30"/>
      <w:szCs w:val="20"/>
      <w:lang w:eastAsia="de-DE"/>
    </w:rPr>
  </w:style>
  <w:style w:type="character" w:customStyle="1" w:styleId="berschrift2Zchn">
    <w:name w:val="Überschrift 2 Zchn"/>
    <w:link w:val="berschrift2"/>
    <w:uiPriority w:val="89"/>
    <w:semiHidden/>
    <w:rsid w:val="0046207F"/>
    <w:rPr>
      <w:rFonts w:ascii="Arial" w:hAnsi="Arial" w:cs="Times New Roman"/>
      <w:b/>
      <w:sz w:val="24"/>
      <w:szCs w:val="20"/>
      <w:lang w:eastAsia="de-DE"/>
    </w:rPr>
  </w:style>
  <w:style w:type="character" w:customStyle="1" w:styleId="berschrift3Zchn">
    <w:name w:val="Überschrift 3 Zchn"/>
    <w:link w:val="berschrift3"/>
    <w:uiPriority w:val="89"/>
    <w:semiHidden/>
    <w:rsid w:val="0046207F"/>
    <w:rPr>
      <w:rFonts w:ascii="Arial" w:hAnsi="Arial" w:cs="Times New Roman"/>
      <w:b/>
      <w:sz w:val="24"/>
      <w:szCs w:val="20"/>
      <w:lang w:eastAsia="de-DE"/>
    </w:rPr>
  </w:style>
  <w:style w:type="character" w:customStyle="1" w:styleId="berschrift4Zchn">
    <w:name w:val="Überschrift 4 Zchn"/>
    <w:link w:val="berschrift4"/>
    <w:uiPriority w:val="89"/>
    <w:semiHidden/>
    <w:rsid w:val="0046207F"/>
    <w:rPr>
      <w:rFonts w:ascii="Arial" w:hAnsi="Arial" w:cs="Times New Roman"/>
      <w:b/>
      <w:caps/>
      <w:noProof/>
      <w:sz w:val="24"/>
      <w:szCs w:val="20"/>
      <w:lang w:eastAsia="de-DE"/>
    </w:rPr>
  </w:style>
  <w:style w:type="paragraph" w:customStyle="1" w:styleId="Adresszeile">
    <w:name w:val="Adresszeile"/>
    <w:basedOn w:val="Standard"/>
    <w:uiPriority w:val="54"/>
    <w:semiHidden/>
    <w:rsid w:val="00EC7F9B"/>
    <w:rPr>
      <w:sz w:val="16"/>
    </w:rPr>
  </w:style>
  <w:style w:type="paragraph" w:styleId="Aufzhlungszeichen">
    <w:name w:val="List Bullet"/>
    <w:basedOn w:val="Standard"/>
    <w:uiPriority w:val="99"/>
    <w:semiHidden/>
    <w:rsid w:val="0046207F"/>
    <w:pPr>
      <w:numPr>
        <w:numId w:val="18"/>
      </w:numPr>
      <w:tabs>
        <w:tab w:val="left" w:pos="425"/>
      </w:tabs>
      <w:contextualSpacing/>
    </w:pPr>
  </w:style>
  <w:style w:type="paragraph" w:styleId="Aufzhlungszeichen2">
    <w:name w:val="List Bullet 2"/>
    <w:basedOn w:val="Aufzhlungszeichen"/>
    <w:uiPriority w:val="54"/>
    <w:semiHidden/>
    <w:rsid w:val="00724524"/>
    <w:pPr>
      <w:numPr>
        <w:numId w:val="1"/>
      </w:numPr>
      <w:tabs>
        <w:tab w:val="left" w:pos="851"/>
      </w:tabs>
      <w:ind w:left="850" w:hanging="425"/>
    </w:pPr>
  </w:style>
  <w:style w:type="paragraph" w:styleId="Aufzhlungszeichen3">
    <w:name w:val="List Bullet 3"/>
    <w:basedOn w:val="Aufzhlungszeichen2"/>
    <w:uiPriority w:val="54"/>
    <w:semiHidden/>
    <w:rsid w:val="0046207F"/>
    <w:pPr>
      <w:numPr>
        <w:numId w:val="19"/>
      </w:numPr>
      <w:tabs>
        <w:tab w:val="clear" w:pos="425"/>
        <w:tab w:val="clear" w:pos="851"/>
        <w:tab w:val="left" w:pos="1276"/>
      </w:tabs>
    </w:pPr>
  </w:style>
  <w:style w:type="paragraph" w:customStyle="1" w:styleId="Anschrift">
    <w:name w:val="Anschrift"/>
    <w:basedOn w:val="Standard"/>
    <w:link w:val="AnschriftZchn"/>
    <w:uiPriority w:val="1"/>
    <w:rsid w:val="00EC7F9B"/>
  </w:style>
  <w:style w:type="character" w:customStyle="1" w:styleId="AnschriftZchn">
    <w:name w:val="Anschrift Zchn"/>
    <w:link w:val="Anschrift"/>
    <w:uiPriority w:val="1"/>
    <w:rsid w:val="008E017D"/>
    <w:rPr>
      <w:rFonts w:ascii="Arial" w:hAnsi="Arial" w:cs="Times New Roman"/>
      <w:sz w:val="24"/>
      <w:szCs w:val="20"/>
      <w:lang w:eastAsia="de-DE"/>
    </w:rPr>
  </w:style>
  <w:style w:type="paragraph" w:customStyle="1" w:styleId="Tabelleberschrift">
    <w:name w:val="Tabelle Überschrift"/>
    <w:basedOn w:val="Standard"/>
    <w:uiPriority w:val="9"/>
    <w:qFormat/>
    <w:rsid w:val="000149F0"/>
    <w:pPr>
      <w:spacing w:before="270"/>
      <w:contextualSpacing/>
    </w:pPr>
    <w:rPr>
      <w:b/>
      <w:caps/>
      <w:color w:val="E41E0A" w:themeColor="text2"/>
      <w:sz w:val="22"/>
    </w:rPr>
  </w:style>
  <w:style w:type="paragraph" w:customStyle="1" w:styleId="TabelleUnterberschrift">
    <w:name w:val="Tabelle Unterüberschrift"/>
    <w:basedOn w:val="Standard"/>
    <w:uiPriority w:val="10"/>
    <w:rsid w:val="00EC7F9B"/>
    <w:rPr>
      <w:sz w:val="18"/>
    </w:rPr>
  </w:style>
  <w:style w:type="paragraph" w:customStyle="1" w:styleId="Tabellenkopf">
    <w:name w:val="Tabellenkopf"/>
    <w:basedOn w:val="Standard"/>
    <w:uiPriority w:val="9"/>
    <w:qFormat/>
    <w:rsid w:val="00E537D8"/>
    <w:rPr>
      <w:b/>
      <w:color w:val="FFFFFF"/>
      <w:sz w:val="22"/>
    </w:rPr>
  </w:style>
  <w:style w:type="paragraph" w:customStyle="1" w:styleId="Tabellenzeile-spalte">
    <w:name w:val="Tabellenzeile/-spalte"/>
    <w:basedOn w:val="Standard"/>
    <w:uiPriority w:val="10"/>
    <w:qFormat/>
    <w:rsid w:val="0046207F"/>
    <w:rPr>
      <w:sz w:val="18"/>
    </w:rPr>
  </w:style>
  <w:style w:type="paragraph" w:customStyle="1" w:styleId="BildunterschriftQuelle">
    <w:name w:val="Bildunterschrift/Quelle"/>
    <w:basedOn w:val="Tabellenzeile-spalte"/>
    <w:uiPriority w:val="3"/>
    <w:qFormat/>
    <w:rsid w:val="0046207F"/>
    <w:pPr>
      <w:spacing w:after="230"/>
      <w:contextualSpacing/>
      <w:jc w:val="right"/>
    </w:pPr>
  </w:style>
  <w:style w:type="character" w:styleId="Fett">
    <w:name w:val="Strong"/>
    <w:basedOn w:val="Absatz-Standardschriftart"/>
    <w:uiPriority w:val="54"/>
    <w:semiHidden/>
    <w:rsid w:val="0046207F"/>
    <w:rPr>
      <w:rFonts w:ascii="Arial" w:hAnsi="Arial"/>
      <w:b/>
      <w:bCs/>
      <w:color w:val="auto"/>
      <w:sz w:val="24"/>
    </w:rPr>
  </w:style>
  <w:style w:type="character" w:styleId="Platzhaltertext">
    <w:name w:val="Placeholder Text"/>
    <w:uiPriority w:val="99"/>
    <w:semiHidden/>
    <w:rsid w:val="00EC7F9B"/>
    <w:rPr>
      <w:color w:val="808080"/>
    </w:rPr>
  </w:style>
  <w:style w:type="paragraph" w:styleId="Sprechblasentext">
    <w:name w:val="Balloon Text"/>
    <w:basedOn w:val="Standard"/>
    <w:link w:val="SprechblasentextZchn"/>
    <w:uiPriority w:val="54"/>
    <w:semiHidden/>
    <w:rsid w:val="00EC093F"/>
    <w:rPr>
      <w:rFonts w:cs="Tahoma"/>
      <w:sz w:val="16"/>
      <w:szCs w:val="16"/>
    </w:rPr>
  </w:style>
  <w:style w:type="character" w:customStyle="1" w:styleId="SprechblasentextZchn">
    <w:name w:val="Sprechblasentext Zchn"/>
    <w:link w:val="Sprechblasentext"/>
    <w:uiPriority w:val="54"/>
    <w:semiHidden/>
    <w:rsid w:val="00EC093F"/>
    <w:rPr>
      <w:rFonts w:ascii="Arial" w:hAnsi="Arial" w:cs="Tahoma"/>
      <w:sz w:val="16"/>
      <w:szCs w:val="16"/>
      <w:lang w:eastAsia="de-DE"/>
    </w:rPr>
  </w:style>
  <w:style w:type="table" w:styleId="Tabellenraster">
    <w:name w:val="Table Grid"/>
    <w:aliases w:val="Tabelle,Tabelle nach CD,Politik &amp; Verwaltung"/>
    <w:basedOn w:val="NormaleTabelle"/>
    <w:uiPriority w:val="59"/>
    <w:rsid w:val="00FE148B"/>
    <w:pPr>
      <w:spacing w:after="0" w:line="240" w:lineRule="auto"/>
    </w:pPr>
    <w:rPr>
      <w:rFonts w:ascii="Arial" w:hAnsi="Arial" w:cs="Times New Roman"/>
      <w:sz w:val="18"/>
      <w:szCs w:val="20"/>
      <w:lang w:eastAsia="de-DE"/>
    </w:rPr>
    <w:tblPr>
      <w:tblStyleRowBandSize w:val="1"/>
      <w:tblStyleColBandSize w:val="1"/>
      <w:tbl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insideH w:val="single" w:sz="8" w:space="0" w:color="A6A6A6" w:themeColor="background1" w:themeShade="A6"/>
        <w:insideV w:val="single" w:sz="8" w:space="0" w:color="A6A6A6" w:themeColor="background1" w:themeShade="A6"/>
      </w:tblBorders>
    </w:tblPr>
    <w:tblStylePr w:type="firstRow">
      <w:pPr>
        <w:jc w:val="left"/>
      </w:pPr>
      <w:rPr>
        <w:rFonts w:ascii="Arial" w:hAnsi="Arial"/>
        <w:b w:val="0"/>
        <w:caps w:val="0"/>
        <w:smallCaps w:val="0"/>
        <w:strike w:val="0"/>
        <w:dstrike w:val="0"/>
        <w:vanish w:val="0"/>
        <w:color w:val="FFFFFF" w:themeColor="background1"/>
        <w:sz w:val="22"/>
        <w:u w:color="FFFFFF"/>
        <w:vertAlign w:val="baseline"/>
      </w:rPr>
      <w:tblPr/>
      <w:tcPr>
        <w:shd w:val="clear" w:color="auto" w:fill="E41E0A" w:themeFill="text2"/>
      </w:tcPr>
    </w:tblStylePr>
    <w:tblStylePr w:type="lastRow">
      <w:tblPr/>
      <w:tcPr>
        <w:tcBorders>
          <w:top w:val="single" w:sz="12" w:space="0" w:color="504F47"/>
          <w:left w:val="single" w:sz="12" w:space="0" w:color="504F47"/>
          <w:bottom w:val="single" w:sz="12" w:space="0" w:color="504F47"/>
          <w:right w:val="single" w:sz="12" w:space="0" w:color="504F47"/>
        </w:tcBorders>
      </w:tcPr>
    </w:tblStylePr>
    <w:tblStylePr w:type="firstCol">
      <w:rPr>
        <w:rFonts w:ascii="Arial" w:hAnsi="Arial"/>
        <w:b w:val="0"/>
        <w:caps w:val="0"/>
        <w:smallCaps w:val="0"/>
        <w:strike w:val="0"/>
        <w:dstrike w:val="0"/>
        <w:vanish w:val="0"/>
        <w:color w:val="FFFFFF" w:themeColor="background1"/>
        <w:sz w:val="22"/>
        <w:vertAlign w:val="baseline"/>
      </w:rPr>
      <w:tblPr/>
      <w:tcPr>
        <w:shd w:val="clear" w:color="auto" w:fill="E41E0A" w:themeFill="text2"/>
      </w:tcPr>
    </w:tblStylePr>
    <w:tblStylePr w:type="lastCol">
      <w:tblPr/>
      <w:tcPr>
        <w:tcBorders>
          <w:top w:val="single" w:sz="12" w:space="0" w:color="504F47"/>
          <w:left w:val="single" w:sz="12" w:space="0" w:color="504F47"/>
          <w:bottom w:val="single" w:sz="12" w:space="0" w:color="504F47"/>
          <w:right w:val="single" w:sz="12" w:space="0" w:color="504F47"/>
          <w:insideH w:val="nil"/>
          <w:insideV w:val="nil"/>
          <w:tl2br w:val="nil"/>
          <w:tr2bl w:val="nil"/>
        </w:tcBorders>
      </w:tcPr>
    </w:tblStylePr>
    <w:tblStylePr w:type="band1Horz">
      <w:pPr>
        <w:jc w:val="left"/>
      </w:pPr>
      <w:rPr>
        <w:rFonts w:ascii="Arial" w:hAnsi="Arial"/>
        <w:caps w:val="0"/>
        <w:smallCaps w:val="0"/>
        <w:strike w:val="0"/>
        <w:dstrike w:val="0"/>
        <w:vanish w:val="0"/>
        <w:color w:val="auto"/>
        <w:sz w:val="18"/>
        <w:u w:color="504F47"/>
        <w:vertAlign w:val="baseline"/>
      </w:rPr>
      <w:tblPr/>
      <w:tcPr>
        <w:tcBorders>
          <w:top w:val="single" w:sz="4" w:space="0" w:color="B5B4AB"/>
          <w:left w:val="single" w:sz="4" w:space="0" w:color="B5B4AB"/>
          <w:bottom w:val="single" w:sz="4" w:space="0" w:color="B5B4AB"/>
          <w:right w:val="single" w:sz="4" w:space="0" w:color="B5B4AB"/>
          <w:insideH w:val="single" w:sz="4" w:space="0" w:color="B5B4AB"/>
          <w:insideV w:val="single" w:sz="4" w:space="0" w:color="B5B4AB"/>
        </w:tcBorders>
      </w:tcPr>
    </w:tblStylePr>
    <w:tblStylePr w:type="band2Horz">
      <w:pPr>
        <w:jc w:val="left"/>
      </w:pPr>
      <w:rPr>
        <w:rFonts w:ascii="Arial" w:hAnsi="Arial"/>
        <w:color w:val="auto"/>
        <w:sz w:val="18"/>
      </w:rPr>
      <w:tblPr/>
      <w:tcPr>
        <w:tcBorders>
          <w:top w:val="single" w:sz="4" w:space="0" w:color="B5B4AB"/>
          <w:left w:val="single" w:sz="4" w:space="0" w:color="B5B4AB"/>
          <w:bottom w:val="single" w:sz="4" w:space="0" w:color="B5B4AB"/>
          <w:right w:val="single" w:sz="4" w:space="0" w:color="B5B4AB"/>
          <w:insideH w:val="single" w:sz="4" w:space="0" w:color="B5B4AB"/>
          <w:insideV w:val="single" w:sz="4" w:space="0" w:color="B5B4AB"/>
        </w:tcBorders>
        <w:shd w:val="clear" w:color="auto" w:fill="D2D1CC"/>
      </w:tcPr>
    </w:tblStylePr>
  </w:style>
  <w:style w:type="character" w:customStyle="1" w:styleId="PublikationImpressum">
    <w:name w:val="Publikation Impressum"/>
    <w:basedOn w:val="Absatz-Standardschriftart"/>
    <w:uiPriority w:val="54"/>
    <w:semiHidden/>
    <w:rsid w:val="00060976"/>
    <w:rPr>
      <w:color w:val="FFFFFF" w:themeColor="background1"/>
      <w:sz w:val="24"/>
    </w:rPr>
  </w:style>
  <w:style w:type="table" w:styleId="HelleSchattierung-Akzent1">
    <w:name w:val="Light Shading Accent 1"/>
    <w:basedOn w:val="NormaleTabelle"/>
    <w:uiPriority w:val="60"/>
    <w:semiHidden/>
    <w:rsid w:val="007D67BA"/>
    <w:pPr>
      <w:spacing w:after="0" w:line="240" w:lineRule="auto"/>
    </w:pPr>
    <w:rPr>
      <w:rFonts w:asciiTheme="majorHAnsi" w:hAnsiTheme="majorHAnsi" w:cs="Times New Roman"/>
      <w:color w:val="FFFFFF" w:themeColor="background1"/>
      <w:sz w:val="20"/>
      <w:szCs w:val="20"/>
      <w:lang w:eastAsia="de-DE"/>
    </w:rPr>
    <w:tblPr>
      <w:tblStyleRowBandSize w:val="1"/>
      <w:tblStyleColBandSize w:val="1"/>
    </w:tblPr>
    <w:tblStylePr w:type="firstRow">
      <w:pPr>
        <w:spacing w:before="0" w:after="0" w:line="240" w:lineRule="auto"/>
      </w:pPr>
      <w:rPr>
        <w:b/>
        <w:bCs/>
      </w:rPr>
      <w:tblPr/>
      <w:tcPr>
        <w:tcBorders>
          <w:top w:val="nil"/>
          <w:left w:val="nil"/>
          <w:bottom w:val="nil"/>
          <w:right w:val="nil"/>
          <w:insideH w:val="nil"/>
          <w:insideV w:val="nil"/>
          <w:tl2br w:val="nil"/>
          <w:tr2bl w:val="nil"/>
        </w:tcBorders>
      </w:tcPr>
    </w:tblStylePr>
    <w:tblStylePr w:type="lastRow">
      <w:pPr>
        <w:spacing w:before="0" w:after="0" w:line="240" w:lineRule="auto"/>
      </w:pPr>
      <w:rPr>
        <w:b/>
        <w:bCs/>
      </w:rPr>
      <w:tblPr/>
      <w:tcPr>
        <w:tcBorders>
          <w:top w:val="nil"/>
          <w:left w:val="nil"/>
          <w:bottom w:val="nil"/>
          <w:right w:val="nil"/>
          <w:insideH w:val="nil"/>
          <w:insideV w:val="nil"/>
          <w:tl2br w:val="nil"/>
          <w:tr2bl w:val="nil"/>
        </w:tcBorders>
      </w:tcPr>
    </w:tblStylePr>
    <w:tblStylePr w:type="firstCol">
      <w:rPr>
        <w:b/>
        <w:bCs/>
      </w:rPr>
    </w:tblStylePr>
    <w:tblStylePr w:type="lastCol">
      <w:rPr>
        <w:b/>
        <w:bCs/>
      </w:rPr>
    </w:tblStylePr>
  </w:style>
  <w:style w:type="paragraph" w:styleId="Kopfzeile">
    <w:name w:val="header"/>
    <w:basedOn w:val="Standard"/>
    <w:link w:val="KopfzeileZchn"/>
    <w:uiPriority w:val="2"/>
    <w:rsid w:val="00EC7F9B"/>
    <w:pPr>
      <w:tabs>
        <w:tab w:val="center" w:pos="4536"/>
        <w:tab w:val="right" w:pos="9072"/>
      </w:tabs>
    </w:pPr>
    <w:rPr>
      <w:sz w:val="18"/>
    </w:rPr>
  </w:style>
  <w:style w:type="character" w:customStyle="1" w:styleId="KopfzeileZchn">
    <w:name w:val="Kopfzeile Zchn"/>
    <w:link w:val="Kopfzeile"/>
    <w:uiPriority w:val="2"/>
    <w:rsid w:val="008E017D"/>
    <w:rPr>
      <w:rFonts w:ascii="Arial" w:hAnsi="Arial" w:cs="Times New Roman"/>
      <w:sz w:val="18"/>
      <w:szCs w:val="20"/>
      <w:lang w:eastAsia="de-DE"/>
    </w:rPr>
  </w:style>
  <w:style w:type="paragraph" w:styleId="Fuzeile">
    <w:name w:val="footer"/>
    <w:basedOn w:val="Standard"/>
    <w:link w:val="FuzeileZchn"/>
    <w:uiPriority w:val="2"/>
    <w:rsid w:val="00EC7F9B"/>
    <w:pPr>
      <w:tabs>
        <w:tab w:val="center" w:pos="4536"/>
        <w:tab w:val="right" w:pos="9072"/>
      </w:tabs>
    </w:pPr>
    <w:rPr>
      <w:sz w:val="18"/>
    </w:rPr>
  </w:style>
  <w:style w:type="character" w:customStyle="1" w:styleId="FuzeileZchn">
    <w:name w:val="Fußzeile Zchn"/>
    <w:link w:val="Fuzeile"/>
    <w:uiPriority w:val="2"/>
    <w:rsid w:val="008E017D"/>
    <w:rPr>
      <w:rFonts w:ascii="Arial" w:hAnsi="Arial" w:cs="Times New Roman"/>
      <w:sz w:val="18"/>
      <w:szCs w:val="20"/>
      <w:lang w:eastAsia="de-DE"/>
    </w:rPr>
  </w:style>
  <w:style w:type="character" w:styleId="Hyperlink">
    <w:name w:val="Hyperlink"/>
    <w:basedOn w:val="Absatz-Standardschriftart"/>
    <w:qFormat/>
    <w:rsid w:val="000149F0"/>
    <w:rPr>
      <w:rFonts w:ascii="Arial" w:hAnsi="Arial" w:cs="Arial"/>
      <w:b w:val="0"/>
      <w:caps w:val="0"/>
      <w:smallCaps w:val="0"/>
      <w:strike w:val="0"/>
      <w:dstrike w:val="0"/>
      <w:vanish w:val="0"/>
      <w:color w:val="E41E0A" w:themeColor="text2"/>
      <w:u w:val="single"/>
      <w:vertAlign w:val="baseline"/>
    </w:rPr>
  </w:style>
  <w:style w:type="paragraph" w:styleId="Titel">
    <w:name w:val="Title"/>
    <w:basedOn w:val="Standard"/>
    <w:next w:val="Standard"/>
    <w:link w:val="TitelZchn"/>
    <w:uiPriority w:val="54"/>
    <w:semiHidden/>
    <w:rsid w:val="000149F0"/>
    <w:pPr>
      <w:widowControl w:val="0"/>
    </w:pPr>
    <w:rPr>
      <w:b/>
      <w:caps/>
      <w:color w:val="E41E0A" w:themeColor="text2"/>
      <w:sz w:val="30"/>
      <w:lang w:eastAsia="en-US"/>
    </w:rPr>
  </w:style>
  <w:style w:type="character" w:customStyle="1" w:styleId="TitelZchn">
    <w:name w:val="Titel Zchn"/>
    <w:basedOn w:val="Absatz-Standardschriftart"/>
    <w:link w:val="Titel"/>
    <w:uiPriority w:val="54"/>
    <w:semiHidden/>
    <w:rsid w:val="000149F0"/>
    <w:rPr>
      <w:rFonts w:ascii="Arial" w:eastAsia="Times New Roman" w:hAnsi="Arial" w:cs="Times New Roman"/>
      <w:b/>
      <w:caps/>
      <w:color w:val="E41E0A" w:themeColor="text2"/>
      <w:sz w:val="30"/>
      <w:szCs w:val="24"/>
    </w:rPr>
  </w:style>
  <w:style w:type="paragraph" w:customStyle="1" w:styleId="Aufzhlung1">
    <w:name w:val="Aufzählung 1"/>
    <w:basedOn w:val="Aufzhlungszeichen"/>
    <w:uiPriority w:val="4"/>
    <w:qFormat/>
    <w:rsid w:val="006D7CFF"/>
    <w:pPr>
      <w:numPr>
        <w:numId w:val="30"/>
      </w:numPr>
    </w:pPr>
  </w:style>
  <w:style w:type="paragraph" w:customStyle="1" w:styleId="Aufzhlung2">
    <w:name w:val="Aufzählung 2"/>
    <w:basedOn w:val="Aufzhlungszeichen2"/>
    <w:uiPriority w:val="4"/>
    <w:rsid w:val="006D7CFF"/>
    <w:pPr>
      <w:numPr>
        <w:ilvl w:val="1"/>
        <w:numId w:val="30"/>
      </w:numPr>
      <w:tabs>
        <w:tab w:val="clear" w:pos="425"/>
      </w:tabs>
    </w:pPr>
  </w:style>
  <w:style w:type="paragraph" w:customStyle="1" w:styleId="Aufzhlung3">
    <w:name w:val="Aufzählung 3"/>
    <w:basedOn w:val="Aufzhlungszeichen3"/>
    <w:uiPriority w:val="4"/>
    <w:rsid w:val="006D7CFF"/>
    <w:pPr>
      <w:numPr>
        <w:ilvl w:val="2"/>
        <w:numId w:val="30"/>
      </w:numPr>
    </w:pPr>
  </w:style>
  <w:style w:type="character" w:styleId="BesuchterHyperlink">
    <w:name w:val="FollowedHyperlink"/>
    <w:basedOn w:val="Absatz-Standardschriftart"/>
    <w:uiPriority w:val="54"/>
    <w:semiHidden/>
    <w:rsid w:val="00F85E8B"/>
    <w:rPr>
      <w:rFonts w:ascii="Arial" w:hAnsi="Arial"/>
      <w:color w:val="822E5E" w:themeColor="followedHyperlink"/>
      <w:u w:val="single"/>
    </w:rPr>
  </w:style>
  <w:style w:type="character" w:styleId="Buchtitel">
    <w:name w:val="Book Title"/>
    <w:uiPriority w:val="99"/>
    <w:semiHidden/>
    <w:rsid w:val="0046207F"/>
    <w:rPr>
      <w:b/>
      <w:bCs/>
      <w:smallCaps/>
      <w:spacing w:val="5"/>
    </w:rPr>
  </w:style>
  <w:style w:type="table" w:styleId="DunkleListe">
    <w:name w:val="Dark List"/>
    <w:basedOn w:val="NormaleTabelle"/>
    <w:uiPriority w:val="70"/>
    <w:semiHidden/>
    <w:rsid w:val="00EC7F9B"/>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paragraph" w:customStyle="1" w:styleId="Gliederung1">
    <w:name w:val="Gliederung 1"/>
    <w:basedOn w:val="berschrift2"/>
    <w:next w:val="Standard"/>
    <w:uiPriority w:val="21"/>
    <w:qFormat/>
    <w:rsid w:val="00BB6CD3"/>
    <w:pPr>
      <w:keepNext/>
      <w:numPr>
        <w:numId w:val="40"/>
      </w:numPr>
      <w:spacing w:before="240" w:after="240"/>
      <w:outlineLvl w:val="0"/>
    </w:pPr>
    <w:rPr>
      <w:caps/>
      <w:color w:val="E41E0A" w:themeColor="text2"/>
    </w:rPr>
  </w:style>
  <w:style w:type="paragraph" w:customStyle="1" w:styleId="Gliederung2">
    <w:name w:val="Gliederung 2"/>
    <w:basedOn w:val="Gliederung1Schriftverkehr"/>
    <w:next w:val="Standard"/>
    <w:uiPriority w:val="21"/>
    <w:rsid w:val="00BB6CD3"/>
    <w:pPr>
      <w:numPr>
        <w:ilvl w:val="1"/>
        <w:numId w:val="40"/>
      </w:numPr>
      <w:outlineLvl w:val="1"/>
    </w:pPr>
    <w:rPr>
      <w:caps/>
    </w:rPr>
  </w:style>
  <w:style w:type="paragraph" w:customStyle="1" w:styleId="Gliederung3">
    <w:name w:val="Gliederung 3"/>
    <w:basedOn w:val="Gliederung1Schriftverkehr"/>
    <w:next w:val="Standard"/>
    <w:uiPriority w:val="21"/>
    <w:rsid w:val="00BB6CD3"/>
    <w:pPr>
      <w:numPr>
        <w:ilvl w:val="2"/>
        <w:numId w:val="40"/>
      </w:numPr>
      <w:outlineLvl w:val="2"/>
    </w:pPr>
    <w:rPr>
      <w:caps/>
    </w:rPr>
  </w:style>
  <w:style w:type="paragraph" w:customStyle="1" w:styleId="Gliederung4">
    <w:name w:val="Gliederung 4"/>
    <w:basedOn w:val="Gliederung1Schriftverkehr"/>
    <w:next w:val="Standard"/>
    <w:uiPriority w:val="21"/>
    <w:rsid w:val="00BB6CD3"/>
    <w:pPr>
      <w:numPr>
        <w:ilvl w:val="3"/>
        <w:numId w:val="40"/>
      </w:numPr>
      <w:outlineLvl w:val="3"/>
    </w:pPr>
    <w:rPr>
      <w:caps/>
    </w:rPr>
  </w:style>
  <w:style w:type="paragraph" w:styleId="Inhaltsverzeichnisberschrift">
    <w:name w:val="TOC Heading"/>
    <w:basedOn w:val="Standard"/>
    <w:next w:val="Standard"/>
    <w:uiPriority w:val="54"/>
    <w:semiHidden/>
    <w:rsid w:val="000149F0"/>
    <w:pPr>
      <w:keepNext/>
      <w:keepLines/>
      <w:spacing w:before="240" w:after="240"/>
    </w:pPr>
    <w:rPr>
      <w:b/>
      <w:bCs/>
      <w:caps/>
      <w:color w:val="E41E0A" w:themeColor="text2"/>
      <w:szCs w:val="28"/>
    </w:rPr>
  </w:style>
  <w:style w:type="paragraph" w:customStyle="1" w:styleId="Nummerierung1">
    <w:name w:val="Nummerierung 1"/>
    <w:basedOn w:val="Listennummer"/>
    <w:uiPriority w:val="4"/>
    <w:qFormat/>
    <w:rsid w:val="006D7CFF"/>
    <w:pPr>
      <w:numPr>
        <w:numId w:val="29"/>
      </w:numPr>
    </w:pPr>
    <w:rPr>
      <w:noProof/>
    </w:rPr>
  </w:style>
  <w:style w:type="paragraph" w:styleId="Textkrper">
    <w:name w:val="Body Text"/>
    <w:basedOn w:val="Standard"/>
    <w:link w:val="TextkrperZchn"/>
    <w:uiPriority w:val="99"/>
    <w:semiHidden/>
    <w:rsid w:val="00EC7F9B"/>
    <w:pPr>
      <w:keepLines/>
      <w:widowControl w:val="0"/>
      <w:spacing w:after="120" w:line="276" w:lineRule="auto"/>
      <w:ind w:left="720"/>
    </w:pPr>
    <w:rPr>
      <w:lang w:eastAsia="en-US"/>
    </w:rPr>
  </w:style>
  <w:style w:type="character" w:customStyle="1" w:styleId="TextkrperZchn">
    <w:name w:val="Textkörper Zchn"/>
    <w:basedOn w:val="Absatz-Standardschriftart"/>
    <w:link w:val="Textkrper"/>
    <w:uiPriority w:val="98"/>
    <w:semiHidden/>
    <w:rsid w:val="00E04F6C"/>
    <w:rPr>
      <w:rFonts w:ascii="Arial" w:eastAsia="Times New Roman" w:hAnsi="Arial" w:cs="Times New Roman"/>
      <w:sz w:val="24"/>
      <w:szCs w:val="24"/>
    </w:rPr>
  </w:style>
  <w:style w:type="character" w:customStyle="1" w:styleId="berschrift5Zchn">
    <w:name w:val="Überschrift 5 Zchn"/>
    <w:basedOn w:val="Absatz-Standardschriftart"/>
    <w:link w:val="berschrift5"/>
    <w:uiPriority w:val="89"/>
    <w:semiHidden/>
    <w:rsid w:val="00091A56"/>
    <w:rPr>
      <w:rFonts w:ascii="Arial" w:eastAsiaTheme="majorEastAsia" w:hAnsi="Arial" w:cstheme="majorBidi"/>
      <w:sz w:val="24"/>
      <w:szCs w:val="20"/>
      <w:lang w:eastAsia="de-DE"/>
    </w:rPr>
  </w:style>
  <w:style w:type="character" w:customStyle="1" w:styleId="berschrift6Zchn">
    <w:name w:val="Überschrift 6 Zchn"/>
    <w:basedOn w:val="Absatz-Standardschriftart"/>
    <w:link w:val="berschrift6"/>
    <w:uiPriority w:val="89"/>
    <w:semiHidden/>
    <w:rsid w:val="0046207F"/>
    <w:rPr>
      <w:rFonts w:asciiTheme="majorHAnsi" w:eastAsiaTheme="majorEastAsia" w:hAnsiTheme="majorHAnsi" w:cstheme="majorBidi"/>
      <w:i/>
      <w:iCs/>
      <w:color w:val="710E05" w:themeColor="accent1" w:themeShade="7F"/>
      <w:sz w:val="24"/>
      <w:szCs w:val="20"/>
      <w:lang w:eastAsia="de-DE"/>
    </w:rPr>
  </w:style>
  <w:style w:type="character" w:customStyle="1" w:styleId="berschrift7Zchn">
    <w:name w:val="Überschrift 7 Zchn"/>
    <w:basedOn w:val="Absatz-Standardschriftart"/>
    <w:link w:val="berschrift7"/>
    <w:uiPriority w:val="89"/>
    <w:semiHidden/>
    <w:rsid w:val="0046207F"/>
    <w:rPr>
      <w:rFonts w:asciiTheme="majorHAnsi" w:eastAsiaTheme="majorEastAsia" w:hAnsiTheme="majorHAnsi" w:cstheme="majorBidi"/>
      <w:i/>
      <w:iCs/>
      <w:color w:val="404040" w:themeColor="text1" w:themeTint="BF"/>
      <w:sz w:val="24"/>
      <w:szCs w:val="20"/>
      <w:lang w:eastAsia="de-DE"/>
    </w:rPr>
  </w:style>
  <w:style w:type="character" w:customStyle="1" w:styleId="berschrift8Zchn">
    <w:name w:val="Überschrift 8 Zchn"/>
    <w:basedOn w:val="Absatz-Standardschriftart"/>
    <w:link w:val="berschrift8"/>
    <w:uiPriority w:val="89"/>
    <w:semiHidden/>
    <w:rsid w:val="0046207F"/>
    <w:rPr>
      <w:rFonts w:asciiTheme="majorHAnsi" w:eastAsiaTheme="majorEastAsia" w:hAnsiTheme="majorHAnsi" w:cstheme="majorBidi"/>
      <w:color w:val="404040" w:themeColor="text1" w:themeTint="BF"/>
      <w:sz w:val="20"/>
      <w:szCs w:val="20"/>
      <w:lang w:eastAsia="de-DE"/>
    </w:rPr>
  </w:style>
  <w:style w:type="character" w:customStyle="1" w:styleId="berschrift9Zchn">
    <w:name w:val="Überschrift 9 Zchn"/>
    <w:basedOn w:val="Absatz-Standardschriftart"/>
    <w:link w:val="berschrift9"/>
    <w:uiPriority w:val="89"/>
    <w:semiHidden/>
    <w:rsid w:val="0046207F"/>
    <w:rPr>
      <w:rFonts w:asciiTheme="majorHAnsi" w:eastAsiaTheme="majorEastAsia" w:hAnsiTheme="majorHAnsi" w:cstheme="majorBidi"/>
      <w:i/>
      <w:iCs/>
      <w:color w:val="404040" w:themeColor="text1" w:themeTint="BF"/>
      <w:sz w:val="20"/>
      <w:szCs w:val="20"/>
      <w:lang w:eastAsia="de-DE"/>
    </w:rPr>
  </w:style>
  <w:style w:type="paragraph" w:styleId="Verzeichnis1">
    <w:name w:val="toc 1"/>
    <w:basedOn w:val="Standard"/>
    <w:next w:val="Standard"/>
    <w:link w:val="Verzeichnis1Zchn"/>
    <w:uiPriority w:val="54"/>
    <w:semiHidden/>
    <w:rsid w:val="000149F0"/>
    <w:pPr>
      <w:widowControl w:val="0"/>
      <w:tabs>
        <w:tab w:val="right" w:leader="dot" w:pos="9072"/>
      </w:tabs>
      <w:spacing w:before="360" w:after="120"/>
      <w:ind w:left="425" w:hanging="425"/>
    </w:pPr>
    <w:rPr>
      <w:caps/>
      <w:noProof/>
      <w:color w:val="E41E0A" w:themeColor="text2"/>
      <w:lang w:eastAsia="en-US"/>
    </w:rPr>
  </w:style>
  <w:style w:type="character" w:customStyle="1" w:styleId="Verzeichnis1Zchn">
    <w:name w:val="Verzeichnis 1 Zchn"/>
    <w:link w:val="Verzeichnis1"/>
    <w:uiPriority w:val="54"/>
    <w:semiHidden/>
    <w:rsid w:val="000149F0"/>
    <w:rPr>
      <w:rFonts w:ascii="Arial" w:eastAsia="Times New Roman" w:hAnsi="Arial" w:cs="Times New Roman"/>
      <w:caps/>
      <w:noProof/>
      <w:color w:val="E41E0A" w:themeColor="text2"/>
      <w:sz w:val="24"/>
      <w:szCs w:val="24"/>
    </w:rPr>
  </w:style>
  <w:style w:type="paragraph" w:styleId="Verzeichnis2">
    <w:name w:val="toc 2"/>
    <w:basedOn w:val="Verzeichnis1"/>
    <w:next w:val="Standard"/>
    <w:autoRedefine/>
    <w:uiPriority w:val="54"/>
    <w:semiHidden/>
    <w:rsid w:val="00A943C2"/>
    <w:pPr>
      <w:spacing w:before="120" w:after="0"/>
      <w:ind w:left="709" w:hanging="709"/>
    </w:pPr>
    <w:rPr>
      <w:b/>
      <w:color w:val="auto"/>
    </w:rPr>
  </w:style>
  <w:style w:type="paragraph" w:styleId="Verzeichnis3">
    <w:name w:val="toc 3"/>
    <w:basedOn w:val="Verzeichnis2"/>
    <w:next w:val="Standard"/>
    <w:autoRedefine/>
    <w:uiPriority w:val="54"/>
    <w:semiHidden/>
    <w:rsid w:val="00CD56BE"/>
    <w:pPr>
      <w:tabs>
        <w:tab w:val="left" w:pos="993"/>
      </w:tabs>
      <w:spacing w:before="0"/>
    </w:pPr>
    <w:rPr>
      <w:b w:val="0"/>
      <w:caps w:val="0"/>
    </w:rPr>
  </w:style>
  <w:style w:type="paragraph" w:customStyle="1" w:styleId="Betreffzeile">
    <w:name w:val="Betreffzeile"/>
    <w:basedOn w:val="Standard"/>
    <w:next w:val="Standard"/>
    <w:uiPriority w:val="1"/>
    <w:rsid w:val="004C2BDC"/>
    <w:pPr>
      <w:spacing w:before="240"/>
    </w:pPr>
    <w:rPr>
      <w:b/>
      <w:caps/>
    </w:rPr>
  </w:style>
  <w:style w:type="paragraph" w:customStyle="1" w:styleId="Nummerierung2">
    <w:name w:val="Nummerierung 2"/>
    <w:basedOn w:val="Listennummer2"/>
    <w:uiPriority w:val="4"/>
    <w:rsid w:val="006D7CFF"/>
    <w:pPr>
      <w:numPr>
        <w:ilvl w:val="1"/>
        <w:numId w:val="29"/>
      </w:numPr>
      <w:tabs>
        <w:tab w:val="clear" w:pos="992"/>
      </w:tabs>
    </w:pPr>
  </w:style>
  <w:style w:type="paragraph" w:customStyle="1" w:styleId="Nummerierung3">
    <w:name w:val="Nummerierung 3"/>
    <w:basedOn w:val="Listennummer3"/>
    <w:uiPriority w:val="4"/>
    <w:rsid w:val="006D7CFF"/>
    <w:pPr>
      <w:numPr>
        <w:ilvl w:val="2"/>
        <w:numId w:val="29"/>
      </w:numPr>
    </w:pPr>
  </w:style>
  <w:style w:type="paragraph" w:customStyle="1" w:styleId="Amt">
    <w:name w:val="Amt"/>
    <w:basedOn w:val="Standard"/>
    <w:uiPriority w:val="54"/>
    <w:semiHidden/>
    <w:rsid w:val="00261C9D"/>
    <w:rPr>
      <w:sz w:val="20"/>
    </w:rPr>
  </w:style>
  <w:style w:type="paragraph" w:customStyle="1" w:styleId="Institution">
    <w:name w:val="Institution"/>
    <w:basedOn w:val="Standard"/>
    <w:uiPriority w:val="54"/>
    <w:semiHidden/>
    <w:rsid w:val="00261C9D"/>
  </w:style>
  <w:style w:type="paragraph" w:customStyle="1" w:styleId="Kontaktdaten">
    <w:name w:val="Kontaktdaten"/>
    <w:basedOn w:val="Standard"/>
    <w:uiPriority w:val="1"/>
    <w:rsid w:val="00261C9D"/>
    <w:rPr>
      <w:sz w:val="16"/>
    </w:rPr>
  </w:style>
  <w:style w:type="paragraph" w:customStyle="1" w:styleId="berschriftSchriftverkehr">
    <w:name w:val="Überschrift Schriftverkehr"/>
    <w:basedOn w:val="Standard"/>
    <w:next w:val="Standard"/>
    <w:uiPriority w:val="14"/>
    <w:qFormat/>
    <w:rsid w:val="00BF09E3"/>
    <w:pPr>
      <w:keepNext/>
      <w:spacing w:before="270" w:after="270"/>
      <w:outlineLvl w:val="0"/>
    </w:pPr>
    <w:rPr>
      <w:b/>
      <w:sz w:val="30"/>
    </w:rPr>
  </w:style>
  <w:style w:type="paragraph" w:styleId="Aufzhlungszeichen4">
    <w:name w:val="List Bullet 4"/>
    <w:basedOn w:val="Aufzhlungszeichen3"/>
    <w:uiPriority w:val="54"/>
    <w:semiHidden/>
    <w:rsid w:val="00724524"/>
    <w:pPr>
      <w:numPr>
        <w:numId w:val="3"/>
      </w:numPr>
      <w:tabs>
        <w:tab w:val="clear" w:pos="1276"/>
        <w:tab w:val="left" w:pos="1701"/>
      </w:tabs>
    </w:pPr>
  </w:style>
  <w:style w:type="paragraph" w:customStyle="1" w:styleId="Aufzhlung4">
    <w:name w:val="Aufzählung 4"/>
    <w:basedOn w:val="Aufzhlungszeichen4"/>
    <w:uiPriority w:val="4"/>
    <w:rsid w:val="006D7CFF"/>
    <w:pPr>
      <w:numPr>
        <w:ilvl w:val="3"/>
        <w:numId w:val="30"/>
      </w:numPr>
    </w:pPr>
  </w:style>
  <w:style w:type="paragraph" w:customStyle="1" w:styleId="UnterberschriftSchriftverkehr">
    <w:name w:val="Unterüberschrift Schriftverkehr"/>
    <w:basedOn w:val="Standard"/>
    <w:next w:val="Standard"/>
    <w:uiPriority w:val="14"/>
    <w:qFormat/>
    <w:rsid w:val="00BF09E3"/>
    <w:pPr>
      <w:keepNext/>
      <w:spacing w:before="240" w:after="240"/>
      <w:outlineLvl w:val="1"/>
    </w:pPr>
    <w:rPr>
      <w:b/>
    </w:rPr>
  </w:style>
  <w:style w:type="paragraph" w:customStyle="1" w:styleId="Kapitelberschrift">
    <w:name w:val="Kapitelüberschrift"/>
    <w:basedOn w:val="berschrift1"/>
    <w:next w:val="Standard"/>
    <w:uiPriority w:val="19"/>
    <w:qFormat/>
    <w:rsid w:val="000149F0"/>
    <w:pPr>
      <w:spacing w:before="300" w:after="300"/>
    </w:pPr>
    <w:rPr>
      <w:caps/>
      <w:color w:val="E41E0A" w:themeColor="text2"/>
    </w:rPr>
  </w:style>
  <w:style w:type="paragraph" w:customStyle="1" w:styleId="berschrift">
    <w:name w:val="Überschrift"/>
    <w:basedOn w:val="berschrift2"/>
    <w:uiPriority w:val="19"/>
    <w:qFormat/>
    <w:rsid w:val="000149F0"/>
    <w:pPr>
      <w:keepNext/>
      <w:spacing w:before="240" w:after="240"/>
    </w:pPr>
    <w:rPr>
      <w:caps/>
      <w:color w:val="E41E0A" w:themeColor="text2"/>
    </w:rPr>
  </w:style>
  <w:style w:type="paragraph" w:customStyle="1" w:styleId="Unterberschrift">
    <w:name w:val="Unterüberschrift"/>
    <w:basedOn w:val="berschrift3"/>
    <w:uiPriority w:val="19"/>
    <w:rsid w:val="00BF09E3"/>
    <w:pPr>
      <w:keepNext/>
    </w:pPr>
    <w:rPr>
      <w:caps/>
    </w:rPr>
  </w:style>
  <w:style w:type="paragraph" w:customStyle="1" w:styleId="Dokumententitel">
    <w:name w:val="Dokumententitel"/>
    <w:basedOn w:val="Titel"/>
    <w:next w:val="Standard"/>
    <w:uiPriority w:val="19"/>
    <w:qFormat/>
    <w:rsid w:val="000149F0"/>
  </w:style>
  <w:style w:type="paragraph" w:customStyle="1" w:styleId="Formularfeldname">
    <w:name w:val="Formularfeldname"/>
    <w:basedOn w:val="Standard"/>
    <w:next w:val="Standard"/>
    <w:uiPriority w:val="3"/>
    <w:rsid w:val="00676C6F"/>
    <w:rPr>
      <w:sz w:val="16"/>
    </w:rPr>
  </w:style>
  <w:style w:type="paragraph" w:customStyle="1" w:styleId="TabelleAufzhlung1">
    <w:name w:val="Tabelle Aufzählung 1"/>
    <w:basedOn w:val="Aufzhlungszeichen"/>
    <w:uiPriority w:val="11"/>
    <w:qFormat/>
    <w:rsid w:val="0046207F"/>
    <w:pPr>
      <w:numPr>
        <w:numId w:val="23"/>
      </w:numPr>
      <w:tabs>
        <w:tab w:val="left" w:pos="170"/>
      </w:tabs>
    </w:pPr>
    <w:rPr>
      <w:sz w:val="18"/>
    </w:rPr>
  </w:style>
  <w:style w:type="paragraph" w:customStyle="1" w:styleId="TabelleAufzhlung2">
    <w:name w:val="Tabelle Aufzählung 2"/>
    <w:basedOn w:val="Aufzhlungszeichen2"/>
    <w:uiPriority w:val="11"/>
    <w:rsid w:val="00414C8D"/>
    <w:pPr>
      <w:numPr>
        <w:ilvl w:val="1"/>
        <w:numId w:val="23"/>
      </w:numPr>
      <w:tabs>
        <w:tab w:val="left" w:pos="340"/>
      </w:tabs>
    </w:pPr>
    <w:rPr>
      <w:sz w:val="18"/>
    </w:rPr>
  </w:style>
  <w:style w:type="paragraph" w:customStyle="1" w:styleId="TabelleNummerierung1">
    <w:name w:val="Tabelle Nummerierung 1"/>
    <w:basedOn w:val="Listennummer2"/>
    <w:uiPriority w:val="11"/>
    <w:qFormat/>
    <w:rsid w:val="0046207F"/>
    <w:pPr>
      <w:numPr>
        <w:numId w:val="24"/>
      </w:numPr>
      <w:tabs>
        <w:tab w:val="left" w:pos="340"/>
      </w:tabs>
    </w:pPr>
    <w:rPr>
      <w:sz w:val="18"/>
    </w:rPr>
  </w:style>
  <w:style w:type="paragraph" w:customStyle="1" w:styleId="TabelleNummerierung2">
    <w:name w:val="Tabelle Nummerierung 2"/>
    <w:basedOn w:val="Listennummer3"/>
    <w:uiPriority w:val="11"/>
    <w:rsid w:val="00414C8D"/>
    <w:pPr>
      <w:numPr>
        <w:ilvl w:val="1"/>
        <w:numId w:val="24"/>
      </w:numPr>
      <w:tabs>
        <w:tab w:val="left" w:pos="624"/>
      </w:tabs>
    </w:pPr>
    <w:rPr>
      <w:sz w:val="18"/>
    </w:rPr>
  </w:style>
  <w:style w:type="paragraph" w:customStyle="1" w:styleId="TabelleAufzhlung3">
    <w:name w:val="Tabelle Aufzählung 3"/>
    <w:basedOn w:val="Aufzhlungszeichen3"/>
    <w:uiPriority w:val="11"/>
    <w:rsid w:val="00414C8D"/>
    <w:pPr>
      <w:numPr>
        <w:ilvl w:val="2"/>
        <w:numId w:val="23"/>
      </w:numPr>
      <w:tabs>
        <w:tab w:val="left" w:pos="510"/>
      </w:tabs>
    </w:pPr>
    <w:rPr>
      <w:sz w:val="18"/>
    </w:rPr>
  </w:style>
  <w:style w:type="table" w:styleId="HelleSchattierung">
    <w:name w:val="Light Shading"/>
    <w:basedOn w:val="NormaleTabelle"/>
    <w:uiPriority w:val="60"/>
    <w:semiHidden/>
    <w:rsid w:val="007D67BA"/>
    <w:pPr>
      <w:spacing w:after="0" w:line="240" w:lineRule="auto"/>
    </w:pPr>
    <w:rPr>
      <w:rFonts w:ascii="Arial" w:hAnsi="Arial"/>
      <w:color w:val="000000" w:themeColor="text1" w:themeShade="BF"/>
      <w:sz w:val="18"/>
    </w:rPr>
    <w:tblPr>
      <w:tblStyleRowBandSize w:val="1"/>
      <w:tblStyleColBandSize w:val="1"/>
    </w:tblPr>
    <w:tblStylePr w:type="firstRow">
      <w:pPr>
        <w:spacing w:before="0" w:after="0" w:line="240" w:lineRule="auto"/>
      </w:pPr>
      <w:rPr>
        <w:b/>
        <w:bCs/>
      </w:rPr>
      <w:tblPr/>
      <w:tcPr>
        <w:tcBorders>
          <w:top w:val="nil"/>
          <w:left w:val="nil"/>
          <w:bottom w:val="nil"/>
          <w:right w:val="nil"/>
          <w:insideH w:val="nil"/>
          <w:insideV w:val="nil"/>
        </w:tcBorders>
      </w:tcPr>
    </w:tblStylePr>
    <w:tblStylePr w:type="lastRow">
      <w:pPr>
        <w:spacing w:before="0" w:after="0" w:line="240" w:lineRule="auto"/>
      </w:pPr>
      <w:rPr>
        <w:b/>
        <w:bCs/>
      </w:rPr>
      <w:tblPr/>
      <w:tcPr>
        <w:tcBorders>
          <w:top w:val="nil"/>
          <w:left w:val="nil"/>
          <w:bottom w:val="nil"/>
          <w:right w:val="nil"/>
          <w:insideH w:val="nil"/>
          <w:insideV w:val="nil"/>
        </w:tcBorders>
      </w:tcPr>
    </w:tblStylePr>
    <w:tblStylePr w:type="firstCol">
      <w:rPr>
        <w:b/>
        <w:bCs/>
      </w:rPr>
    </w:tblStylePr>
    <w:tblStylePr w:type="lastCol">
      <w:rPr>
        <w:b/>
        <w:bCs/>
      </w:rPr>
    </w:tblStylePr>
  </w:style>
  <w:style w:type="table" w:styleId="HelleSchattierung-Akzent2">
    <w:name w:val="Light Shading Accent 2"/>
    <w:basedOn w:val="NormaleTabelle"/>
    <w:uiPriority w:val="60"/>
    <w:semiHidden/>
    <w:rsid w:val="00341357"/>
    <w:pPr>
      <w:spacing w:after="0" w:line="240" w:lineRule="auto"/>
    </w:pPr>
    <w:rPr>
      <w:color w:val="FFFFFF" w:themeColor="background1"/>
    </w:rPr>
    <w:tblPr>
      <w:tblStyleRowBandSize w:val="1"/>
      <w:tblStyleColBandSize w:val="1"/>
    </w:tblPr>
    <w:tcPr>
      <w:shd w:val="clear" w:color="auto" w:fill="auto"/>
    </w:tcPr>
    <w:tblStylePr w:type="firstRow">
      <w:pPr>
        <w:spacing w:before="0" w:after="0" w:line="240" w:lineRule="auto"/>
      </w:pPr>
      <w:rPr>
        <w:b/>
        <w:bCs/>
      </w:rPr>
      <w:tblPr/>
      <w:tcPr>
        <w:tcBorders>
          <w:top w:val="nil"/>
          <w:left w:val="nil"/>
          <w:bottom w:val="nil"/>
          <w:right w:val="nil"/>
          <w:insideH w:val="nil"/>
          <w:insideV w:val="nil"/>
          <w:tl2br w:val="nil"/>
          <w:tr2bl w:val="nil"/>
        </w:tcBorders>
        <w:shd w:val="clear" w:color="auto" w:fill="auto"/>
      </w:tcPr>
    </w:tblStylePr>
    <w:tblStylePr w:type="lastRow">
      <w:pPr>
        <w:spacing w:before="0" w:after="0" w:line="240" w:lineRule="auto"/>
      </w:pPr>
      <w:rPr>
        <w:b/>
        <w:bCs/>
      </w:rPr>
      <w:tblPr/>
      <w:tcPr>
        <w:tcBorders>
          <w:top w:val="nil"/>
          <w:left w:val="nil"/>
          <w:bottom w:val="nil"/>
          <w:right w:val="nil"/>
          <w:insideH w:val="nil"/>
          <w:insideV w:val="nil"/>
          <w:tl2br w:val="nil"/>
          <w:tr2bl w:val="nil"/>
        </w:tcBorders>
        <w:shd w:val="clear" w:color="auto" w:fill="auto"/>
      </w:tcPr>
    </w:tblStylePr>
    <w:tblStylePr w:type="firstCol">
      <w:rPr>
        <w:b/>
        <w:bCs/>
      </w:rPr>
    </w:tblStylePr>
    <w:tblStylePr w:type="lastCol">
      <w:rPr>
        <w:b/>
        <w:bCs/>
      </w:rPr>
    </w:tblStylePr>
  </w:style>
  <w:style w:type="character" w:customStyle="1" w:styleId="PublikationFusstext">
    <w:name w:val="Publikation Fusstext"/>
    <w:basedOn w:val="Absatz-Standardschriftart"/>
    <w:uiPriority w:val="54"/>
    <w:semiHidden/>
    <w:rsid w:val="00060976"/>
    <w:rPr>
      <w:b/>
      <w:color w:val="E41E0A" w:themeColor="text2"/>
      <w:sz w:val="20"/>
    </w:rPr>
  </w:style>
  <w:style w:type="character" w:customStyle="1" w:styleId="PublikationAusgabe">
    <w:name w:val="Publikation Ausgabe"/>
    <w:basedOn w:val="Absatz-Standardschriftart"/>
    <w:uiPriority w:val="54"/>
    <w:semiHidden/>
    <w:rsid w:val="00060976"/>
    <w:rPr>
      <w:b w:val="0"/>
      <w:color w:val="FFFFFF" w:themeColor="background1"/>
      <w:sz w:val="30"/>
    </w:rPr>
  </w:style>
  <w:style w:type="character" w:customStyle="1" w:styleId="PublikationTitel">
    <w:name w:val="Publikation Titel"/>
    <w:basedOn w:val="Absatz-Standardschriftart"/>
    <w:uiPriority w:val="54"/>
    <w:semiHidden/>
    <w:rsid w:val="00060976"/>
    <w:rPr>
      <w:b w:val="0"/>
      <w:caps/>
      <w:smallCaps w:val="0"/>
      <w:strike w:val="0"/>
      <w:dstrike w:val="0"/>
      <w:vanish w:val="0"/>
      <w:color w:val="FFFFFF" w:themeColor="background1"/>
      <w:sz w:val="50"/>
      <w:vertAlign w:val="baseline"/>
    </w:rPr>
  </w:style>
  <w:style w:type="character" w:customStyle="1" w:styleId="PublikationUntertitel">
    <w:name w:val="Publikation Untertitel"/>
    <w:basedOn w:val="Absatz-Standardschriftart"/>
    <w:uiPriority w:val="54"/>
    <w:semiHidden/>
    <w:rsid w:val="00060976"/>
    <w:rPr>
      <w:color w:val="FFFFFF" w:themeColor="background1"/>
      <w:sz w:val="36"/>
    </w:rPr>
  </w:style>
  <w:style w:type="table" w:styleId="HelleSchattierung-Akzent3">
    <w:name w:val="Light Shading Accent 3"/>
    <w:basedOn w:val="NormaleTabelle"/>
    <w:uiPriority w:val="60"/>
    <w:semiHidden/>
    <w:rsid w:val="00341357"/>
    <w:pPr>
      <w:spacing w:after="0" w:line="240" w:lineRule="auto"/>
    </w:pPr>
    <w:rPr>
      <w:color w:val="FFFFFF" w:themeColor="background1"/>
    </w:rPr>
    <w:tblPr>
      <w:tblStyleRowBandSize w:val="1"/>
      <w:tblStyleColBandSize w:val="1"/>
    </w:tblPr>
    <w:tblStylePr w:type="firstRow">
      <w:pPr>
        <w:spacing w:before="0" w:after="0" w:line="240" w:lineRule="auto"/>
      </w:pPr>
      <w:rPr>
        <w:b/>
        <w:bCs/>
      </w:rPr>
      <w:tblPr/>
      <w:tcPr>
        <w:tcBorders>
          <w:top w:val="nil"/>
          <w:left w:val="nil"/>
          <w:bottom w:val="nil"/>
          <w:right w:val="nil"/>
          <w:insideH w:val="nil"/>
          <w:insideV w:val="nil"/>
          <w:tl2br w:val="nil"/>
          <w:tr2bl w:val="nil"/>
        </w:tcBorders>
      </w:tcPr>
    </w:tblStylePr>
    <w:tblStylePr w:type="lastRow">
      <w:pPr>
        <w:spacing w:before="0" w:after="0" w:line="240" w:lineRule="auto"/>
      </w:pPr>
      <w:rPr>
        <w:b/>
        <w:bCs/>
      </w:rPr>
      <w:tblPr/>
      <w:tcPr>
        <w:tcBorders>
          <w:top w:val="nil"/>
          <w:left w:val="nil"/>
          <w:bottom w:val="nil"/>
          <w:right w:val="nil"/>
          <w:insideH w:val="nil"/>
          <w:insideV w:val="nil"/>
          <w:tl2br w:val="nil"/>
          <w:tr2bl w:val="nil"/>
        </w:tcBorders>
      </w:tcPr>
    </w:tblStylePr>
    <w:tblStylePr w:type="firstCol">
      <w:rPr>
        <w:b/>
        <w:bCs/>
      </w:rPr>
    </w:tblStylePr>
    <w:tblStylePr w:type="lastCol">
      <w:rPr>
        <w:b/>
        <w:bCs/>
      </w:rPr>
    </w:tblStylePr>
  </w:style>
  <w:style w:type="table" w:styleId="HelleSchattierung-Akzent4">
    <w:name w:val="Light Shading Accent 4"/>
    <w:basedOn w:val="NormaleTabelle"/>
    <w:uiPriority w:val="60"/>
    <w:semiHidden/>
    <w:rsid w:val="00341357"/>
    <w:pPr>
      <w:spacing w:after="0" w:line="240" w:lineRule="auto"/>
    </w:pPr>
    <w:rPr>
      <w:color w:val="FFFFFF" w:themeColor="background1"/>
    </w:rPr>
    <w:tblPr>
      <w:tblStyleRowBandSize w:val="1"/>
      <w:tblStyleColBandSize w:val="1"/>
    </w:tblPr>
    <w:tcPr>
      <w:shd w:val="clear" w:color="auto" w:fill="auto"/>
    </w:tcPr>
    <w:tblStylePr w:type="firstRow">
      <w:pPr>
        <w:spacing w:before="0" w:after="0" w:line="240" w:lineRule="auto"/>
      </w:pPr>
      <w:rPr>
        <w:b/>
        <w:bCs/>
      </w:rPr>
      <w:tblPr/>
      <w:tcPr>
        <w:tcBorders>
          <w:top w:val="nil"/>
          <w:left w:val="nil"/>
          <w:bottom w:val="nil"/>
          <w:right w:val="nil"/>
          <w:insideH w:val="nil"/>
          <w:insideV w:val="nil"/>
          <w:tl2br w:val="nil"/>
          <w:tr2bl w:val="nil"/>
        </w:tcBorders>
        <w:shd w:val="clear" w:color="auto" w:fill="auto"/>
      </w:tcPr>
    </w:tblStylePr>
    <w:tblStylePr w:type="lastRow">
      <w:pPr>
        <w:spacing w:before="0" w:after="0" w:line="240" w:lineRule="auto"/>
      </w:pPr>
      <w:rPr>
        <w:b/>
        <w:bCs/>
      </w:rPr>
      <w:tblPr/>
      <w:tcPr>
        <w:tcBorders>
          <w:top w:val="nil"/>
          <w:left w:val="nil"/>
          <w:bottom w:val="nil"/>
          <w:right w:val="nil"/>
          <w:insideH w:val="nil"/>
          <w:insideV w:val="nil"/>
          <w:tl2br w:val="nil"/>
          <w:tr2bl w:val="nil"/>
        </w:tcBorders>
        <w:shd w:val="clear" w:color="auto" w:fill="auto"/>
      </w:tcPr>
    </w:tblStylePr>
    <w:tblStylePr w:type="firstCol">
      <w:rPr>
        <w:b/>
        <w:bCs/>
      </w:rPr>
    </w:tblStylePr>
    <w:tblStylePr w:type="lastCol">
      <w:rPr>
        <w:b/>
        <w:bCs/>
      </w:rPr>
    </w:tblStylePr>
  </w:style>
  <w:style w:type="table" w:styleId="HelleSchattierung-Akzent5">
    <w:name w:val="Light Shading Accent 5"/>
    <w:basedOn w:val="NormaleTabelle"/>
    <w:uiPriority w:val="60"/>
    <w:semiHidden/>
    <w:rsid w:val="00341357"/>
    <w:pPr>
      <w:spacing w:after="0" w:line="240" w:lineRule="auto"/>
    </w:pPr>
    <w:rPr>
      <w:color w:val="FFFFFF" w:themeColor="background1"/>
    </w:rPr>
    <w:tblPr>
      <w:tblStyleRowBandSize w:val="1"/>
      <w:tblStyleColBandSize w:val="1"/>
    </w:tblPr>
    <w:tblStylePr w:type="firstRow">
      <w:pPr>
        <w:spacing w:before="0" w:after="0" w:line="240" w:lineRule="auto"/>
      </w:pPr>
      <w:rPr>
        <w:b/>
        <w:bCs/>
      </w:rPr>
      <w:tblPr/>
      <w:tcPr>
        <w:tcBorders>
          <w:top w:val="nil"/>
          <w:left w:val="nil"/>
          <w:bottom w:val="nil"/>
          <w:right w:val="nil"/>
          <w:insideH w:val="nil"/>
          <w:insideV w:val="nil"/>
          <w:tl2br w:val="nil"/>
          <w:tr2bl w:val="nil"/>
        </w:tcBorders>
      </w:tcPr>
    </w:tblStylePr>
    <w:tblStylePr w:type="lastRow">
      <w:pPr>
        <w:spacing w:before="0" w:after="0" w:line="240" w:lineRule="auto"/>
      </w:pPr>
      <w:rPr>
        <w:b/>
        <w:bCs/>
      </w:rPr>
      <w:tblPr/>
      <w:tcPr>
        <w:tcBorders>
          <w:top w:val="nil"/>
          <w:left w:val="nil"/>
          <w:bottom w:val="nil"/>
          <w:right w:val="nil"/>
          <w:insideH w:val="nil"/>
          <w:insideV w:val="nil"/>
          <w:tl2br w:val="nil"/>
          <w:tr2bl w:val="nil"/>
        </w:tcBorders>
      </w:tcPr>
    </w:tblStylePr>
    <w:tblStylePr w:type="firstCol">
      <w:rPr>
        <w:b/>
        <w:bCs/>
      </w:rPr>
    </w:tblStylePr>
    <w:tblStylePr w:type="lastCol">
      <w:rPr>
        <w:b/>
        <w:bCs/>
      </w:rPr>
    </w:tblStylePr>
  </w:style>
  <w:style w:type="table" w:styleId="HelleSchattierung-Akzent6">
    <w:name w:val="Light Shading Accent 6"/>
    <w:basedOn w:val="NormaleTabelle"/>
    <w:uiPriority w:val="60"/>
    <w:semiHidden/>
    <w:rsid w:val="00341357"/>
    <w:pPr>
      <w:spacing w:after="0" w:line="240" w:lineRule="auto"/>
    </w:pPr>
    <w:rPr>
      <w:color w:val="FFFFFF" w:themeColor="background1"/>
    </w:rPr>
    <w:tblPr>
      <w:tblStyleRowBandSize w:val="1"/>
      <w:tblStyleColBandSize w:val="1"/>
    </w:tblPr>
    <w:tblStylePr w:type="firstRow">
      <w:pPr>
        <w:spacing w:before="0" w:after="0" w:line="240" w:lineRule="auto"/>
      </w:pPr>
      <w:rPr>
        <w:b/>
        <w:bCs/>
      </w:rPr>
      <w:tblPr/>
      <w:tcPr>
        <w:tcBorders>
          <w:top w:val="nil"/>
          <w:left w:val="nil"/>
          <w:bottom w:val="nil"/>
          <w:right w:val="nil"/>
          <w:insideH w:val="nil"/>
          <w:insideV w:val="nil"/>
          <w:tl2br w:val="nil"/>
          <w:tr2bl w:val="nil"/>
        </w:tcBorders>
      </w:tcPr>
    </w:tblStylePr>
    <w:tblStylePr w:type="lastRow">
      <w:pPr>
        <w:spacing w:before="0" w:after="0" w:line="240" w:lineRule="auto"/>
      </w:pPr>
      <w:rPr>
        <w:b/>
        <w:bCs/>
      </w:rPr>
      <w:tblPr/>
      <w:tcPr>
        <w:tcBorders>
          <w:top w:val="nil"/>
          <w:left w:val="nil"/>
          <w:bottom w:val="nil"/>
          <w:right w:val="nil"/>
          <w:insideH w:val="nil"/>
          <w:insideV w:val="nil"/>
          <w:tl2br w:val="nil"/>
          <w:tr2bl w:val="nil"/>
        </w:tcBorders>
      </w:tcPr>
    </w:tblStylePr>
    <w:tblStylePr w:type="firstCol">
      <w:rPr>
        <w:b/>
        <w:bCs/>
      </w:rPr>
    </w:tblStylePr>
    <w:tblStylePr w:type="lastCol">
      <w:rPr>
        <w:b/>
        <w:bCs/>
      </w:rPr>
    </w:tblStylePr>
  </w:style>
  <w:style w:type="table" w:styleId="HelleListe">
    <w:name w:val="Light List"/>
    <w:basedOn w:val="NormaleTabelle"/>
    <w:uiPriority w:val="61"/>
    <w:semiHidden/>
    <w:rsid w:val="00341357"/>
    <w:pPr>
      <w:spacing w:after="0" w:line="240" w:lineRule="auto"/>
    </w:pPr>
    <w:rPr>
      <w:color w:val="FFFFFF" w:themeColor="background1"/>
    </w:rPr>
    <w:tblPr>
      <w:tblStyleRowBandSize w:val="1"/>
      <w:tblStyleColBandSize w:val="1"/>
    </w:tblPr>
    <w:tblStylePr w:type="firstRow">
      <w:pPr>
        <w:spacing w:before="0" w:after="0" w:line="240" w:lineRule="auto"/>
      </w:pPr>
      <w:rPr>
        <w:b/>
        <w:bCs/>
        <w:color w:val="FFFFFF" w:themeColor="background1"/>
      </w:rPr>
    </w:tblStylePr>
    <w:tblStylePr w:type="lastRow">
      <w:pPr>
        <w:spacing w:before="0" w:after="0" w:line="240" w:lineRule="auto"/>
      </w:pPr>
      <w:rPr>
        <w:b/>
        <w:bCs/>
      </w:rPr>
      <w:tblPr/>
      <w:tcPr>
        <w:tcBorders>
          <w:top w:val="nil"/>
          <w:left w:val="nil"/>
          <w:bottom w:val="nil"/>
          <w:right w:val="nil"/>
          <w:insideH w:val="nil"/>
          <w:insideV w:val="nil"/>
          <w:tl2br w:val="nil"/>
          <w:tr2bl w:val="nil"/>
        </w:tcBorders>
      </w:tcPr>
    </w:tblStylePr>
    <w:tblStylePr w:type="firstCol">
      <w:rPr>
        <w:b/>
        <w:bCs/>
      </w:rPr>
    </w:tblStylePr>
    <w:tblStylePr w:type="lastCol">
      <w:rPr>
        <w:b/>
        <w:bCs/>
      </w:rPr>
    </w:tblStylePr>
    <w:tblStylePr w:type="band1Vert">
      <w:tblPr/>
      <w:tcPr>
        <w:tcBorders>
          <w:top w:val="nil"/>
          <w:left w:val="nil"/>
          <w:bottom w:val="nil"/>
          <w:right w:val="nil"/>
          <w:insideH w:val="nil"/>
          <w:insideV w:val="nil"/>
          <w:tl2br w:val="nil"/>
          <w:tr2bl w:val="nil"/>
        </w:tcBorders>
      </w:tcPr>
    </w:tblStylePr>
    <w:tblStylePr w:type="band1Horz">
      <w:tblPr/>
      <w:tcPr>
        <w:tcBorders>
          <w:top w:val="nil"/>
          <w:left w:val="nil"/>
          <w:bottom w:val="nil"/>
          <w:right w:val="nil"/>
          <w:insideH w:val="nil"/>
          <w:insideV w:val="nil"/>
          <w:tl2br w:val="nil"/>
          <w:tr2bl w:val="nil"/>
        </w:tcBorders>
      </w:tcPr>
    </w:tblStylePr>
  </w:style>
  <w:style w:type="paragraph" w:styleId="Liste">
    <w:name w:val="List"/>
    <w:basedOn w:val="berschrift2"/>
    <w:uiPriority w:val="54"/>
    <w:semiHidden/>
    <w:rsid w:val="00D96BDA"/>
    <w:pPr>
      <w:numPr>
        <w:numId w:val="36"/>
      </w:numPr>
    </w:pPr>
    <w:rPr>
      <w:caps/>
      <w:color w:val="E41E0A" w:themeColor="text2"/>
    </w:rPr>
  </w:style>
  <w:style w:type="paragraph" w:styleId="Liste2">
    <w:name w:val="List 2"/>
    <w:basedOn w:val="Standard"/>
    <w:uiPriority w:val="54"/>
    <w:semiHidden/>
    <w:rsid w:val="00D96BDA"/>
    <w:pPr>
      <w:numPr>
        <w:ilvl w:val="1"/>
        <w:numId w:val="36"/>
      </w:numPr>
      <w:contextualSpacing/>
    </w:pPr>
  </w:style>
  <w:style w:type="paragraph" w:styleId="Liste3">
    <w:name w:val="List 3"/>
    <w:basedOn w:val="Standard"/>
    <w:uiPriority w:val="54"/>
    <w:semiHidden/>
    <w:rsid w:val="00D96BDA"/>
    <w:pPr>
      <w:numPr>
        <w:ilvl w:val="2"/>
        <w:numId w:val="36"/>
      </w:numPr>
      <w:contextualSpacing/>
    </w:pPr>
  </w:style>
  <w:style w:type="paragraph" w:styleId="Liste4">
    <w:name w:val="List 4"/>
    <w:basedOn w:val="Standard"/>
    <w:uiPriority w:val="54"/>
    <w:semiHidden/>
    <w:rsid w:val="00D96BDA"/>
    <w:pPr>
      <w:numPr>
        <w:ilvl w:val="3"/>
        <w:numId w:val="36"/>
      </w:numPr>
      <w:contextualSpacing/>
    </w:pPr>
  </w:style>
  <w:style w:type="paragraph" w:styleId="Listenabsatz">
    <w:name w:val="List Paragraph"/>
    <w:basedOn w:val="Standard"/>
    <w:uiPriority w:val="99"/>
    <w:semiHidden/>
    <w:rsid w:val="0046207F"/>
    <w:pPr>
      <w:ind w:left="851"/>
      <w:contextualSpacing/>
    </w:pPr>
  </w:style>
  <w:style w:type="paragraph" w:styleId="Listenfortsetzung">
    <w:name w:val="List Continue"/>
    <w:basedOn w:val="Standard"/>
    <w:uiPriority w:val="54"/>
    <w:semiHidden/>
    <w:rsid w:val="00D509B0"/>
    <w:pPr>
      <w:ind w:left="425"/>
      <w:contextualSpacing/>
    </w:pPr>
  </w:style>
  <w:style w:type="paragraph" w:styleId="Listenfortsetzung2">
    <w:name w:val="List Continue 2"/>
    <w:basedOn w:val="Standard"/>
    <w:next w:val="Listenfortsetzung"/>
    <w:uiPriority w:val="54"/>
    <w:semiHidden/>
    <w:rsid w:val="003D5433"/>
    <w:pPr>
      <w:ind w:left="851"/>
      <w:contextualSpacing/>
    </w:pPr>
  </w:style>
  <w:style w:type="paragraph" w:styleId="Listenfortsetzung3">
    <w:name w:val="List Continue 3"/>
    <w:basedOn w:val="Standard"/>
    <w:uiPriority w:val="54"/>
    <w:semiHidden/>
    <w:rsid w:val="003D5433"/>
    <w:pPr>
      <w:ind w:left="1276"/>
      <w:contextualSpacing/>
    </w:pPr>
  </w:style>
  <w:style w:type="paragraph" w:styleId="Listenfortsetzung4">
    <w:name w:val="List Continue 4"/>
    <w:basedOn w:val="Standard"/>
    <w:uiPriority w:val="54"/>
    <w:semiHidden/>
    <w:rsid w:val="003D5433"/>
    <w:pPr>
      <w:ind w:left="1701"/>
      <w:contextualSpacing/>
    </w:pPr>
  </w:style>
  <w:style w:type="paragraph" w:styleId="Listennummer">
    <w:name w:val="List Number"/>
    <w:basedOn w:val="Standard"/>
    <w:uiPriority w:val="54"/>
    <w:semiHidden/>
    <w:rsid w:val="00D509B0"/>
    <w:pPr>
      <w:numPr>
        <w:numId w:val="4"/>
      </w:numPr>
      <w:ind w:left="425" w:hanging="425"/>
      <w:contextualSpacing/>
    </w:pPr>
  </w:style>
  <w:style w:type="paragraph" w:styleId="Listennummer2">
    <w:name w:val="List Number 2"/>
    <w:basedOn w:val="Standard"/>
    <w:uiPriority w:val="54"/>
    <w:semiHidden/>
    <w:rsid w:val="003D5433"/>
    <w:pPr>
      <w:numPr>
        <w:numId w:val="5"/>
      </w:numPr>
      <w:tabs>
        <w:tab w:val="left" w:pos="992"/>
      </w:tabs>
      <w:ind w:left="850" w:hanging="425"/>
      <w:contextualSpacing/>
    </w:pPr>
  </w:style>
  <w:style w:type="paragraph" w:styleId="Listennummer3">
    <w:name w:val="List Number 3"/>
    <w:basedOn w:val="Standard"/>
    <w:uiPriority w:val="54"/>
    <w:semiHidden/>
    <w:rsid w:val="003D5433"/>
    <w:pPr>
      <w:numPr>
        <w:numId w:val="6"/>
      </w:numPr>
      <w:ind w:left="1276" w:hanging="425"/>
      <w:contextualSpacing/>
    </w:pPr>
  </w:style>
  <w:style w:type="paragraph" w:styleId="Listennummer4">
    <w:name w:val="List Number 4"/>
    <w:basedOn w:val="Standard"/>
    <w:uiPriority w:val="54"/>
    <w:semiHidden/>
    <w:rsid w:val="003D5433"/>
    <w:pPr>
      <w:numPr>
        <w:numId w:val="7"/>
      </w:numPr>
      <w:ind w:left="1701" w:hanging="425"/>
      <w:contextualSpacing/>
    </w:pPr>
  </w:style>
  <w:style w:type="numbering" w:customStyle="1" w:styleId="Gliederung">
    <w:name w:val="Gliederung"/>
    <w:uiPriority w:val="44"/>
    <w:rsid w:val="00BB6CD3"/>
    <w:pPr>
      <w:numPr>
        <w:numId w:val="8"/>
      </w:numPr>
    </w:pPr>
  </w:style>
  <w:style w:type="numbering" w:customStyle="1" w:styleId="TabelleAufzhlung">
    <w:name w:val="Tabelle Aufzählung"/>
    <w:uiPriority w:val="44"/>
    <w:rsid w:val="00414C8D"/>
    <w:pPr>
      <w:numPr>
        <w:numId w:val="11"/>
      </w:numPr>
    </w:pPr>
  </w:style>
  <w:style w:type="numbering" w:customStyle="1" w:styleId="TabelleNummerierung">
    <w:name w:val="Tabelle Nummerierung"/>
    <w:uiPriority w:val="44"/>
    <w:rsid w:val="00414C8D"/>
    <w:pPr>
      <w:numPr>
        <w:numId w:val="12"/>
      </w:numPr>
    </w:pPr>
  </w:style>
  <w:style w:type="paragraph" w:customStyle="1" w:styleId="Gliederung1Schriftverkehr">
    <w:name w:val="Gliederung 1 Schriftverkehr"/>
    <w:basedOn w:val="Standard"/>
    <w:next w:val="Standard"/>
    <w:uiPriority w:val="15"/>
    <w:qFormat/>
    <w:rsid w:val="00684C00"/>
    <w:pPr>
      <w:numPr>
        <w:numId w:val="38"/>
      </w:numPr>
      <w:spacing w:before="240" w:after="240"/>
    </w:pPr>
    <w:rPr>
      <w:b/>
    </w:rPr>
  </w:style>
  <w:style w:type="paragraph" w:customStyle="1" w:styleId="Gliederung2Schriftverkehr">
    <w:name w:val="Gliederung 2 Schriftverkehr"/>
    <w:basedOn w:val="Gliederung2"/>
    <w:next w:val="Standard"/>
    <w:uiPriority w:val="15"/>
    <w:rsid w:val="00BF09E3"/>
    <w:pPr>
      <w:numPr>
        <w:numId w:val="38"/>
      </w:numPr>
    </w:pPr>
    <w:rPr>
      <w:caps w:val="0"/>
    </w:rPr>
  </w:style>
  <w:style w:type="paragraph" w:customStyle="1" w:styleId="Gliederung3Schriftverkehr">
    <w:name w:val="Gliederung 3 Schriftverkehr"/>
    <w:basedOn w:val="Gliederung3"/>
    <w:next w:val="Standard"/>
    <w:uiPriority w:val="15"/>
    <w:rsid w:val="00960174"/>
    <w:pPr>
      <w:numPr>
        <w:numId w:val="38"/>
      </w:numPr>
    </w:pPr>
    <w:rPr>
      <w:caps w:val="0"/>
    </w:rPr>
  </w:style>
  <w:style w:type="paragraph" w:customStyle="1" w:styleId="Gliederung4Schriftverkehr">
    <w:name w:val="Gliederung 4 Schriftverkehr"/>
    <w:basedOn w:val="Gliederung3Schriftverkehr"/>
    <w:next w:val="Standard"/>
    <w:uiPriority w:val="15"/>
    <w:rsid w:val="00F86EEB"/>
    <w:pPr>
      <w:numPr>
        <w:ilvl w:val="3"/>
      </w:numPr>
      <w:ind w:left="1134" w:hanging="1134"/>
    </w:pPr>
  </w:style>
  <w:style w:type="numbering" w:customStyle="1" w:styleId="GliederungSchriftverkehr">
    <w:name w:val="Gliederung Schriftverkehr"/>
    <w:uiPriority w:val="44"/>
    <w:rsid w:val="00960174"/>
    <w:pPr>
      <w:numPr>
        <w:numId w:val="13"/>
      </w:numPr>
    </w:pPr>
  </w:style>
  <w:style w:type="paragraph" w:styleId="Umschlagadresse">
    <w:name w:val="envelope address"/>
    <w:basedOn w:val="Standard"/>
    <w:uiPriority w:val="99"/>
    <w:semiHidden/>
    <w:rsid w:val="00F05AD0"/>
    <w:pPr>
      <w:framePr w:w="4320" w:h="2160" w:hRule="exact" w:hSpace="141" w:wrap="auto" w:hAnchor="page" w:xAlign="center" w:yAlign="bottom"/>
      <w:ind w:left="1"/>
    </w:pPr>
    <w:rPr>
      <w:rFonts w:asciiTheme="majorHAnsi" w:eastAsiaTheme="majorEastAsia" w:hAnsiTheme="majorHAnsi" w:cstheme="majorBidi"/>
    </w:rPr>
  </w:style>
  <w:style w:type="paragraph" w:styleId="Umschlagabsenderadresse">
    <w:name w:val="envelope return"/>
    <w:basedOn w:val="Standard"/>
    <w:uiPriority w:val="99"/>
    <w:semiHidden/>
    <w:rsid w:val="00F05AD0"/>
    <w:rPr>
      <w:rFonts w:asciiTheme="majorHAnsi" w:eastAsiaTheme="majorEastAsia" w:hAnsiTheme="majorHAnsi" w:cstheme="majorBidi"/>
      <w:sz w:val="20"/>
    </w:rPr>
  </w:style>
  <w:style w:type="paragraph" w:styleId="Verzeichnis4">
    <w:name w:val="toc 4"/>
    <w:basedOn w:val="Verzeichnis3"/>
    <w:next w:val="Standard"/>
    <w:autoRedefine/>
    <w:uiPriority w:val="54"/>
    <w:semiHidden/>
    <w:rsid w:val="006B6FDB"/>
    <w:pPr>
      <w:tabs>
        <w:tab w:val="clear" w:pos="993"/>
      </w:tabs>
      <w:ind w:left="1134" w:hanging="1134"/>
    </w:pPr>
  </w:style>
  <w:style w:type="paragraph" w:styleId="Verzeichnis5">
    <w:name w:val="toc 5"/>
    <w:basedOn w:val="Verzeichnis4"/>
    <w:next w:val="Standard"/>
    <w:autoRedefine/>
    <w:uiPriority w:val="54"/>
    <w:semiHidden/>
    <w:rsid w:val="00ED36F0"/>
  </w:style>
  <w:style w:type="paragraph" w:styleId="Verzeichnis6">
    <w:name w:val="toc 6"/>
    <w:basedOn w:val="Standard"/>
    <w:next w:val="Standard"/>
    <w:autoRedefine/>
    <w:uiPriority w:val="54"/>
    <w:semiHidden/>
    <w:rsid w:val="00A943C2"/>
    <w:pPr>
      <w:tabs>
        <w:tab w:val="right" w:leader="dot" w:pos="9072"/>
      </w:tabs>
      <w:ind w:left="425" w:hanging="425"/>
    </w:pPr>
    <w:rPr>
      <w:noProof/>
      <w:color w:val="000000" w:themeColor="text1" w:themeShade="BF"/>
    </w:rPr>
  </w:style>
  <w:style w:type="paragraph" w:styleId="Verzeichnis7">
    <w:name w:val="toc 7"/>
    <w:basedOn w:val="Standard"/>
    <w:next w:val="Standard"/>
    <w:autoRedefine/>
    <w:uiPriority w:val="54"/>
    <w:semiHidden/>
    <w:rsid w:val="00A943C2"/>
    <w:pPr>
      <w:tabs>
        <w:tab w:val="left" w:pos="1134"/>
        <w:tab w:val="right" w:leader="dot" w:pos="9072"/>
      </w:tabs>
      <w:ind w:left="1134" w:hanging="709"/>
    </w:pPr>
  </w:style>
  <w:style w:type="numbering" w:styleId="111111">
    <w:name w:val="Outline List 2"/>
    <w:aliases w:val="Gegliederte Liste"/>
    <w:basedOn w:val="KeineListe"/>
    <w:uiPriority w:val="99"/>
    <w:semiHidden/>
    <w:unhideWhenUsed/>
    <w:rsid w:val="00D96BDA"/>
    <w:pPr>
      <w:numPr>
        <w:numId w:val="14"/>
      </w:numPr>
    </w:pPr>
  </w:style>
  <w:style w:type="paragraph" w:styleId="Abbildungsverzeichnis">
    <w:name w:val="table of figures"/>
    <w:basedOn w:val="Standard"/>
    <w:next w:val="Standard"/>
    <w:uiPriority w:val="99"/>
    <w:semiHidden/>
    <w:rsid w:val="004064D3"/>
  </w:style>
  <w:style w:type="paragraph" w:styleId="Anrede">
    <w:name w:val="Salutation"/>
    <w:basedOn w:val="Standard"/>
    <w:next w:val="Standard"/>
    <w:link w:val="AnredeZchn"/>
    <w:uiPriority w:val="1"/>
    <w:rsid w:val="004C2BDC"/>
    <w:pPr>
      <w:spacing w:before="600" w:after="240"/>
    </w:pPr>
  </w:style>
  <w:style w:type="character" w:customStyle="1" w:styleId="AnredeZchn">
    <w:name w:val="Anrede Zchn"/>
    <w:basedOn w:val="Absatz-Standardschriftart"/>
    <w:link w:val="Anrede"/>
    <w:uiPriority w:val="1"/>
    <w:rsid w:val="008E017D"/>
    <w:rPr>
      <w:rFonts w:ascii="Arial" w:hAnsi="Arial" w:cs="Times New Roman"/>
      <w:sz w:val="24"/>
      <w:szCs w:val="20"/>
      <w:lang w:eastAsia="de-DE"/>
    </w:rPr>
  </w:style>
  <w:style w:type="paragraph" w:styleId="Beschriftung">
    <w:name w:val="caption"/>
    <w:basedOn w:val="Standard"/>
    <w:next w:val="Standard"/>
    <w:uiPriority w:val="99"/>
    <w:semiHidden/>
    <w:rsid w:val="0046207F"/>
    <w:pPr>
      <w:spacing w:after="200"/>
    </w:pPr>
    <w:rPr>
      <w:b/>
      <w:bCs/>
      <w:color w:val="E41E0A" w:themeColor="accent1"/>
      <w:sz w:val="18"/>
      <w:szCs w:val="18"/>
    </w:rPr>
  </w:style>
  <w:style w:type="paragraph" w:styleId="Blocktext">
    <w:name w:val="Block Text"/>
    <w:basedOn w:val="Standard"/>
    <w:next w:val="Standard"/>
    <w:uiPriority w:val="99"/>
    <w:semiHidden/>
    <w:rsid w:val="004D22C2"/>
    <w:rPr>
      <w:rFonts w:eastAsiaTheme="minorEastAsia" w:cstheme="minorBidi"/>
      <w:iCs/>
    </w:rPr>
  </w:style>
  <w:style w:type="paragraph" w:styleId="Datum">
    <w:name w:val="Date"/>
    <w:basedOn w:val="Standard"/>
    <w:next w:val="Standard"/>
    <w:link w:val="DatumZchn"/>
    <w:uiPriority w:val="54"/>
    <w:semiHidden/>
    <w:rsid w:val="004064D3"/>
  </w:style>
  <w:style w:type="character" w:customStyle="1" w:styleId="DatumZchn">
    <w:name w:val="Datum Zchn"/>
    <w:basedOn w:val="Absatz-Standardschriftart"/>
    <w:link w:val="Datum"/>
    <w:uiPriority w:val="54"/>
    <w:semiHidden/>
    <w:rsid w:val="00EC093F"/>
    <w:rPr>
      <w:rFonts w:ascii="Arial" w:hAnsi="Arial" w:cs="Times New Roman"/>
      <w:sz w:val="24"/>
      <w:szCs w:val="20"/>
      <w:lang w:eastAsia="de-DE"/>
    </w:rPr>
  </w:style>
  <w:style w:type="paragraph" w:styleId="Dokumentstruktur">
    <w:name w:val="Document Map"/>
    <w:basedOn w:val="Standard"/>
    <w:link w:val="DokumentstrukturZchn"/>
    <w:uiPriority w:val="99"/>
    <w:semiHidden/>
    <w:rsid w:val="004064D3"/>
    <w:rPr>
      <w:rFonts w:ascii="Tahoma" w:hAnsi="Tahoma" w:cs="Tahoma"/>
      <w:sz w:val="16"/>
      <w:szCs w:val="16"/>
    </w:rPr>
  </w:style>
  <w:style w:type="character" w:customStyle="1" w:styleId="DokumentstrukturZchn">
    <w:name w:val="Dokumentstruktur Zchn"/>
    <w:basedOn w:val="Absatz-Standardschriftart"/>
    <w:link w:val="Dokumentstruktur"/>
    <w:uiPriority w:val="99"/>
    <w:semiHidden/>
    <w:rsid w:val="004064D3"/>
    <w:rPr>
      <w:rFonts w:ascii="Tahoma" w:hAnsi="Tahoma" w:cs="Tahoma"/>
      <w:sz w:val="16"/>
      <w:szCs w:val="16"/>
      <w:lang w:eastAsia="de-DE"/>
    </w:rPr>
  </w:style>
  <w:style w:type="table" w:styleId="DunkleListe-Akzent1">
    <w:name w:val="Dark List Accent 1"/>
    <w:basedOn w:val="NormaleTabelle"/>
    <w:uiPriority w:val="70"/>
    <w:semiHidden/>
    <w:rsid w:val="004064D3"/>
    <w:pPr>
      <w:spacing w:after="0" w:line="240" w:lineRule="auto"/>
    </w:pPr>
    <w:rPr>
      <w:color w:val="FFFFFF" w:themeColor="background1"/>
    </w:rPr>
    <w:tblPr>
      <w:tblStyleRowBandSize w:val="1"/>
      <w:tblStyleColBandSize w:val="1"/>
    </w:tblPr>
    <w:tcPr>
      <w:shd w:val="clear" w:color="auto" w:fill="E41E0A"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10E05"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AA1607"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AA1607" w:themeFill="accent1" w:themeFillShade="BF"/>
      </w:tcPr>
    </w:tblStylePr>
    <w:tblStylePr w:type="band1Vert">
      <w:tblPr/>
      <w:tcPr>
        <w:tcBorders>
          <w:top w:val="nil"/>
          <w:left w:val="nil"/>
          <w:bottom w:val="nil"/>
          <w:right w:val="nil"/>
          <w:insideH w:val="nil"/>
          <w:insideV w:val="nil"/>
        </w:tcBorders>
        <w:shd w:val="clear" w:color="auto" w:fill="AA1607" w:themeFill="accent1" w:themeFillShade="BF"/>
      </w:tcPr>
    </w:tblStylePr>
    <w:tblStylePr w:type="band1Horz">
      <w:tblPr/>
      <w:tcPr>
        <w:tcBorders>
          <w:top w:val="nil"/>
          <w:left w:val="nil"/>
          <w:bottom w:val="nil"/>
          <w:right w:val="nil"/>
          <w:insideH w:val="nil"/>
          <w:insideV w:val="nil"/>
        </w:tcBorders>
        <w:shd w:val="clear" w:color="auto" w:fill="AA1607" w:themeFill="accent1" w:themeFillShade="BF"/>
      </w:tcPr>
    </w:tblStylePr>
  </w:style>
  <w:style w:type="table" w:styleId="DunkleListe-Akzent2">
    <w:name w:val="Dark List Accent 2"/>
    <w:basedOn w:val="NormaleTabelle"/>
    <w:uiPriority w:val="70"/>
    <w:semiHidden/>
    <w:rsid w:val="004064D3"/>
    <w:pPr>
      <w:spacing w:after="0" w:line="240" w:lineRule="auto"/>
    </w:pPr>
    <w:rPr>
      <w:color w:val="FFFFFF" w:themeColor="background1"/>
    </w:rPr>
    <w:tblPr>
      <w:tblStyleRowBandSize w:val="1"/>
      <w:tblStyleColBandSize w:val="1"/>
    </w:tblPr>
    <w:tcPr>
      <w:shd w:val="clear" w:color="auto" w:fill="EE7000"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3700"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25300"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25300" w:themeFill="accent2" w:themeFillShade="BF"/>
      </w:tcPr>
    </w:tblStylePr>
    <w:tblStylePr w:type="band1Vert">
      <w:tblPr/>
      <w:tcPr>
        <w:tcBorders>
          <w:top w:val="nil"/>
          <w:left w:val="nil"/>
          <w:bottom w:val="nil"/>
          <w:right w:val="nil"/>
          <w:insideH w:val="nil"/>
          <w:insideV w:val="nil"/>
        </w:tcBorders>
        <w:shd w:val="clear" w:color="auto" w:fill="B25300" w:themeFill="accent2" w:themeFillShade="BF"/>
      </w:tcPr>
    </w:tblStylePr>
    <w:tblStylePr w:type="band1Horz">
      <w:tblPr/>
      <w:tcPr>
        <w:tcBorders>
          <w:top w:val="nil"/>
          <w:left w:val="nil"/>
          <w:bottom w:val="nil"/>
          <w:right w:val="nil"/>
          <w:insideH w:val="nil"/>
          <w:insideV w:val="nil"/>
        </w:tcBorders>
        <w:shd w:val="clear" w:color="auto" w:fill="B25300" w:themeFill="accent2" w:themeFillShade="BF"/>
      </w:tcPr>
    </w:tblStylePr>
  </w:style>
  <w:style w:type="table" w:styleId="DunkleListe-Akzent3">
    <w:name w:val="Dark List Accent 3"/>
    <w:basedOn w:val="NormaleTabelle"/>
    <w:uiPriority w:val="70"/>
    <w:semiHidden/>
    <w:rsid w:val="004064D3"/>
    <w:pPr>
      <w:spacing w:after="0" w:line="240" w:lineRule="auto"/>
    </w:pPr>
    <w:rPr>
      <w:color w:val="FFFFFF" w:themeColor="background1"/>
    </w:rPr>
    <w:tblPr>
      <w:tblStyleRowBandSize w:val="1"/>
      <w:tblStyleColBandSize w:val="1"/>
    </w:tblPr>
    <w:tcPr>
      <w:shd w:val="clear" w:color="auto" w:fill="FAB600"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C5A00"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BB8700"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BB8700" w:themeFill="accent3" w:themeFillShade="BF"/>
      </w:tcPr>
    </w:tblStylePr>
    <w:tblStylePr w:type="band1Vert">
      <w:tblPr/>
      <w:tcPr>
        <w:tcBorders>
          <w:top w:val="nil"/>
          <w:left w:val="nil"/>
          <w:bottom w:val="nil"/>
          <w:right w:val="nil"/>
          <w:insideH w:val="nil"/>
          <w:insideV w:val="nil"/>
        </w:tcBorders>
        <w:shd w:val="clear" w:color="auto" w:fill="BB8700" w:themeFill="accent3" w:themeFillShade="BF"/>
      </w:tcPr>
    </w:tblStylePr>
    <w:tblStylePr w:type="band1Horz">
      <w:tblPr/>
      <w:tcPr>
        <w:tcBorders>
          <w:top w:val="nil"/>
          <w:left w:val="nil"/>
          <w:bottom w:val="nil"/>
          <w:right w:val="nil"/>
          <w:insideH w:val="nil"/>
          <w:insideV w:val="nil"/>
        </w:tcBorders>
        <w:shd w:val="clear" w:color="auto" w:fill="BB8700" w:themeFill="accent3" w:themeFillShade="BF"/>
      </w:tcPr>
    </w:tblStylePr>
  </w:style>
  <w:style w:type="table" w:styleId="DunkleListe-Akzent4">
    <w:name w:val="Dark List Accent 4"/>
    <w:basedOn w:val="NormaleTabelle"/>
    <w:uiPriority w:val="70"/>
    <w:semiHidden/>
    <w:rsid w:val="004064D3"/>
    <w:pPr>
      <w:spacing w:after="0" w:line="240" w:lineRule="auto"/>
    </w:pPr>
    <w:rPr>
      <w:color w:val="FFFFFF" w:themeColor="background1"/>
    </w:rPr>
    <w:tblPr>
      <w:tblStyleRowBandSize w:val="1"/>
      <w:tblStyleColBandSize w:val="1"/>
    </w:tblPr>
    <w:tcPr>
      <w:shd w:val="clear" w:color="auto" w:fill="5E961F"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E4A0F"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467017"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467017" w:themeFill="accent4" w:themeFillShade="BF"/>
      </w:tcPr>
    </w:tblStylePr>
    <w:tblStylePr w:type="band1Vert">
      <w:tblPr/>
      <w:tcPr>
        <w:tcBorders>
          <w:top w:val="nil"/>
          <w:left w:val="nil"/>
          <w:bottom w:val="nil"/>
          <w:right w:val="nil"/>
          <w:insideH w:val="nil"/>
          <w:insideV w:val="nil"/>
        </w:tcBorders>
        <w:shd w:val="clear" w:color="auto" w:fill="467017" w:themeFill="accent4" w:themeFillShade="BF"/>
      </w:tcPr>
    </w:tblStylePr>
    <w:tblStylePr w:type="band1Horz">
      <w:tblPr/>
      <w:tcPr>
        <w:tcBorders>
          <w:top w:val="nil"/>
          <w:left w:val="nil"/>
          <w:bottom w:val="nil"/>
          <w:right w:val="nil"/>
          <w:insideH w:val="nil"/>
          <w:insideV w:val="nil"/>
        </w:tcBorders>
        <w:shd w:val="clear" w:color="auto" w:fill="467017" w:themeFill="accent4" w:themeFillShade="BF"/>
      </w:tcPr>
    </w:tblStylePr>
  </w:style>
  <w:style w:type="table" w:styleId="DunkleListe-Akzent5">
    <w:name w:val="Dark List Accent 5"/>
    <w:basedOn w:val="NormaleTabelle"/>
    <w:uiPriority w:val="70"/>
    <w:semiHidden/>
    <w:rsid w:val="004064D3"/>
    <w:pPr>
      <w:spacing w:after="0" w:line="240" w:lineRule="auto"/>
    </w:pPr>
    <w:rPr>
      <w:color w:val="FFFFFF" w:themeColor="background1"/>
    </w:rPr>
    <w:tblPr>
      <w:tblStyleRowBandSize w:val="1"/>
      <w:tblStyleColBandSize w:val="1"/>
    </w:tblPr>
    <w:tcPr>
      <w:shd w:val="clear" w:color="auto" w:fill="007198"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384B"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005471"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005471" w:themeFill="accent5" w:themeFillShade="BF"/>
      </w:tcPr>
    </w:tblStylePr>
    <w:tblStylePr w:type="band1Vert">
      <w:tblPr/>
      <w:tcPr>
        <w:tcBorders>
          <w:top w:val="nil"/>
          <w:left w:val="nil"/>
          <w:bottom w:val="nil"/>
          <w:right w:val="nil"/>
          <w:insideH w:val="nil"/>
          <w:insideV w:val="nil"/>
        </w:tcBorders>
        <w:shd w:val="clear" w:color="auto" w:fill="005471" w:themeFill="accent5" w:themeFillShade="BF"/>
      </w:tcPr>
    </w:tblStylePr>
    <w:tblStylePr w:type="band1Horz">
      <w:tblPr/>
      <w:tcPr>
        <w:tcBorders>
          <w:top w:val="nil"/>
          <w:left w:val="nil"/>
          <w:bottom w:val="nil"/>
          <w:right w:val="nil"/>
          <w:insideH w:val="nil"/>
          <w:insideV w:val="nil"/>
        </w:tcBorders>
        <w:shd w:val="clear" w:color="auto" w:fill="005471" w:themeFill="accent5" w:themeFillShade="BF"/>
      </w:tcPr>
    </w:tblStylePr>
  </w:style>
  <w:style w:type="table" w:styleId="DunkleListe-Akzent6">
    <w:name w:val="Dark List Accent 6"/>
    <w:basedOn w:val="NormaleTabelle"/>
    <w:uiPriority w:val="70"/>
    <w:semiHidden/>
    <w:rsid w:val="004064D3"/>
    <w:pPr>
      <w:spacing w:after="0" w:line="240" w:lineRule="auto"/>
    </w:pPr>
    <w:rPr>
      <w:color w:val="FFFFFF" w:themeColor="background1"/>
    </w:rPr>
    <w:tblPr>
      <w:tblStyleRowBandSize w:val="1"/>
      <w:tblStyleColBandSize w:val="1"/>
    </w:tblPr>
    <w:tcPr>
      <w:shd w:val="clear" w:color="auto" w:fill="822E5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0162E"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612246"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612246" w:themeFill="accent6" w:themeFillShade="BF"/>
      </w:tcPr>
    </w:tblStylePr>
    <w:tblStylePr w:type="band1Vert">
      <w:tblPr/>
      <w:tcPr>
        <w:tcBorders>
          <w:top w:val="nil"/>
          <w:left w:val="nil"/>
          <w:bottom w:val="nil"/>
          <w:right w:val="nil"/>
          <w:insideH w:val="nil"/>
          <w:insideV w:val="nil"/>
        </w:tcBorders>
        <w:shd w:val="clear" w:color="auto" w:fill="612246" w:themeFill="accent6" w:themeFillShade="BF"/>
      </w:tcPr>
    </w:tblStylePr>
    <w:tblStylePr w:type="band1Horz">
      <w:tblPr/>
      <w:tcPr>
        <w:tcBorders>
          <w:top w:val="nil"/>
          <w:left w:val="nil"/>
          <w:bottom w:val="nil"/>
          <w:right w:val="nil"/>
          <w:insideH w:val="nil"/>
          <w:insideV w:val="nil"/>
        </w:tcBorders>
        <w:shd w:val="clear" w:color="auto" w:fill="612246" w:themeFill="accent6" w:themeFillShade="BF"/>
      </w:tcPr>
    </w:tblStylePr>
  </w:style>
  <w:style w:type="paragraph" w:styleId="E-Mail-Signatur">
    <w:name w:val="E-mail Signature"/>
    <w:basedOn w:val="Standard"/>
    <w:link w:val="E-Mail-SignaturZchn"/>
    <w:uiPriority w:val="99"/>
    <w:semiHidden/>
    <w:rsid w:val="004064D3"/>
  </w:style>
  <w:style w:type="character" w:customStyle="1" w:styleId="E-Mail-SignaturZchn">
    <w:name w:val="E-Mail-Signatur Zchn"/>
    <w:basedOn w:val="Absatz-Standardschriftart"/>
    <w:link w:val="E-Mail-Signatur"/>
    <w:uiPriority w:val="99"/>
    <w:semiHidden/>
    <w:rsid w:val="004064D3"/>
    <w:rPr>
      <w:rFonts w:ascii="Arial" w:hAnsi="Arial" w:cs="Times New Roman"/>
      <w:sz w:val="24"/>
      <w:szCs w:val="20"/>
      <w:lang w:eastAsia="de-DE"/>
    </w:rPr>
  </w:style>
  <w:style w:type="paragraph" w:styleId="Endnotentext">
    <w:name w:val="endnote text"/>
    <w:basedOn w:val="Funotentext"/>
    <w:link w:val="EndnotentextZchn"/>
    <w:uiPriority w:val="54"/>
    <w:semiHidden/>
    <w:rsid w:val="004D22C2"/>
  </w:style>
  <w:style w:type="character" w:customStyle="1" w:styleId="EndnotentextZchn">
    <w:name w:val="Endnotentext Zchn"/>
    <w:basedOn w:val="Absatz-Standardschriftart"/>
    <w:link w:val="Endnotentext"/>
    <w:uiPriority w:val="54"/>
    <w:semiHidden/>
    <w:rsid w:val="004D22C2"/>
    <w:rPr>
      <w:rFonts w:ascii="Arial" w:hAnsi="Arial" w:cs="Times New Roman"/>
      <w:sz w:val="18"/>
      <w:szCs w:val="20"/>
      <w:lang w:eastAsia="de-DE"/>
    </w:rPr>
  </w:style>
  <w:style w:type="character" w:styleId="Endnotenzeichen">
    <w:name w:val="endnote reference"/>
    <w:basedOn w:val="Funotenzeichen"/>
    <w:uiPriority w:val="54"/>
    <w:semiHidden/>
    <w:rsid w:val="004D22C2"/>
    <w:rPr>
      <w:rFonts w:ascii="Arial" w:hAnsi="Arial"/>
      <w:sz w:val="18"/>
      <w:vertAlign w:val="superscript"/>
    </w:rPr>
  </w:style>
  <w:style w:type="table" w:styleId="FarbigeListe">
    <w:name w:val="Colorful List"/>
    <w:basedOn w:val="NormaleTabelle"/>
    <w:uiPriority w:val="72"/>
    <w:semiHidden/>
    <w:rsid w:val="004064D3"/>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E5900" w:themeFill="accent2" w:themeFillShade="CC"/>
      </w:tcPr>
    </w:tblStylePr>
    <w:tblStylePr w:type="lastRow">
      <w:rPr>
        <w:b/>
        <w:bCs/>
        <w:color w:val="BE5900"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arbigeListe-Akzent1">
    <w:name w:val="Colorful List Accent 1"/>
    <w:basedOn w:val="NormaleTabelle"/>
    <w:uiPriority w:val="72"/>
    <w:semiHidden/>
    <w:rsid w:val="004064D3"/>
    <w:pPr>
      <w:spacing w:after="0" w:line="240" w:lineRule="auto"/>
    </w:pPr>
    <w:rPr>
      <w:color w:val="000000" w:themeColor="text1"/>
    </w:rPr>
    <w:tblPr>
      <w:tblStyleRowBandSize w:val="1"/>
      <w:tblStyleColBandSize w:val="1"/>
    </w:tblPr>
    <w:tcPr>
      <w:shd w:val="clear" w:color="auto" w:fill="FEE7E5" w:themeFill="accent1" w:themeFillTint="19"/>
    </w:tcPr>
    <w:tblStylePr w:type="firstRow">
      <w:rPr>
        <w:b/>
        <w:bCs/>
        <w:color w:val="FFFFFF" w:themeColor="background1"/>
      </w:rPr>
      <w:tblPr/>
      <w:tcPr>
        <w:tcBorders>
          <w:bottom w:val="single" w:sz="12" w:space="0" w:color="FFFFFF" w:themeColor="background1"/>
        </w:tcBorders>
        <w:shd w:val="clear" w:color="auto" w:fill="BE5900" w:themeFill="accent2" w:themeFillShade="CC"/>
      </w:tcPr>
    </w:tblStylePr>
    <w:tblStylePr w:type="lastRow">
      <w:rPr>
        <w:b/>
        <w:bCs/>
        <w:color w:val="BE5900"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CC4BE" w:themeFill="accent1" w:themeFillTint="3F"/>
      </w:tcPr>
    </w:tblStylePr>
    <w:tblStylePr w:type="band1Horz">
      <w:tblPr/>
      <w:tcPr>
        <w:shd w:val="clear" w:color="auto" w:fill="FCCFCA" w:themeFill="accent1" w:themeFillTint="33"/>
      </w:tcPr>
    </w:tblStylePr>
  </w:style>
  <w:style w:type="table" w:styleId="FarbigeListe-Akzent2">
    <w:name w:val="Colorful List Accent 2"/>
    <w:basedOn w:val="NormaleTabelle"/>
    <w:uiPriority w:val="72"/>
    <w:semiHidden/>
    <w:rsid w:val="004064D3"/>
    <w:pPr>
      <w:spacing w:after="0" w:line="240" w:lineRule="auto"/>
    </w:pPr>
    <w:rPr>
      <w:color w:val="000000" w:themeColor="text1"/>
    </w:rPr>
    <w:tblPr>
      <w:tblStyleRowBandSize w:val="1"/>
      <w:tblStyleColBandSize w:val="1"/>
    </w:tblPr>
    <w:tcPr>
      <w:shd w:val="clear" w:color="auto" w:fill="FFF0E4" w:themeFill="accent2" w:themeFillTint="19"/>
    </w:tcPr>
    <w:tblStylePr w:type="firstRow">
      <w:rPr>
        <w:b/>
        <w:bCs/>
        <w:color w:val="FFFFFF" w:themeColor="background1"/>
      </w:rPr>
      <w:tblPr/>
      <w:tcPr>
        <w:tcBorders>
          <w:bottom w:val="single" w:sz="12" w:space="0" w:color="FFFFFF" w:themeColor="background1"/>
        </w:tcBorders>
        <w:shd w:val="clear" w:color="auto" w:fill="BE5900" w:themeFill="accent2" w:themeFillShade="CC"/>
      </w:tcPr>
    </w:tblStylePr>
    <w:tblStylePr w:type="lastRow">
      <w:rPr>
        <w:b/>
        <w:bCs/>
        <w:color w:val="BE5900"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DBBB" w:themeFill="accent2" w:themeFillTint="3F"/>
      </w:tcPr>
    </w:tblStylePr>
    <w:tblStylePr w:type="band1Horz">
      <w:tblPr/>
      <w:tcPr>
        <w:shd w:val="clear" w:color="auto" w:fill="FFE2C8" w:themeFill="accent2" w:themeFillTint="33"/>
      </w:tcPr>
    </w:tblStylePr>
  </w:style>
  <w:style w:type="table" w:styleId="FarbigeListe-Akzent3">
    <w:name w:val="Colorful List Accent 3"/>
    <w:basedOn w:val="NormaleTabelle"/>
    <w:uiPriority w:val="72"/>
    <w:semiHidden/>
    <w:rsid w:val="004064D3"/>
    <w:pPr>
      <w:spacing w:after="0" w:line="240" w:lineRule="auto"/>
    </w:pPr>
    <w:rPr>
      <w:color w:val="000000" w:themeColor="text1"/>
    </w:rPr>
    <w:tblPr>
      <w:tblStyleRowBandSize w:val="1"/>
      <w:tblStyleColBandSize w:val="1"/>
    </w:tblPr>
    <w:tcPr>
      <w:shd w:val="clear" w:color="auto" w:fill="FFF7E5" w:themeFill="accent3" w:themeFillTint="19"/>
    </w:tcPr>
    <w:tblStylePr w:type="firstRow">
      <w:rPr>
        <w:b/>
        <w:bCs/>
        <w:color w:val="FFFFFF" w:themeColor="background1"/>
      </w:rPr>
      <w:tblPr/>
      <w:tcPr>
        <w:tcBorders>
          <w:bottom w:val="single" w:sz="12" w:space="0" w:color="FFFFFF" w:themeColor="background1"/>
        </w:tcBorders>
        <w:shd w:val="clear" w:color="auto" w:fill="4B7718" w:themeFill="accent4" w:themeFillShade="CC"/>
      </w:tcPr>
    </w:tblStylePr>
    <w:tblStylePr w:type="lastRow">
      <w:rPr>
        <w:b/>
        <w:bCs/>
        <w:color w:val="4B7718"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DBE" w:themeFill="accent3" w:themeFillTint="3F"/>
      </w:tcPr>
    </w:tblStylePr>
    <w:tblStylePr w:type="band1Horz">
      <w:tblPr/>
      <w:tcPr>
        <w:shd w:val="clear" w:color="auto" w:fill="FFF0CB" w:themeFill="accent3" w:themeFillTint="33"/>
      </w:tcPr>
    </w:tblStylePr>
  </w:style>
  <w:style w:type="table" w:styleId="FarbigeListe-Akzent4">
    <w:name w:val="Colorful List Accent 4"/>
    <w:basedOn w:val="NormaleTabelle"/>
    <w:uiPriority w:val="72"/>
    <w:semiHidden/>
    <w:rsid w:val="004064D3"/>
    <w:pPr>
      <w:spacing w:after="0" w:line="240" w:lineRule="auto"/>
    </w:pPr>
    <w:rPr>
      <w:color w:val="000000" w:themeColor="text1"/>
    </w:rPr>
    <w:tblPr>
      <w:tblStyleRowBandSize w:val="1"/>
      <w:tblStyleColBandSize w:val="1"/>
    </w:tblPr>
    <w:tcPr>
      <w:shd w:val="clear" w:color="auto" w:fill="EFF9E4" w:themeFill="accent4" w:themeFillTint="19"/>
    </w:tcPr>
    <w:tblStylePr w:type="firstRow">
      <w:rPr>
        <w:b/>
        <w:bCs/>
        <w:color w:val="FFFFFF" w:themeColor="background1"/>
      </w:rPr>
      <w:tblPr/>
      <w:tcPr>
        <w:tcBorders>
          <w:bottom w:val="single" w:sz="12" w:space="0" w:color="FFFFFF" w:themeColor="background1"/>
        </w:tcBorders>
        <w:shd w:val="clear" w:color="auto" w:fill="C89100" w:themeFill="accent3" w:themeFillShade="CC"/>
      </w:tcPr>
    </w:tblStylePr>
    <w:tblStylePr w:type="lastRow">
      <w:rPr>
        <w:b/>
        <w:bCs/>
        <w:color w:val="C8910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7F1BB" w:themeFill="accent4" w:themeFillTint="3F"/>
      </w:tcPr>
    </w:tblStylePr>
    <w:tblStylePr w:type="band1Horz">
      <w:tblPr/>
      <w:tcPr>
        <w:shd w:val="clear" w:color="auto" w:fill="DFF3C8" w:themeFill="accent4" w:themeFillTint="33"/>
      </w:tcPr>
    </w:tblStylePr>
  </w:style>
  <w:style w:type="table" w:styleId="FarbigeListe-Akzent5">
    <w:name w:val="Colorful List Accent 5"/>
    <w:basedOn w:val="NormaleTabelle"/>
    <w:uiPriority w:val="72"/>
    <w:semiHidden/>
    <w:rsid w:val="004064D3"/>
    <w:pPr>
      <w:spacing w:after="0" w:line="240" w:lineRule="auto"/>
    </w:pPr>
    <w:rPr>
      <w:color w:val="000000" w:themeColor="text1"/>
    </w:rPr>
    <w:tblPr>
      <w:tblStyleRowBandSize w:val="1"/>
      <w:tblStyleColBandSize w:val="1"/>
    </w:tblPr>
    <w:tcPr>
      <w:shd w:val="clear" w:color="auto" w:fill="DBF5FF" w:themeFill="accent5" w:themeFillTint="19"/>
    </w:tcPr>
    <w:tblStylePr w:type="firstRow">
      <w:rPr>
        <w:b/>
        <w:bCs/>
        <w:color w:val="FFFFFF" w:themeColor="background1"/>
      </w:rPr>
      <w:tblPr/>
      <w:tcPr>
        <w:tcBorders>
          <w:bottom w:val="single" w:sz="12" w:space="0" w:color="FFFFFF" w:themeColor="background1"/>
        </w:tcBorders>
        <w:shd w:val="clear" w:color="auto" w:fill="67244A" w:themeFill="accent6" w:themeFillShade="CC"/>
      </w:tcPr>
    </w:tblStylePr>
    <w:tblStylePr w:type="lastRow">
      <w:rPr>
        <w:b/>
        <w:bCs/>
        <w:color w:val="67244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6E8FF" w:themeFill="accent5" w:themeFillTint="3F"/>
      </w:tcPr>
    </w:tblStylePr>
    <w:tblStylePr w:type="band1Horz">
      <w:tblPr/>
      <w:tcPr>
        <w:shd w:val="clear" w:color="auto" w:fill="B7ECFF" w:themeFill="accent5" w:themeFillTint="33"/>
      </w:tcPr>
    </w:tblStylePr>
  </w:style>
  <w:style w:type="table" w:styleId="FarbigeListe-Akzent6">
    <w:name w:val="Colorful List Accent 6"/>
    <w:basedOn w:val="NormaleTabelle"/>
    <w:uiPriority w:val="72"/>
    <w:semiHidden/>
    <w:rsid w:val="004064D3"/>
    <w:pPr>
      <w:spacing w:after="0" w:line="240" w:lineRule="auto"/>
    </w:pPr>
    <w:rPr>
      <w:color w:val="000000" w:themeColor="text1"/>
    </w:rPr>
    <w:tblPr>
      <w:tblStyleRowBandSize w:val="1"/>
      <w:tblStyleColBandSize w:val="1"/>
    </w:tblPr>
    <w:tcPr>
      <w:shd w:val="clear" w:color="auto" w:fill="F6E6EF" w:themeFill="accent6" w:themeFillTint="19"/>
    </w:tcPr>
    <w:tblStylePr w:type="firstRow">
      <w:rPr>
        <w:b/>
        <w:bCs/>
        <w:color w:val="FFFFFF" w:themeColor="background1"/>
      </w:rPr>
      <w:tblPr/>
      <w:tcPr>
        <w:tcBorders>
          <w:bottom w:val="single" w:sz="12" w:space="0" w:color="FFFFFF" w:themeColor="background1"/>
        </w:tcBorders>
        <w:shd w:val="clear" w:color="auto" w:fill="005979" w:themeFill="accent5" w:themeFillShade="CC"/>
      </w:tcPr>
    </w:tblStylePr>
    <w:tblStylePr w:type="lastRow">
      <w:rPr>
        <w:b/>
        <w:bCs/>
        <w:color w:val="005979"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9C1D8" w:themeFill="accent6" w:themeFillTint="3F"/>
      </w:tcPr>
    </w:tblStylePr>
    <w:tblStylePr w:type="band1Horz">
      <w:tblPr/>
      <w:tcPr>
        <w:shd w:val="clear" w:color="auto" w:fill="EDCDDF" w:themeFill="accent6" w:themeFillTint="33"/>
      </w:tcPr>
    </w:tblStylePr>
  </w:style>
  <w:style w:type="table" w:styleId="FarbigeSchattierung">
    <w:name w:val="Colorful Shading"/>
    <w:basedOn w:val="NormaleTabelle"/>
    <w:uiPriority w:val="71"/>
    <w:semiHidden/>
    <w:rsid w:val="004064D3"/>
    <w:pPr>
      <w:spacing w:after="0" w:line="240" w:lineRule="auto"/>
    </w:pPr>
    <w:rPr>
      <w:color w:val="000000" w:themeColor="text1"/>
    </w:rPr>
    <w:tblPr>
      <w:tblStyleRowBandSize w:val="1"/>
      <w:tblStyleColBandSize w:val="1"/>
      <w:tblBorders>
        <w:top w:val="single" w:sz="24" w:space="0" w:color="EE7000"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E700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arbigeSchattierung-Akzent1">
    <w:name w:val="Colorful Shading Accent 1"/>
    <w:basedOn w:val="NormaleTabelle"/>
    <w:uiPriority w:val="71"/>
    <w:semiHidden/>
    <w:rsid w:val="004064D3"/>
    <w:pPr>
      <w:spacing w:after="0" w:line="240" w:lineRule="auto"/>
    </w:pPr>
    <w:rPr>
      <w:color w:val="000000" w:themeColor="text1"/>
    </w:rPr>
    <w:tblPr>
      <w:tblStyleRowBandSize w:val="1"/>
      <w:tblStyleColBandSize w:val="1"/>
      <w:tblBorders>
        <w:top w:val="single" w:sz="24" w:space="0" w:color="EE7000" w:themeColor="accent2"/>
        <w:left w:val="single" w:sz="4" w:space="0" w:color="E41E0A" w:themeColor="accent1"/>
        <w:bottom w:val="single" w:sz="4" w:space="0" w:color="E41E0A" w:themeColor="accent1"/>
        <w:right w:val="single" w:sz="4" w:space="0" w:color="E41E0A" w:themeColor="accent1"/>
        <w:insideH w:val="single" w:sz="4" w:space="0" w:color="FFFFFF" w:themeColor="background1"/>
        <w:insideV w:val="single" w:sz="4" w:space="0" w:color="FFFFFF" w:themeColor="background1"/>
      </w:tblBorders>
    </w:tblPr>
    <w:tcPr>
      <w:shd w:val="clear" w:color="auto" w:fill="FEE7E5" w:themeFill="accent1" w:themeFillTint="19"/>
    </w:tcPr>
    <w:tblStylePr w:type="firstRow">
      <w:rPr>
        <w:b/>
        <w:bCs/>
      </w:rPr>
      <w:tblPr/>
      <w:tcPr>
        <w:tcBorders>
          <w:top w:val="nil"/>
          <w:left w:val="nil"/>
          <w:bottom w:val="single" w:sz="24" w:space="0" w:color="EE700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81106" w:themeFill="accent1" w:themeFillShade="99"/>
      </w:tcPr>
    </w:tblStylePr>
    <w:tblStylePr w:type="firstCol">
      <w:rPr>
        <w:color w:val="FFFFFF" w:themeColor="background1"/>
      </w:rPr>
      <w:tblPr/>
      <w:tcPr>
        <w:tcBorders>
          <w:top w:val="nil"/>
          <w:left w:val="nil"/>
          <w:bottom w:val="nil"/>
          <w:right w:val="nil"/>
          <w:insideH w:val="single" w:sz="4" w:space="0" w:color="881106" w:themeColor="accent1" w:themeShade="99"/>
          <w:insideV w:val="nil"/>
        </w:tcBorders>
        <w:shd w:val="clear" w:color="auto" w:fill="881106"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881106" w:themeFill="accent1" w:themeFillShade="99"/>
      </w:tcPr>
    </w:tblStylePr>
    <w:tblStylePr w:type="band1Vert">
      <w:tblPr/>
      <w:tcPr>
        <w:shd w:val="clear" w:color="auto" w:fill="FA9F96" w:themeFill="accent1" w:themeFillTint="66"/>
      </w:tcPr>
    </w:tblStylePr>
    <w:tblStylePr w:type="band1Horz">
      <w:tblPr/>
      <w:tcPr>
        <w:shd w:val="clear" w:color="auto" w:fill="F9887D" w:themeFill="accent1" w:themeFillTint="7F"/>
      </w:tcPr>
    </w:tblStylePr>
    <w:tblStylePr w:type="neCell">
      <w:rPr>
        <w:color w:val="000000" w:themeColor="text1"/>
      </w:rPr>
    </w:tblStylePr>
    <w:tblStylePr w:type="nwCell">
      <w:rPr>
        <w:color w:val="000000" w:themeColor="text1"/>
      </w:rPr>
    </w:tblStylePr>
  </w:style>
  <w:style w:type="table" w:styleId="FarbigeSchattierung-Akzent2">
    <w:name w:val="Colorful Shading Accent 2"/>
    <w:basedOn w:val="NormaleTabelle"/>
    <w:uiPriority w:val="71"/>
    <w:semiHidden/>
    <w:rsid w:val="004064D3"/>
    <w:pPr>
      <w:spacing w:after="0" w:line="240" w:lineRule="auto"/>
    </w:pPr>
    <w:rPr>
      <w:color w:val="000000" w:themeColor="text1"/>
    </w:rPr>
    <w:tblPr>
      <w:tblStyleRowBandSize w:val="1"/>
      <w:tblStyleColBandSize w:val="1"/>
      <w:tblBorders>
        <w:top w:val="single" w:sz="24" w:space="0" w:color="EE7000" w:themeColor="accent2"/>
        <w:left w:val="single" w:sz="4" w:space="0" w:color="EE7000" w:themeColor="accent2"/>
        <w:bottom w:val="single" w:sz="4" w:space="0" w:color="EE7000" w:themeColor="accent2"/>
        <w:right w:val="single" w:sz="4" w:space="0" w:color="EE7000" w:themeColor="accent2"/>
        <w:insideH w:val="single" w:sz="4" w:space="0" w:color="FFFFFF" w:themeColor="background1"/>
        <w:insideV w:val="single" w:sz="4" w:space="0" w:color="FFFFFF" w:themeColor="background1"/>
      </w:tblBorders>
    </w:tblPr>
    <w:tcPr>
      <w:shd w:val="clear" w:color="auto" w:fill="FFF0E4" w:themeFill="accent2" w:themeFillTint="19"/>
    </w:tcPr>
    <w:tblStylePr w:type="firstRow">
      <w:rPr>
        <w:b/>
        <w:bCs/>
      </w:rPr>
      <w:tblPr/>
      <w:tcPr>
        <w:tcBorders>
          <w:top w:val="nil"/>
          <w:left w:val="nil"/>
          <w:bottom w:val="single" w:sz="24" w:space="0" w:color="EE700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4300" w:themeFill="accent2" w:themeFillShade="99"/>
      </w:tcPr>
    </w:tblStylePr>
    <w:tblStylePr w:type="firstCol">
      <w:rPr>
        <w:color w:val="FFFFFF" w:themeColor="background1"/>
      </w:rPr>
      <w:tblPr/>
      <w:tcPr>
        <w:tcBorders>
          <w:top w:val="nil"/>
          <w:left w:val="nil"/>
          <w:bottom w:val="nil"/>
          <w:right w:val="nil"/>
          <w:insideH w:val="single" w:sz="4" w:space="0" w:color="8E4300" w:themeColor="accent2" w:themeShade="99"/>
          <w:insideV w:val="nil"/>
        </w:tcBorders>
        <w:shd w:val="clear" w:color="auto" w:fill="8E430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4300" w:themeFill="accent2" w:themeFillShade="99"/>
      </w:tcPr>
    </w:tblStylePr>
    <w:tblStylePr w:type="band1Vert">
      <w:tblPr/>
      <w:tcPr>
        <w:shd w:val="clear" w:color="auto" w:fill="FFC592" w:themeFill="accent2" w:themeFillTint="66"/>
      </w:tcPr>
    </w:tblStylePr>
    <w:tblStylePr w:type="band1Horz">
      <w:tblPr/>
      <w:tcPr>
        <w:shd w:val="clear" w:color="auto" w:fill="FFB777" w:themeFill="accent2" w:themeFillTint="7F"/>
      </w:tcPr>
    </w:tblStylePr>
    <w:tblStylePr w:type="neCell">
      <w:rPr>
        <w:color w:val="000000" w:themeColor="text1"/>
      </w:rPr>
    </w:tblStylePr>
    <w:tblStylePr w:type="nwCell">
      <w:rPr>
        <w:color w:val="000000" w:themeColor="text1"/>
      </w:rPr>
    </w:tblStylePr>
  </w:style>
  <w:style w:type="table" w:styleId="FarbigeSchattierung-Akzent3">
    <w:name w:val="Colorful Shading Accent 3"/>
    <w:basedOn w:val="NormaleTabelle"/>
    <w:uiPriority w:val="71"/>
    <w:semiHidden/>
    <w:rsid w:val="004064D3"/>
    <w:pPr>
      <w:spacing w:after="0" w:line="240" w:lineRule="auto"/>
    </w:pPr>
    <w:rPr>
      <w:color w:val="000000" w:themeColor="text1"/>
    </w:rPr>
    <w:tblPr>
      <w:tblStyleRowBandSize w:val="1"/>
      <w:tblStyleColBandSize w:val="1"/>
      <w:tblBorders>
        <w:top w:val="single" w:sz="24" w:space="0" w:color="5E961F" w:themeColor="accent4"/>
        <w:left w:val="single" w:sz="4" w:space="0" w:color="FAB600" w:themeColor="accent3"/>
        <w:bottom w:val="single" w:sz="4" w:space="0" w:color="FAB600" w:themeColor="accent3"/>
        <w:right w:val="single" w:sz="4" w:space="0" w:color="FAB600" w:themeColor="accent3"/>
        <w:insideH w:val="single" w:sz="4" w:space="0" w:color="FFFFFF" w:themeColor="background1"/>
        <w:insideV w:val="single" w:sz="4" w:space="0" w:color="FFFFFF" w:themeColor="background1"/>
      </w:tblBorders>
    </w:tblPr>
    <w:tcPr>
      <w:shd w:val="clear" w:color="auto" w:fill="FFF7E5" w:themeFill="accent3" w:themeFillTint="19"/>
    </w:tcPr>
    <w:tblStylePr w:type="firstRow">
      <w:rPr>
        <w:b/>
        <w:bCs/>
      </w:rPr>
      <w:tblPr/>
      <w:tcPr>
        <w:tcBorders>
          <w:top w:val="nil"/>
          <w:left w:val="nil"/>
          <w:bottom w:val="single" w:sz="24" w:space="0" w:color="5E961F"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66C00" w:themeFill="accent3" w:themeFillShade="99"/>
      </w:tcPr>
    </w:tblStylePr>
    <w:tblStylePr w:type="firstCol">
      <w:rPr>
        <w:color w:val="FFFFFF" w:themeColor="background1"/>
      </w:rPr>
      <w:tblPr/>
      <w:tcPr>
        <w:tcBorders>
          <w:top w:val="nil"/>
          <w:left w:val="nil"/>
          <w:bottom w:val="nil"/>
          <w:right w:val="nil"/>
          <w:insideH w:val="single" w:sz="4" w:space="0" w:color="966C00" w:themeColor="accent3" w:themeShade="99"/>
          <w:insideV w:val="nil"/>
        </w:tcBorders>
        <w:shd w:val="clear" w:color="auto" w:fill="966C0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966C00" w:themeFill="accent3" w:themeFillShade="99"/>
      </w:tcPr>
    </w:tblStylePr>
    <w:tblStylePr w:type="band1Vert">
      <w:tblPr/>
      <w:tcPr>
        <w:shd w:val="clear" w:color="auto" w:fill="FFE297" w:themeFill="accent3" w:themeFillTint="66"/>
      </w:tcPr>
    </w:tblStylePr>
    <w:tblStylePr w:type="band1Horz">
      <w:tblPr/>
      <w:tcPr>
        <w:shd w:val="clear" w:color="auto" w:fill="FFDB7D" w:themeFill="accent3" w:themeFillTint="7F"/>
      </w:tcPr>
    </w:tblStylePr>
  </w:style>
  <w:style w:type="table" w:styleId="FarbigeSchattierung-Akzent4">
    <w:name w:val="Colorful Shading Accent 4"/>
    <w:basedOn w:val="NormaleTabelle"/>
    <w:uiPriority w:val="71"/>
    <w:semiHidden/>
    <w:rsid w:val="004064D3"/>
    <w:pPr>
      <w:spacing w:after="0" w:line="240" w:lineRule="auto"/>
    </w:pPr>
    <w:rPr>
      <w:color w:val="000000" w:themeColor="text1"/>
    </w:rPr>
    <w:tblPr>
      <w:tblStyleRowBandSize w:val="1"/>
      <w:tblStyleColBandSize w:val="1"/>
      <w:tblBorders>
        <w:top w:val="single" w:sz="24" w:space="0" w:color="FAB600" w:themeColor="accent3"/>
        <w:left w:val="single" w:sz="4" w:space="0" w:color="5E961F" w:themeColor="accent4"/>
        <w:bottom w:val="single" w:sz="4" w:space="0" w:color="5E961F" w:themeColor="accent4"/>
        <w:right w:val="single" w:sz="4" w:space="0" w:color="5E961F" w:themeColor="accent4"/>
        <w:insideH w:val="single" w:sz="4" w:space="0" w:color="FFFFFF" w:themeColor="background1"/>
        <w:insideV w:val="single" w:sz="4" w:space="0" w:color="FFFFFF" w:themeColor="background1"/>
      </w:tblBorders>
    </w:tblPr>
    <w:tcPr>
      <w:shd w:val="clear" w:color="auto" w:fill="EFF9E4" w:themeFill="accent4" w:themeFillTint="19"/>
    </w:tcPr>
    <w:tblStylePr w:type="firstRow">
      <w:rPr>
        <w:b/>
        <w:bCs/>
      </w:rPr>
      <w:tblPr/>
      <w:tcPr>
        <w:tcBorders>
          <w:top w:val="nil"/>
          <w:left w:val="nil"/>
          <w:bottom w:val="single" w:sz="24" w:space="0" w:color="FAB600"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85912" w:themeFill="accent4" w:themeFillShade="99"/>
      </w:tcPr>
    </w:tblStylePr>
    <w:tblStylePr w:type="firstCol">
      <w:rPr>
        <w:color w:val="FFFFFF" w:themeColor="background1"/>
      </w:rPr>
      <w:tblPr/>
      <w:tcPr>
        <w:tcBorders>
          <w:top w:val="nil"/>
          <w:left w:val="nil"/>
          <w:bottom w:val="nil"/>
          <w:right w:val="nil"/>
          <w:insideH w:val="single" w:sz="4" w:space="0" w:color="385912" w:themeColor="accent4" w:themeShade="99"/>
          <w:insideV w:val="nil"/>
        </w:tcBorders>
        <w:shd w:val="clear" w:color="auto" w:fill="38591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385912" w:themeFill="accent4" w:themeFillShade="99"/>
      </w:tcPr>
    </w:tblStylePr>
    <w:tblStylePr w:type="band1Vert">
      <w:tblPr/>
      <w:tcPr>
        <w:shd w:val="clear" w:color="auto" w:fill="BFE891" w:themeFill="accent4" w:themeFillTint="66"/>
      </w:tcPr>
    </w:tblStylePr>
    <w:tblStylePr w:type="band1Horz">
      <w:tblPr/>
      <w:tcPr>
        <w:shd w:val="clear" w:color="auto" w:fill="B0E377" w:themeFill="accent4" w:themeFillTint="7F"/>
      </w:tcPr>
    </w:tblStylePr>
    <w:tblStylePr w:type="neCell">
      <w:rPr>
        <w:color w:val="000000" w:themeColor="text1"/>
      </w:rPr>
    </w:tblStylePr>
    <w:tblStylePr w:type="nwCell">
      <w:rPr>
        <w:color w:val="000000" w:themeColor="text1"/>
      </w:rPr>
    </w:tblStylePr>
  </w:style>
  <w:style w:type="table" w:styleId="FarbigeSchattierung-Akzent5">
    <w:name w:val="Colorful Shading Accent 5"/>
    <w:basedOn w:val="NormaleTabelle"/>
    <w:uiPriority w:val="71"/>
    <w:semiHidden/>
    <w:rsid w:val="004064D3"/>
    <w:pPr>
      <w:spacing w:after="0" w:line="240" w:lineRule="auto"/>
    </w:pPr>
    <w:rPr>
      <w:color w:val="000000" w:themeColor="text1"/>
    </w:rPr>
    <w:tblPr>
      <w:tblStyleRowBandSize w:val="1"/>
      <w:tblStyleColBandSize w:val="1"/>
      <w:tblBorders>
        <w:top w:val="single" w:sz="24" w:space="0" w:color="822E5E" w:themeColor="accent6"/>
        <w:left w:val="single" w:sz="4" w:space="0" w:color="007198" w:themeColor="accent5"/>
        <w:bottom w:val="single" w:sz="4" w:space="0" w:color="007198" w:themeColor="accent5"/>
        <w:right w:val="single" w:sz="4" w:space="0" w:color="007198" w:themeColor="accent5"/>
        <w:insideH w:val="single" w:sz="4" w:space="0" w:color="FFFFFF" w:themeColor="background1"/>
        <w:insideV w:val="single" w:sz="4" w:space="0" w:color="FFFFFF" w:themeColor="background1"/>
      </w:tblBorders>
    </w:tblPr>
    <w:tcPr>
      <w:shd w:val="clear" w:color="auto" w:fill="DBF5FF" w:themeFill="accent5" w:themeFillTint="19"/>
    </w:tcPr>
    <w:tblStylePr w:type="firstRow">
      <w:rPr>
        <w:b/>
        <w:bCs/>
      </w:rPr>
      <w:tblPr/>
      <w:tcPr>
        <w:tcBorders>
          <w:top w:val="nil"/>
          <w:left w:val="nil"/>
          <w:bottom w:val="single" w:sz="24" w:space="0" w:color="822E5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435B" w:themeFill="accent5" w:themeFillShade="99"/>
      </w:tcPr>
    </w:tblStylePr>
    <w:tblStylePr w:type="firstCol">
      <w:rPr>
        <w:color w:val="FFFFFF" w:themeColor="background1"/>
      </w:rPr>
      <w:tblPr/>
      <w:tcPr>
        <w:tcBorders>
          <w:top w:val="nil"/>
          <w:left w:val="nil"/>
          <w:bottom w:val="nil"/>
          <w:right w:val="nil"/>
          <w:insideH w:val="single" w:sz="4" w:space="0" w:color="00435B" w:themeColor="accent5" w:themeShade="99"/>
          <w:insideV w:val="nil"/>
        </w:tcBorders>
        <w:shd w:val="clear" w:color="auto" w:fill="00435B"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00435B" w:themeFill="accent5" w:themeFillShade="99"/>
      </w:tcPr>
    </w:tblStylePr>
    <w:tblStylePr w:type="band1Vert">
      <w:tblPr/>
      <w:tcPr>
        <w:shd w:val="clear" w:color="auto" w:fill="6FD9FF" w:themeFill="accent5" w:themeFillTint="66"/>
      </w:tcPr>
    </w:tblStylePr>
    <w:tblStylePr w:type="band1Horz">
      <w:tblPr/>
      <w:tcPr>
        <w:shd w:val="clear" w:color="auto" w:fill="4CD0FF" w:themeFill="accent5" w:themeFillTint="7F"/>
      </w:tcPr>
    </w:tblStylePr>
    <w:tblStylePr w:type="neCell">
      <w:rPr>
        <w:color w:val="000000" w:themeColor="text1"/>
      </w:rPr>
    </w:tblStylePr>
    <w:tblStylePr w:type="nwCell">
      <w:rPr>
        <w:color w:val="000000" w:themeColor="text1"/>
      </w:rPr>
    </w:tblStylePr>
  </w:style>
  <w:style w:type="table" w:styleId="FarbigeSchattierung-Akzent6">
    <w:name w:val="Colorful Shading Accent 6"/>
    <w:basedOn w:val="NormaleTabelle"/>
    <w:uiPriority w:val="71"/>
    <w:semiHidden/>
    <w:rsid w:val="004064D3"/>
    <w:pPr>
      <w:spacing w:after="0" w:line="240" w:lineRule="auto"/>
    </w:pPr>
    <w:rPr>
      <w:color w:val="000000" w:themeColor="text1"/>
    </w:rPr>
    <w:tblPr>
      <w:tblStyleRowBandSize w:val="1"/>
      <w:tblStyleColBandSize w:val="1"/>
      <w:tblBorders>
        <w:top w:val="single" w:sz="24" w:space="0" w:color="007198" w:themeColor="accent5"/>
        <w:left w:val="single" w:sz="4" w:space="0" w:color="822E5E" w:themeColor="accent6"/>
        <w:bottom w:val="single" w:sz="4" w:space="0" w:color="822E5E" w:themeColor="accent6"/>
        <w:right w:val="single" w:sz="4" w:space="0" w:color="822E5E" w:themeColor="accent6"/>
        <w:insideH w:val="single" w:sz="4" w:space="0" w:color="FFFFFF" w:themeColor="background1"/>
        <w:insideV w:val="single" w:sz="4" w:space="0" w:color="FFFFFF" w:themeColor="background1"/>
      </w:tblBorders>
    </w:tblPr>
    <w:tcPr>
      <w:shd w:val="clear" w:color="auto" w:fill="F6E6EF" w:themeFill="accent6" w:themeFillTint="19"/>
    </w:tcPr>
    <w:tblStylePr w:type="firstRow">
      <w:rPr>
        <w:b/>
        <w:bCs/>
      </w:rPr>
      <w:tblPr/>
      <w:tcPr>
        <w:tcBorders>
          <w:top w:val="nil"/>
          <w:left w:val="nil"/>
          <w:bottom w:val="single" w:sz="24" w:space="0" w:color="007198"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D1B38" w:themeFill="accent6" w:themeFillShade="99"/>
      </w:tcPr>
    </w:tblStylePr>
    <w:tblStylePr w:type="firstCol">
      <w:rPr>
        <w:color w:val="FFFFFF" w:themeColor="background1"/>
      </w:rPr>
      <w:tblPr/>
      <w:tcPr>
        <w:tcBorders>
          <w:top w:val="nil"/>
          <w:left w:val="nil"/>
          <w:bottom w:val="nil"/>
          <w:right w:val="nil"/>
          <w:insideH w:val="single" w:sz="4" w:space="0" w:color="4D1B38" w:themeColor="accent6" w:themeShade="99"/>
          <w:insideV w:val="nil"/>
        </w:tcBorders>
        <w:shd w:val="clear" w:color="auto" w:fill="4D1B3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D1B38" w:themeFill="accent6" w:themeFillShade="99"/>
      </w:tcPr>
    </w:tblStylePr>
    <w:tblStylePr w:type="band1Vert">
      <w:tblPr/>
      <w:tcPr>
        <w:shd w:val="clear" w:color="auto" w:fill="DC9CC0" w:themeFill="accent6" w:themeFillTint="66"/>
      </w:tcPr>
    </w:tblStylePr>
    <w:tblStylePr w:type="band1Horz">
      <w:tblPr/>
      <w:tcPr>
        <w:shd w:val="clear" w:color="auto" w:fill="D383B1" w:themeFill="accent6" w:themeFillTint="7F"/>
      </w:tcPr>
    </w:tblStylePr>
    <w:tblStylePr w:type="neCell">
      <w:rPr>
        <w:color w:val="000000" w:themeColor="text1"/>
      </w:rPr>
    </w:tblStylePr>
    <w:tblStylePr w:type="nwCell">
      <w:rPr>
        <w:color w:val="000000" w:themeColor="text1"/>
      </w:rPr>
    </w:tblStylePr>
  </w:style>
  <w:style w:type="table" w:styleId="FarbigesRaster">
    <w:name w:val="Colorful Grid"/>
    <w:basedOn w:val="NormaleTabelle"/>
    <w:uiPriority w:val="73"/>
    <w:semiHidden/>
    <w:rsid w:val="004064D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arbigesRaster-Akzent1">
    <w:name w:val="Colorful Grid Accent 1"/>
    <w:basedOn w:val="NormaleTabelle"/>
    <w:uiPriority w:val="73"/>
    <w:semiHidden/>
    <w:rsid w:val="004064D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CCFCA" w:themeFill="accent1" w:themeFillTint="33"/>
    </w:tcPr>
    <w:tblStylePr w:type="firstRow">
      <w:rPr>
        <w:b/>
        <w:bCs/>
      </w:rPr>
      <w:tblPr/>
      <w:tcPr>
        <w:shd w:val="clear" w:color="auto" w:fill="FA9F96" w:themeFill="accent1" w:themeFillTint="66"/>
      </w:tcPr>
    </w:tblStylePr>
    <w:tblStylePr w:type="lastRow">
      <w:rPr>
        <w:b/>
        <w:bCs/>
        <w:color w:val="000000" w:themeColor="text1"/>
      </w:rPr>
      <w:tblPr/>
      <w:tcPr>
        <w:shd w:val="clear" w:color="auto" w:fill="FA9F96" w:themeFill="accent1" w:themeFillTint="66"/>
      </w:tcPr>
    </w:tblStylePr>
    <w:tblStylePr w:type="firstCol">
      <w:rPr>
        <w:color w:val="FFFFFF" w:themeColor="background1"/>
      </w:rPr>
      <w:tblPr/>
      <w:tcPr>
        <w:shd w:val="clear" w:color="auto" w:fill="AA1607" w:themeFill="accent1" w:themeFillShade="BF"/>
      </w:tcPr>
    </w:tblStylePr>
    <w:tblStylePr w:type="lastCol">
      <w:rPr>
        <w:color w:val="FFFFFF" w:themeColor="background1"/>
      </w:rPr>
      <w:tblPr/>
      <w:tcPr>
        <w:shd w:val="clear" w:color="auto" w:fill="AA1607" w:themeFill="accent1" w:themeFillShade="BF"/>
      </w:tcPr>
    </w:tblStylePr>
    <w:tblStylePr w:type="band1Vert">
      <w:tblPr/>
      <w:tcPr>
        <w:shd w:val="clear" w:color="auto" w:fill="F9887D" w:themeFill="accent1" w:themeFillTint="7F"/>
      </w:tcPr>
    </w:tblStylePr>
    <w:tblStylePr w:type="band1Horz">
      <w:tblPr/>
      <w:tcPr>
        <w:shd w:val="clear" w:color="auto" w:fill="F9887D" w:themeFill="accent1" w:themeFillTint="7F"/>
      </w:tcPr>
    </w:tblStylePr>
  </w:style>
  <w:style w:type="table" w:styleId="FarbigesRaster-Akzent2">
    <w:name w:val="Colorful Grid Accent 2"/>
    <w:basedOn w:val="NormaleTabelle"/>
    <w:uiPriority w:val="73"/>
    <w:semiHidden/>
    <w:rsid w:val="004064D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FE2C8" w:themeFill="accent2" w:themeFillTint="33"/>
    </w:tcPr>
    <w:tblStylePr w:type="firstRow">
      <w:rPr>
        <w:b/>
        <w:bCs/>
      </w:rPr>
      <w:tblPr/>
      <w:tcPr>
        <w:shd w:val="clear" w:color="auto" w:fill="FFC592" w:themeFill="accent2" w:themeFillTint="66"/>
      </w:tcPr>
    </w:tblStylePr>
    <w:tblStylePr w:type="lastRow">
      <w:rPr>
        <w:b/>
        <w:bCs/>
        <w:color w:val="000000" w:themeColor="text1"/>
      </w:rPr>
      <w:tblPr/>
      <w:tcPr>
        <w:shd w:val="clear" w:color="auto" w:fill="FFC592" w:themeFill="accent2" w:themeFillTint="66"/>
      </w:tcPr>
    </w:tblStylePr>
    <w:tblStylePr w:type="firstCol">
      <w:rPr>
        <w:color w:val="FFFFFF" w:themeColor="background1"/>
      </w:rPr>
      <w:tblPr/>
      <w:tcPr>
        <w:shd w:val="clear" w:color="auto" w:fill="B25300" w:themeFill="accent2" w:themeFillShade="BF"/>
      </w:tcPr>
    </w:tblStylePr>
    <w:tblStylePr w:type="lastCol">
      <w:rPr>
        <w:color w:val="FFFFFF" w:themeColor="background1"/>
      </w:rPr>
      <w:tblPr/>
      <w:tcPr>
        <w:shd w:val="clear" w:color="auto" w:fill="B25300" w:themeFill="accent2" w:themeFillShade="BF"/>
      </w:tcPr>
    </w:tblStylePr>
    <w:tblStylePr w:type="band1Vert">
      <w:tblPr/>
      <w:tcPr>
        <w:shd w:val="clear" w:color="auto" w:fill="FFB777" w:themeFill="accent2" w:themeFillTint="7F"/>
      </w:tcPr>
    </w:tblStylePr>
    <w:tblStylePr w:type="band1Horz">
      <w:tblPr/>
      <w:tcPr>
        <w:shd w:val="clear" w:color="auto" w:fill="FFB777" w:themeFill="accent2" w:themeFillTint="7F"/>
      </w:tcPr>
    </w:tblStylePr>
  </w:style>
  <w:style w:type="table" w:styleId="FarbigesRaster-Akzent3">
    <w:name w:val="Colorful Grid Accent 3"/>
    <w:basedOn w:val="NormaleTabelle"/>
    <w:uiPriority w:val="73"/>
    <w:semiHidden/>
    <w:rsid w:val="004064D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FF0CB" w:themeFill="accent3" w:themeFillTint="33"/>
    </w:tcPr>
    <w:tblStylePr w:type="firstRow">
      <w:rPr>
        <w:b/>
        <w:bCs/>
      </w:rPr>
      <w:tblPr/>
      <w:tcPr>
        <w:shd w:val="clear" w:color="auto" w:fill="FFE297" w:themeFill="accent3" w:themeFillTint="66"/>
      </w:tcPr>
    </w:tblStylePr>
    <w:tblStylePr w:type="lastRow">
      <w:rPr>
        <w:b/>
        <w:bCs/>
        <w:color w:val="000000" w:themeColor="text1"/>
      </w:rPr>
      <w:tblPr/>
      <w:tcPr>
        <w:shd w:val="clear" w:color="auto" w:fill="FFE297" w:themeFill="accent3" w:themeFillTint="66"/>
      </w:tcPr>
    </w:tblStylePr>
    <w:tblStylePr w:type="firstCol">
      <w:rPr>
        <w:color w:val="FFFFFF" w:themeColor="background1"/>
      </w:rPr>
      <w:tblPr/>
      <w:tcPr>
        <w:shd w:val="clear" w:color="auto" w:fill="BB8700" w:themeFill="accent3" w:themeFillShade="BF"/>
      </w:tcPr>
    </w:tblStylePr>
    <w:tblStylePr w:type="lastCol">
      <w:rPr>
        <w:color w:val="FFFFFF" w:themeColor="background1"/>
      </w:rPr>
      <w:tblPr/>
      <w:tcPr>
        <w:shd w:val="clear" w:color="auto" w:fill="BB8700" w:themeFill="accent3" w:themeFillShade="BF"/>
      </w:tcPr>
    </w:tblStylePr>
    <w:tblStylePr w:type="band1Vert">
      <w:tblPr/>
      <w:tcPr>
        <w:shd w:val="clear" w:color="auto" w:fill="FFDB7D" w:themeFill="accent3" w:themeFillTint="7F"/>
      </w:tcPr>
    </w:tblStylePr>
    <w:tblStylePr w:type="band1Horz">
      <w:tblPr/>
      <w:tcPr>
        <w:shd w:val="clear" w:color="auto" w:fill="FFDB7D" w:themeFill="accent3" w:themeFillTint="7F"/>
      </w:tcPr>
    </w:tblStylePr>
  </w:style>
  <w:style w:type="table" w:styleId="FarbigesRaster-Akzent4">
    <w:name w:val="Colorful Grid Accent 4"/>
    <w:basedOn w:val="NormaleTabelle"/>
    <w:uiPriority w:val="73"/>
    <w:semiHidden/>
    <w:rsid w:val="004064D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FF3C8" w:themeFill="accent4" w:themeFillTint="33"/>
    </w:tcPr>
    <w:tblStylePr w:type="firstRow">
      <w:rPr>
        <w:b/>
        <w:bCs/>
      </w:rPr>
      <w:tblPr/>
      <w:tcPr>
        <w:shd w:val="clear" w:color="auto" w:fill="BFE891" w:themeFill="accent4" w:themeFillTint="66"/>
      </w:tcPr>
    </w:tblStylePr>
    <w:tblStylePr w:type="lastRow">
      <w:rPr>
        <w:b/>
        <w:bCs/>
        <w:color w:val="000000" w:themeColor="text1"/>
      </w:rPr>
      <w:tblPr/>
      <w:tcPr>
        <w:shd w:val="clear" w:color="auto" w:fill="BFE891" w:themeFill="accent4" w:themeFillTint="66"/>
      </w:tcPr>
    </w:tblStylePr>
    <w:tblStylePr w:type="firstCol">
      <w:rPr>
        <w:color w:val="FFFFFF" w:themeColor="background1"/>
      </w:rPr>
      <w:tblPr/>
      <w:tcPr>
        <w:shd w:val="clear" w:color="auto" w:fill="467017" w:themeFill="accent4" w:themeFillShade="BF"/>
      </w:tcPr>
    </w:tblStylePr>
    <w:tblStylePr w:type="lastCol">
      <w:rPr>
        <w:color w:val="FFFFFF" w:themeColor="background1"/>
      </w:rPr>
      <w:tblPr/>
      <w:tcPr>
        <w:shd w:val="clear" w:color="auto" w:fill="467017" w:themeFill="accent4" w:themeFillShade="BF"/>
      </w:tcPr>
    </w:tblStylePr>
    <w:tblStylePr w:type="band1Vert">
      <w:tblPr/>
      <w:tcPr>
        <w:shd w:val="clear" w:color="auto" w:fill="B0E377" w:themeFill="accent4" w:themeFillTint="7F"/>
      </w:tcPr>
    </w:tblStylePr>
    <w:tblStylePr w:type="band1Horz">
      <w:tblPr/>
      <w:tcPr>
        <w:shd w:val="clear" w:color="auto" w:fill="B0E377" w:themeFill="accent4" w:themeFillTint="7F"/>
      </w:tcPr>
    </w:tblStylePr>
  </w:style>
  <w:style w:type="table" w:styleId="FarbigesRaster-Akzent5">
    <w:name w:val="Colorful Grid Accent 5"/>
    <w:basedOn w:val="NormaleTabelle"/>
    <w:uiPriority w:val="73"/>
    <w:semiHidden/>
    <w:rsid w:val="004064D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B7ECFF" w:themeFill="accent5" w:themeFillTint="33"/>
    </w:tcPr>
    <w:tblStylePr w:type="firstRow">
      <w:rPr>
        <w:b/>
        <w:bCs/>
      </w:rPr>
      <w:tblPr/>
      <w:tcPr>
        <w:shd w:val="clear" w:color="auto" w:fill="6FD9FF" w:themeFill="accent5" w:themeFillTint="66"/>
      </w:tcPr>
    </w:tblStylePr>
    <w:tblStylePr w:type="lastRow">
      <w:rPr>
        <w:b/>
        <w:bCs/>
        <w:color w:val="000000" w:themeColor="text1"/>
      </w:rPr>
      <w:tblPr/>
      <w:tcPr>
        <w:shd w:val="clear" w:color="auto" w:fill="6FD9FF" w:themeFill="accent5" w:themeFillTint="66"/>
      </w:tcPr>
    </w:tblStylePr>
    <w:tblStylePr w:type="firstCol">
      <w:rPr>
        <w:color w:val="FFFFFF" w:themeColor="background1"/>
      </w:rPr>
      <w:tblPr/>
      <w:tcPr>
        <w:shd w:val="clear" w:color="auto" w:fill="005471" w:themeFill="accent5" w:themeFillShade="BF"/>
      </w:tcPr>
    </w:tblStylePr>
    <w:tblStylePr w:type="lastCol">
      <w:rPr>
        <w:color w:val="FFFFFF" w:themeColor="background1"/>
      </w:rPr>
      <w:tblPr/>
      <w:tcPr>
        <w:shd w:val="clear" w:color="auto" w:fill="005471" w:themeFill="accent5" w:themeFillShade="BF"/>
      </w:tcPr>
    </w:tblStylePr>
    <w:tblStylePr w:type="band1Vert">
      <w:tblPr/>
      <w:tcPr>
        <w:shd w:val="clear" w:color="auto" w:fill="4CD0FF" w:themeFill="accent5" w:themeFillTint="7F"/>
      </w:tcPr>
    </w:tblStylePr>
    <w:tblStylePr w:type="band1Horz">
      <w:tblPr/>
      <w:tcPr>
        <w:shd w:val="clear" w:color="auto" w:fill="4CD0FF" w:themeFill="accent5" w:themeFillTint="7F"/>
      </w:tcPr>
    </w:tblStylePr>
  </w:style>
  <w:style w:type="table" w:styleId="FarbigesRaster-Akzent6">
    <w:name w:val="Colorful Grid Accent 6"/>
    <w:basedOn w:val="NormaleTabelle"/>
    <w:uiPriority w:val="73"/>
    <w:semiHidden/>
    <w:rsid w:val="004064D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DCDDF" w:themeFill="accent6" w:themeFillTint="33"/>
    </w:tcPr>
    <w:tblStylePr w:type="firstRow">
      <w:rPr>
        <w:b/>
        <w:bCs/>
      </w:rPr>
      <w:tblPr/>
      <w:tcPr>
        <w:shd w:val="clear" w:color="auto" w:fill="DC9CC0" w:themeFill="accent6" w:themeFillTint="66"/>
      </w:tcPr>
    </w:tblStylePr>
    <w:tblStylePr w:type="lastRow">
      <w:rPr>
        <w:b/>
        <w:bCs/>
        <w:color w:val="000000" w:themeColor="text1"/>
      </w:rPr>
      <w:tblPr/>
      <w:tcPr>
        <w:shd w:val="clear" w:color="auto" w:fill="DC9CC0" w:themeFill="accent6" w:themeFillTint="66"/>
      </w:tcPr>
    </w:tblStylePr>
    <w:tblStylePr w:type="firstCol">
      <w:rPr>
        <w:color w:val="FFFFFF" w:themeColor="background1"/>
      </w:rPr>
      <w:tblPr/>
      <w:tcPr>
        <w:shd w:val="clear" w:color="auto" w:fill="612246" w:themeFill="accent6" w:themeFillShade="BF"/>
      </w:tcPr>
    </w:tblStylePr>
    <w:tblStylePr w:type="lastCol">
      <w:rPr>
        <w:color w:val="FFFFFF" w:themeColor="background1"/>
      </w:rPr>
      <w:tblPr/>
      <w:tcPr>
        <w:shd w:val="clear" w:color="auto" w:fill="612246" w:themeFill="accent6" w:themeFillShade="BF"/>
      </w:tcPr>
    </w:tblStylePr>
    <w:tblStylePr w:type="band1Vert">
      <w:tblPr/>
      <w:tcPr>
        <w:shd w:val="clear" w:color="auto" w:fill="D383B1" w:themeFill="accent6" w:themeFillTint="7F"/>
      </w:tcPr>
    </w:tblStylePr>
    <w:tblStylePr w:type="band1Horz">
      <w:tblPr/>
      <w:tcPr>
        <w:shd w:val="clear" w:color="auto" w:fill="D383B1" w:themeFill="accent6" w:themeFillTint="7F"/>
      </w:tcPr>
    </w:tblStylePr>
  </w:style>
  <w:style w:type="paragraph" w:styleId="Fu-Endnotenberschrift">
    <w:name w:val="Note Heading"/>
    <w:basedOn w:val="Standard"/>
    <w:next w:val="Standard"/>
    <w:link w:val="Fu-EndnotenberschriftZchn"/>
    <w:uiPriority w:val="99"/>
    <w:semiHidden/>
    <w:rsid w:val="004064D3"/>
  </w:style>
  <w:style w:type="character" w:customStyle="1" w:styleId="Fu-EndnotenberschriftZchn">
    <w:name w:val="Fuß/-Endnotenüberschrift Zchn"/>
    <w:basedOn w:val="Absatz-Standardschriftart"/>
    <w:link w:val="Fu-Endnotenberschrift"/>
    <w:uiPriority w:val="99"/>
    <w:semiHidden/>
    <w:rsid w:val="001B7CCB"/>
    <w:rPr>
      <w:rFonts w:ascii="Arial" w:hAnsi="Arial" w:cs="Times New Roman"/>
      <w:sz w:val="24"/>
      <w:szCs w:val="20"/>
      <w:lang w:eastAsia="de-DE"/>
    </w:rPr>
  </w:style>
  <w:style w:type="paragraph" w:styleId="Funotentext">
    <w:name w:val="footnote text"/>
    <w:basedOn w:val="Standard"/>
    <w:link w:val="FunotentextZchn"/>
    <w:uiPriority w:val="54"/>
    <w:semiHidden/>
    <w:rsid w:val="004D22C2"/>
    <w:rPr>
      <w:sz w:val="18"/>
    </w:rPr>
  </w:style>
  <w:style w:type="character" w:customStyle="1" w:styleId="FunotentextZchn">
    <w:name w:val="Fußnotentext Zchn"/>
    <w:basedOn w:val="Absatz-Standardschriftart"/>
    <w:link w:val="Funotentext"/>
    <w:uiPriority w:val="54"/>
    <w:semiHidden/>
    <w:rsid w:val="004D22C2"/>
    <w:rPr>
      <w:rFonts w:ascii="Arial" w:hAnsi="Arial" w:cs="Times New Roman"/>
      <w:sz w:val="18"/>
      <w:szCs w:val="20"/>
      <w:lang w:eastAsia="de-DE"/>
    </w:rPr>
  </w:style>
  <w:style w:type="character" w:styleId="Funotenzeichen">
    <w:name w:val="footnote reference"/>
    <w:basedOn w:val="Absatz-Standardschriftart"/>
    <w:uiPriority w:val="54"/>
    <w:semiHidden/>
    <w:rsid w:val="004D22C2"/>
    <w:rPr>
      <w:rFonts w:ascii="Arial" w:hAnsi="Arial"/>
      <w:sz w:val="18"/>
      <w:vertAlign w:val="superscript"/>
    </w:rPr>
  </w:style>
  <w:style w:type="paragraph" w:styleId="Gruformel">
    <w:name w:val="Closing"/>
    <w:basedOn w:val="Standard"/>
    <w:link w:val="GruformelZchn"/>
    <w:uiPriority w:val="99"/>
    <w:semiHidden/>
    <w:rsid w:val="004064D3"/>
    <w:pPr>
      <w:ind w:left="4252"/>
    </w:pPr>
  </w:style>
  <w:style w:type="character" w:customStyle="1" w:styleId="GruformelZchn">
    <w:name w:val="Grußformel Zchn"/>
    <w:basedOn w:val="Absatz-Standardschriftart"/>
    <w:link w:val="Gruformel"/>
    <w:uiPriority w:val="99"/>
    <w:semiHidden/>
    <w:rsid w:val="004064D3"/>
    <w:rPr>
      <w:rFonts w:ascii="Arial" w:hAnsi="Arial" w:cs="Times New Roman"/>
      <w:sz w:val="24"/>
      <w:szCs w:val="20"/>
      <w:lang w:eastAsia="de-DE"/>
    </w:rPr>
  </w:style>
  <w:style w:type="table" w:styleId="HelleListe-Akzent1">
    <w:name w:val="Light List Accent 1"/>
    <w:basedOn w:val="NormaleTabelle"/>
    <w:uiPriority w:val="61"/>
    <w:semiHidden/>
    <w:rsid w:val="004064D3"/>
    <w:pPr>
      <w:spacing w:after="0" w:line="240" w:lineRule="auto"/>
    </w:pPr>
    <w:tblPr>
      <w:tblStyleRowBandSize w:val="1"/>
      <w:tblStyleColBandSize w:val="1"/>
      <w:tblBorders>
        <w:top w:val="single" w:sz="8" w:space="0" w:color="E41E0A" w:themeColor="accent1"/>
        <w:left w:val="single" w:sz="8" w:space="0" w:color="E41E0A" w:themeColor="accent1"/>
        <w:bottom w:val="single" w:sz="8" w:space="0" w:color="E41E0A" w:themeColor="accent1"/>
        <w:right w:val="single" w:sz="8" w:space="0" w:color="E41E0A" w:themeColor="accent1"/>
      </w:tblBorders>
    </w:tblPr>
    <w:tblStylePr w:type="firstRow">
      <w:pPr>
        <w:spacing w:before="0" w:after="0" w:line="240" w:lineRule="auto"/>
      </w:pPr>
      <w:rPr>
        <w:b/>
        <w:bCs/>
        <w:color w:val="FFFFFF" w:themeColor="background1"/>
      </w:rPr>
      <w:tblPr/>
      <w:tcPr>
        <w:shd w:val="clear" w:color="auto" w:fill="E41E0A" w:themeFill="accent1"/>
      </w:tcPr>
    </w:tblStylePr>
    <w:tblStylePr w:type="lastRow">
      <w:pPr>
        <w:spacing w:before="0" w:after="0" w:line="240" w:lineRule="auto"/>
      </w:pPr>
      <w:rPr>
        <w:b/>
        <w:bCs/>
      </w:rPr>
      <w:tblPr/>
      <w:tcPr>
        <w:tcBorders>
          <w:top w:val="double" w:sz="6" w:space="0" w:color="E41E0A" w:themeColor="accent1"/>
          <w:left w:val="single" w:sz="8" w:space="0" w:color="E41E0A" w:themeColor="accent1"/>
          <w:bottom w:val="single" w:sz="8" w:space="0" w:color="E41E0A" w:themeColor="accent1"/>
          <w:right w:val="single" w:sz="8" w:space="0" w:color="E41E0A" w:themeColor="accent1"/>
        </w:tcBorders>
      </w:tcPr>
    </w:tblStylePr>
    <w:tblStylePr w:type="firstCol">
      <w:rPr>
        <w:b/>
        <w:bCs/>
      </w:rPr>
    </w:tblStylePr>
    <w:tblStylePr w:type="lastCol">
      <w:rPr>
        <w:b/>
        <w:bCs/>
      </w:rPr>
    </w:tblStylePr>
    <w:tblStylePr w:type="band1Vert">
      <w:tblPr/>
      <w:tcPr>
        <w:tcBorders>
          <w:top w:val="single" w:sz="8" w:space="0" w:color="E41E0A" w:themeColor="accent1"/>
          <w:left w:val="single" w:sz="8" w:space="0" w:color="E41E0A" w:themeColor="accent1"/>
          <w:bottom w:val="single" w:sz="8" w:space="0" w:color="E41E0A" w:themeColor="accent1"/>
          <w:right w:val="single" w:sz="8" w:space="0" w:color="E41E0A" w:themeColor="accent1"/>
        </w:tcBorders>
      </w:tcPr>
    </w:tblStylePr>
    <w:tblStylePr w:type="band1Horz">
      <w:tblPr/>
      <w:tcPr>
        <w:tcBorders>
          <w:top w:val="single" w:sz="8" w:space="0" w:color="E41E0A" w:themeColor="accent1"/>
          <w:left w:val="single" w:sz="8" w:space="0" w:color="E41E0A" w:themeColor="accent1"/>
          <w:bottom w:val="single" w:sz="8" w:space="0" w:color="E41E0A" w:themeColor="accent1"/>
          <w:right w:val="single" w:sz="8" w:space="0" w:color="E41E0A" w:themeColor="accent1"/>
        </w:tcBorders>
      </w:tcPr>
    </w:tblStylePr>
  </w:style>
  <w:style w:type="table" w:styleId="HelleListe-Akzent2">
    <w:name w:val="Light List Accent 2"/>
    <w:basedOn w:val="NormaleTabelle"/>
    <w:uiPriority w:val="61"/>
    <w:semiHidden/>
    <w:rsid w:val="004064D3"/>
    <w:pPr>
      <w:spacing w:after="0" w:line="240" w:lineRule="auto"/>
    </w:pPr>
    <w:tblPr>
      <w:tblStyleRowBandSize w:val="1"/>
      <w:tblStyleColBandSize w:val="1"/>
      <w:tblBorders>
        <w:top w:val="single" w:sz="8" w:space="0" w:color="EE7000" w:themeColor="accent2"/>
        <w:left w:val="single" w:sz="8" w:space="0" w:color="EE7000" w:themeColor="accent2"/>
        <w:bottom w:val="single" w:sz="8" w:space="0" w:color="EE7000" w:themeColor="accent2"/>
        <w:right w:val="single" w:sz="8" w:space="0" w:color="EE7000" w:themeColor="accent2"/>
      </w:tblBorders>
    </w:tblPr>
    <w:tblStylePr w:type="firstRow">
      <w:pPr>
        <w:spacing w:before="0" w:after="0" w:line="240" w:lineRule="auto"/>
      </w:pPr>
      <w:rPr>
        <w:b/>
        <w:bCs/>
        <w:color w:val="FFFFFF" w:themeColor="background1"/>
      </w:rPr>
      <w:tblPr/>
      <w:tcPr>
        <w:shd w:val="clear" w:color="auto" w:fill="EE7000" w:themeFill="accent2"/>
      </w:tcPr>
    </w:tblStylePr>
    <w:tblStylePr w:type="lastRow">
      <w:pPr>
        <w:spacing w:before="0" w:after="0" w:line="240" w:lineRule="auto"/>
      </w:pPr>
      <w:rPr>
        <w:b/>
        <w:bCs/>
      </w:rPr>
      <w:tblPr/>
      <w:tcPr>
        <w:tcBorders>
          <w:top w:val="double" w:sz="6" w:space="0" w:color="EE7000" w:themeColor="accent2"/>
          <w:left w:val="single" w:sz="8" w:space="0" w:color="EE7000" w:themeColor="accent2"/>
          <w:bottom w:val="single" w:sz="8" w:space="0" w:color="EE7000" w:themeColor="accent2"/>
          <w:right w:val="single" w:sz="8" w:space="0" w:color="EE7000" w:themeColor="accent2"/>
        </w:tcBorders>
      </w:tcPr>
    </w:tblStylePr>
    <w:tblStylePr w:type="firstCol">
      <w:rPr>
        <w:b/>
        <w:bCs/>
      </w:rPr>
    </w:tblStylePr>
    <w:tblStylePr w:type="lastCol">
      <w:rPr>
        <w:b/>
        <w:bCs/>
      </w:rPr>
    </w:tblStylePr>
    <w:tblStylePr w:type="band1Vert">
      <w:tblPr/>
      <w:tcPr>
        <w:tcBorders>
          <w:top w:val="single" w:sz="8" w:space="0" w:color="EE7000" w:themeColor="accent2"/>
          <w:left w:val="single" w:sz="8" w:space="0" w:color="EE7000" w:themeColor="accent2"/>
          <w:bottom w:val="single" w:sz="8" w:space="0" w:color="EE7000" w:themeColor="accent2"/>
          <w:right w:val="single" w:sz="8" w:space="0" w:color="EE7000" w:themeColor="accent2"/>
        </w:tcBorders>
      </w:tcPr>
    </w:tblStylePr>
    <w:tblStylePr w:type="band1Horz">
      <w:tblPr/>
      <w:tcPr>
        <w:tcBorders>
          <w:top w:val="single" w:sz="8" w:space="0" w:color="EE7000" w:themeColor="accent2"/>
          <w:left w:val="single" w:sz="8" w:space="0" w:color="EE7000" w:themeColor="accent2"/>
          <w:bottom w:val="single" w:sz="8" w:space="0" w:color="EE7000" w:themeColor="accent2"/>
          <w:right w:val="single" w:sz="8" w:space="0" w:color="EE7000" w:themeColor="accent2"/>
        </w:tcBorders>
      </w:tcPr>
    </w:tblStylePr>
  </w:style>
  <w:style w:type="table" w:styleId="HelleListe-Akzent3">
    <w:name w:val="Light List Accent 3"/>
    <w:basedOn w:val="NormaleTabelle"/>
    <w:uiPriority w:val="61"/>
    <w:semiHidden/>
    <w:rsid w:val="004064D3"/>
    <w:pPr>
      <w:spacing w:after="0" w:line="240" w:lineRule="auto"/>
    </w:pPr>
    <w:tblPr>
      <w:tblStyleRowBandSize w:val="1"/>
      <w:tblStyleColBandSize w:val="1"/>
      <w:tblBorders>
        <w:top w:val="single" w:sz="8" w:space="0" w:color="FAB600" w:themeColor="accent3"/>
        <w:left w:val="single" w:sz="8" w:space="0" w:color="FAB600" w:themeColor="accent3"/>
        <w:bottom w:val="single" w:sz="8" w:space="0" w:color="FAB600" w:themeColor="accent3"/>
        <w:right w:val="single" w:sz="8" w:space="0" w:color="FAB600" w:themeColor="accent3"/>
      </w:tblBorders>
    </w:tblPr>
    <w:tblStylePr w:type="firstRow">
      <w:pPr>
        <w:spacing w:before="0" w:after="0" w:line="240" w:lineRule="auto"/>
      </w:pPr>
      <w:rPr>
        <w:b/>
        <w:bCs/>
        <w:color w:val="FFFFFF" w:themeColor="background1"/>
      </w:rPr>
      <w:tblPr/>
      <w:tcPr>
        <w:shd w:val="clear" w:color="auto" w:fill="FAB600" w:themeFill="accent3"/>
      </w:tcPr>
    </w:tblStylePr>
    <w:tblStylePr w:type="lastRow">
      <w:pPr>
        <w:spacing w:before="0" w:after="0" w:line="240" w:lineRule="auto"/>
      </w:pPr>
      <w:rPr>
        <w:b/>
        <w:bCs/>
      </w:rPr>
      <w:tblPr/>
      <w:tcPr>
        <w:tcBorders>
          <w:top w:val="double" w:sz="6" w:space="0" w:color="FAB600" w:themeColor="accent3"/>
          <w:left w:val="single" w:sz="8" w:space="0" w:color="FAB600" w:themeColor="accent3"/>
          <w:bottom w:val="single" w:sz="8" w:space="0" w:color="FAB600" w:themeColor="accent3"/>
          <w:right w:val="single" w:sz="8" w:space="0" w:color="FAB600" w:themeColor="accent3"/>
        </w:tcBorders>
      </w:tcPr>
    </w:tblStylePr>
    <w:tblStylePr w:type="firstCol">
      <w:rPr>
        <w:b/>
        <w:bCs/>
      </w:rPr>
    </w:tblStylePr>
    <w:tblStylePr w:type="lastCol">
      <w:rPr>
        <w:b/>
        <w:bCs/>
      </w:rPr>
    </w:tblStylePr>
    <w:tblStylePr w:type="band1Vert">
      <w:tblPr/>
      <w:tcPr>
        <w:tcBorders>
          <w:top w:val="single" w:sz="8" w:space="0" w:color="FAB600" w:themeColor="accent3"/>
          <w:left w:val="single" w:sz="8" w:space="0" w:color="FAB600" w:themeColor="accent3"/>
          <w:bottom w:val="single" w:sz="8" w:space="0" w:color="FAB600" w:themeColor="accent3"/>
          <w:right w:val="single" w:sz="8" w:space="0" w:color="FAB600" w:themeColor="accent3"/>
        </w:tcBorders>
      </w:tcPr>
    </w:tblStylePr>
    <w:tblStylePr w:type="band1Horz">
      <w:tblPr/>
      <w:tcPr>
        <w:tcBorders>
          <w:top w:val="single" w:sz="8" w:space="0" w:color="FAB600" w:themeColor="accent3"/>
          <w:left w:val="single" w:sz="8" w:space="0" w:color="FAB600" w:themeColor="accent3"/>
          <w:bottom w:val="single" w:sz="8" w:space="0" w:color="FAB600" w:themeColor="accent3"/>
          <w:right w:val="single" w:sz="8" w:space="0" w:color="FAB600" w:themeColor="accent3"/>
        </w:tcBorders>
      </w:tcPr>
    </w:tblStylePr>
  </w:style>
  <w:style w:type="table" w:styleId="HelleListe-Akzent4">
    <w:name w:val="Light List Accent 4"/>
    <w:basedOn w:val="NormaleTabelle"/>
    <w:uiPriority w:val="61"/>
    <w:semiHidden/>
    <w:rsid w:val="004064D3"/>
    <w:pPr>
      <w:spacing w:after="0" w:line="240" w:lineRule="auto"/>
    </w:pPr>
    <w:tblPr>
      <w:tblStyleRowBandSize w:val="1"/>
      <w:tblStyleColBandSize w:val="1"/>
      <w:tblBorders>
        <w:top w:val="single" w:sz="8" w:space="0" w:color="5E961F" w:themeColor="accent4"/>
        <w:left w:val="single" w:sz="8" w:space="0" w:color="5E961F" w:themeColor="accent4"/>
        <w:bottom w:val="single" w:sz="8" w:space="0" w:color="5E961F" w:themeColor="accent4"/>
        <w:right w:val="single" w:sz="8" w:space="0" w:color="5E961F" w:themeColor="accent4"/>
      </w:tblBorders>
    </w:tblPr>
    <w:tblStylePr w:type="firstRow">
      <w:pPr>
        <w:spacing w:before="0" w:after="0" w:line="240" w:lineRule="auto"/>
      </w:pPr>
      <w:rPr>
        <w:b/>
        <w:bCs/>
        <w:color w:val="FFFFFF" w:themeColor="background1"/>
      </w:rPr>
      <w:tblPr/>
      <w:tcPr>
        <w:shd w:val="clear" w:color="auto" w:fill="5E961F" w:themeFill="accent4"/>
      </w:tcPr>
    </w:tblStylePr>
    <w:tblStylePr w:type="lastRow">
      <w:pPr>
        <w:spacing w:before="0" w:after="0" w:line="240" w:lineRule="auto"/>
      </w:pPr>
      <w:rPr>
        <w:b/>
        <w:bCs/>
      </w:rPr>
      <w:tblPr/>
      <w:tcPr>
        <w:tcBorders>
          <w:top w:val="double" w:sz="6" w:space="0" w:color="5E961F" w:themeColor="accent4"/>
          <w:left w:val="single" w:sz="8" w:space="0" w:color="5E961F" w:themeColor="accent4"/>
          <w:bottom w:val="single" w:sz="8" w:space="0" w:color="5E961F" w:themeColor="accent4"/>
          <w:right w:val="single" w:sz="8" w:space="0" w:color="5E961F" w:themeColor="accent4"/>
        </w:tcBorders>
      </w:tcPr>
    </w:tblStylePr>
    <w:tblStylePr w:type="firstCol">
      <w:rPr>
        <w:b/>
        <w:bCs/>
      </w:rPr>
    </w:tblStylePr>
    <w:tblStylePr w:type="lastCol">
      <w:rPr>
        <w:b/>
        <w:bCs/>
      </w:rPr>
    </w:tblStylePr>
    <w:tblStylePr w:type="band1Vert">
      <w:tblPr/>
      <w:tcPr>
        <w:tcBorders>
          <w:top w:val="single" w:sz="8" w:space="0" w:color="5E961F" w:themeColor="accent4"/>
          <w:left w:val="single" w:sz="8" w:space="0" w:color="5E961F" w:themeColor="accent4"/>
          <w:bottom w:val="single" w:sz="8" w:space="0" w:color="5E961F" w:themeColor="accent4"/>
          <w:right w:val="single" w:sz="8" w:space="0" w:color="5E961F" w:themeColor="accent4"/>
        </w:tcBorders>
      </w:tcPr>
    </w:tblStylePr>
    <w:tblStylePr w:type="band1Horz">
      <w:tblPr/>
      <w:tcPr>
        <w:tcBorders>
          <w:top w:val="single" w:sz="8" w:space="0" w:color="5E961F" w:themeColor="accent4"/>
          <w:left w:val="single" w:sz="8" w:space="0" w:color="5E961F" w:themeColor="accent4"/>
          <w:bottom w:val="single" w:sz="8" w:space="0" w:color="5E961F" w:themeColor="accent4"/>
          <w:right w:val="single" w:sz="8" w:space="0" w:color="5E961F" w:themeColor="accent4"/>
        </w:tcBorders>
      </w:tcPr>
    </w:tblStylePr>
  </w:style>
  <w:style w:type="table" w:styleId="HelleListe-Akzent5">
    <w:name w:val="Light List Accent 5"/>
    <w:basedOn w:val="NormaleTabelle"/>
    <w:uiPriority w:val="61"/>
    <w:semiHidden/>
    <w:rsid w:val="004064D3"/>
    <w:pPr>
      <w:spacing w:after="0" w:line="240" w:lineRule="auto"/>
    </w:pPr>
    <w:tblPr>
      <w:tblStyleRowBandSize w:val="1"/>
      <w:tblStyleColBandSize w:val="1"/>
      <w:tblBorders>
        <w:top w:val="single" w:sz="8" w:space="0" w:color="007198" w:themeColor="accent5"/>
        <w:left w:val="single" w:sz="8" w:space="0" w:color="007198" w:themeColor="accent5"/>
        <w:bottom w:val="single" w:sz="8" w:space="0" w:color="007198" w:themeColor="accent5"/>
        <w:right w:val="single" w:sz="8" w:space="0" w:color="007198" w:themeColor="accent5"/>
      </w:tblBorders>
    </w:tblPr>
    <w:tblStylePr w:type="firstRow">
      <w:pPr>
        <w:spacing w:before="0" w:after="0" w:line="240" w:lineRule="auto"/>
      </w:pPr>
      <w:rPr>
        <w:b/>
        <w:bCs/>
        <w:color w:val="FFFFFF" w:themeColor="background1"/>
      </w:rPr>
      <w:tblPr/>
      <w:tcPr>
        <w:shd w:val="clear" w:color="auto" w:fill="007198" w:themeFill="accent5"/>
      </w:tcPr>
    </w:tblStylePr>
    <w:tblStylePr w:type="lastRow">
      <w:pPr>
        <w:spacing w:before="0" w:after="0" w:line="240" w:lineRule="auto"/>
      </w:pPr>
      <w:rPr>
        <w:b/>
        <w:bCs/>
      </w:rPr>
      <w:tblPr/>
      <w:tcPr>
        <w:tcBorders>
          <w:top w:val="double" w:sz="6" w:space="0" w:color="007198" w:themeColor="accent5"/>
          <w:left w:val="single" w:sz="8" w:space="0" w:color="007198" w:themeColor="accent5"/>
          <w:bottom w:val="single" w:sz="8" w:space="0" w:color="007198" w:themeColor="accent5"/>
          <w:right w:val="single" w:sz="8" w:space="0" w:color="007198" w:themeColor="accent5"/>
        </w:tcBorders>
      </w:tcPr>
    </w:tblStylePr>
    <w:tblStylePr w:type="firstCol">
      <w:rPr>
        <w:b/>
        <w:bCs/>
      </w:rPr>
    </w:tblStylePr>
    <w:tblStylePr w:type="lastCol">
      <w:rPr>
        <w:b/>
        <w:bCs/>
      </w:rPr>
    </w:tblStylePr>
    <w:tblStylePr w:type="band1Vert">
      <w:tblPr/>
      <w:tcPr>
        <w:tcBorders>
          <w:top w:val="single" w:sz="8" w:space="0" w:color="007198" w:themeColor="accent5"/>
          <w:left w:val="single" w:sz="8" w:space="0" w:color="007198" w:themeColor="accent5"/>
          <w:bottom w:val="single" w:sz="8" w:space="0" w:color="007198" w:themeColor="accent5"/>
          <w:right w:val="single" w:sz="8" w:space="0" w:color="007198" w:themeColor="accent5"/>
        </w:tcBorders>
      </w:tcPr>
    </w:tblStylePr>
    <w:tblStylePr w:type="band1Horz">
      <w:tblPr/>
      <w:tcPr>
        <w:tcBorders>
          <w:top w:val="single" w:sz="8" w:space="0" w:color="007198" w:themeColor="accent5"/>
          <w:left w:val="single" w:sz="8" w:space="0" w:color="007198" w:themeColor="accent5"/>
          <w:bottom w:val="single" w:sz="8" w:space="0" w:color="007198" w:themeColor="accent5"/>
          <w:right w:val="single" w:sz="8" w:space="0" w:color="007198" w:themeColor="accent5"/>
        </w:tcBorders>
      </w:tcPr>
    </w:tblStylePr>
  </w:style>
  <w:style w:type="table" w:styleId="HelleListe-Akzent6">
    <w:name w:val="Light List Accent 6"/>
    <w:basedOn w:val="NormaleTabelle"/>
    <w:uiPriority w:val="61"/>
    <w:semiHidden/>
    <w:rsid w:val="004064D3"/>
    <w:pPr>
      <w:spacing w:after="0" w:line="240" w:lineRule="auto"/>
    </w:pPr>
    <w:tblPr>
      <w:tblStyleRowBandSize w:val="1"/>
      <w:tblStyleColBandSize w:val="1"/>
      <w:tblBorders>
        <w:top w:val="single" w:sz="8" w:space="0" w:color="822E5E" w:themeColor="accent6"/>
        <w:left w:val="single" w:sz="8" w:space="0" w:color="822E5E" w:themeColor="accent6"/>
        <w:bottom w:val="single" w:sz="8" w:space="0" w:color="822E5E" w:themeColor="accent6"/>
        <w:right w:val="single" w:sz="8" w:space="0" w:color="822E5E" w:themeColor="accent6"/>
      </w:tblBorders>
    </w:tblPr>
    <w:tblStylePr w:type="firstRow">
      <w:pPr>
        <w:spacing w:before="0" w:after="0" w:line="240" w:lineRule="auto"/>
      </w:pPr>
      <w:rPr>
        <w:b/>
        <w:bCs/>
        <w:color w:val="FFFFFF" w:themeColor="background1"/>
      </w:rPr>
      <w:tblPr/>
      <w:tcPr>
        <w:shd w:val="clear" w:color="auto" w:fill="822E5E" w:themeFill="accent6"/>
      </w:tcPr>
    </w:tblStylePr>
    <w:tblStylePr w:type="lastRow">
      <w:pPr>
        <w:spacing w:before="0" w:after="0" w:line="240" w:lineRule="auto"/>
      </w:pPr>
      <w:rPr>
        <w:b/>
        <w:bCs/>
      </w:rPr>
      <w:tblPr/>
      <w:tcPr>
        <w:tcBorders>
          <w:top w:val="double" w:sz="6" w:space="0" w:color="822E5E" w:themeColor="accent6"/>
          <w:left w:val="single" w:sz="8" w:space="0" w:color="822E5E" w:themeColor="accent6"/>
          <w:bottom w:val="single" w:sz="8" w:space="0" w:color="822E5E" w:themeColor="accent6"/>
          <w:right w:val="single" w:sz="8" w:space="0" w:color="822E5E" w:themeColor="accent6"/>
        </w:tcBorders>
      </w:tcPr>
    </w:tblStylePr>
    <w:tblStylePr w:type="firstCol">
      <w:rPr>
        <w:b/>
        <w:bCs/>
      </w:rPr>
    </w:tblStylePr>
    <w:tblStylePr w:type="lastCol">
      <w:rPr>
        <w:b/>
        <w:bCs/>
      </w:rPr>
    </w:tblStylePr>
    <w:tblStylePr w:type="band1Vert">
      <w:tblPr/>
      <w:tcPr>
        <w:tcBorders>
          <w:top w:val="single" w:sz="8" w:space="0" w:color="822E5E" w:themeColor="accent6"/>
          <w:left w:val="single" w:sz="8" w:space="0" w:color="822E5E" w:themeColor="accent6"/>
          <w:bottom w:val="single" w:sz="8" w:space="0" w:color="822E5E" w:themeColor="accent6"/>
          <w:right w:val="single" w:sz="8" w:space="0" w:color="822E5E" w:themeColor="accent6"/>
        </w:tcBorders>
      </w:tcPr>
    </w:tblStylePr>
    <w:tblStylePr w:type="band1Horz">
      <w:tblPr/>
      <w:tcPr>
        <w:tcBorders>
          <w:top w:val="single" w:sz="8" w:space="0" w:color="822E5E" w:themeColor="accent6"/>
          <w:left w:val="single" w:sz="8" w:space="0" w:color="822E5E" w:themeColor="accent6"/>
          <w:bottom w:val="single" w:sz="8" w:space="0" w:color="822E5E" w:themeColor="accent6"/>
          <w:right w:val="single" w:sz="8" w:space="0" w:color="822E5E" w:themeColor="accent6"/>
        </w:tcBorders>
      </w:tcPr>
    </w:tblStylePr>
  </w:style>
  <w:style w:type="table" w:styleId="HellesRaster">
    <w:name w:val="Light Grid"/>
    <w:basedOn w:val="NormaleTabelle"/>
    <w:uiPriority w:val="62"/>
    <w:semiHidden/>
    <w:rsid w:val="004064D3"/>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HellesRaster-Akzent1">
    <w:name w:val="Light Grid Accent 1"/>
    <w:basedOn w:val="NormaleTabelle"/>
    <w:uiPriority w:val="62"/>
    <w:semiHidden/>
    <w:rsid w:val="004064D3"/>
    <w:pPr>
      <w:spacing w:after="0" w:line="240" w:lineRule="auto"/>
    </w:pPr>
    <w:tblPr>
      <w:tblStyleRowBandSize w:val="1"/>
      <w:tblStyleColBandSize w:val="1"/>
      <w:tblBorders>
        <w:top w:val="single" w:sz="8" w:space="0" w:color="E41E0A" w:themeColor="accent1"/>
        <w:left w:val="single" w:sz="8" w:space="0" w:color="E41E0A" w:themeColor="accent1"/>
        <w:bottom w:val="single" w:sz="8" w:space="0" w:color="E41E0A" w:themeColor="accent1"/>
        <w:right w:val="single" w:sz="8" w:space="0" w:color="E41E0A" w:themeColor="accent1"/>
        <w:insideH w:val="single" w:sz="8" w:space="0" w:color="E41E0A" w:themeColor="accent1"/>
        <w:insideV w:val="single" w:sz="8" w:space="0" w:color="E41E0A"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41E0A" w:themeColor="accent1"/>
          <w:left w:val="single" w:sz="8" w:space="0" w:color="E41E0A" w:themeColor="accent1"/>
          <w:bottom w:val="single" w:sz="18" w:space="0" w:color="E41E0A" w:themeColor="accent1"/>
          <w:right w:val="single" w:sz="8" w:space="0" w:color="E41E0A" w:themeColor="accent1"/>
          <w:insideH w:val="nil"/>
          <w:insideV w:val="single" w:sz="8" w:space="0" w:color="E41E0A"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41E0A" w:themeColor="accent1"/>
          <w:left w:val="single" w:sz="8" w:space="0" w:color="E41E0A" w:themeColor="accent1"/>
          <w:bottom w:val="single" w:sz="8" w:space="0" w:color="E41E0A" w:themeColor="accent1"/>
          <w:right w:val="single" w:sz="8" w:space="0" w:color="E41E0A" w:themeColor="accent1"/>
          <w:insideH w:val="nil"/>
          <w:insideV w:val="single" w:sz="8" w:space="0" w:color="E41E0A"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41E0A" w:themeColor="accent1"/>
          <w:left w:val="single" w:sz="8" w:space="0" w:color="E41E0A" w:themeColor="accent1"/>
          <w:bottom w:val="single" w:sz="8" w:space="0" w:color="E41E0A" w:themeColor="accent1"/>
          <w:right w:val="single" w:sz="8" w:space="0" w:color="E41E0A" w:themeColor="accent1"/>
        </w:tcBorders>
      </w:tcPr>
    </w:tblStylePr>
    <w:tblStylePr w:type="band1Vert">
      <w:tblPr/>
      <w:tcPr>
        <w:tcBorders>
          <w:top w:val="single" w:sz="8" w:space="0" w:color="E41E0A" w:themeColor="accent1"/>
          <w:left w:val="single" w:sz="8" w:space="0" w:color="E41E0A" w:themeColor="accent1"/>
          <w:bottom w:val="single" w:sz="8" w:space="0" w:color="E41E0A" w:themeColor="accent1"/>
          <w:right w:val="single" w:sz="8" w:space="0" w:color="E41E0A" w:themeColor="accent1"/>
        </w:tcBorders>
        <w:shd w:val="clear" w:color="auto" w:fill="FCC4BE" w:themeFill="accent1" w:themeFillTint="3F"/>
      </w:tcPr>
    </w:tblStylePr>
    <w:tblStylePr w:type="band1Horz">
      <w:tblPr/>
      <w:tcPr>
        <w:tcBorders>
          <w:top w:val="single" w:sz="8" w:space="0" w:color="E41E0A" w:themeColor="accent1"/>
          <w:left w:val="single" w:sz="8" w:space="0" w:color="E41E0A" w:themeColor="accent1"/>
          <w:bottom w:val="single" w:sz="8" w:space="0" w:color="E41E0A" w:themeColor="accent1"/>
          <w:right w:val="single" w:sz="8" w:space="0" w:color="E41E0A" w:themeColor="accent1"/>
          <w:insideV w:val="single" w:sz="8" w:space="0" w:color="E41E0A" w:themeColor="accent1"/>
        </w:tcBorders>
        <w:shd w:val="clear" w:color="auto" w:fill="FCC4BE" w:themeFill="accent1" w:themeFillTint="3F"/>
      </w:tcPr>
    </w:tblStylePr>
    <w:tblStylePr w:type="band2Horz">
      <w:tblPr/>
      <w:tcPr>
        <w:tcBorders>
          <w:top w:val="single" w:sz="8" w:space="0" w:color="E41E0A" w:themeColor="accent1"/>
          <w:left w:val="single" w:sz="8" w:space="0" w:color="E41E0A" w:themeColor="accent1"/>
          <w:bottom w:val="single" w:sz="8" w:space="0" w:color="E41E0A" w:themeColor="accent1"/>
          <w:right w:val="single" w:sz="8" w:space="0" w:color="E41E0A" w:themeColor="accent1"/>
          <w:insideV w:val="single" w:sz="8" w:space="0" w:color="E41E0A" w:themeColor="accent1"/>
        </w:tcBorders>
      </w:tcPr>
    </w:tblStylePr>
  </w:style>
  <w:style w:type="table" w:styleId="HellesRaster-Akzent2">
    <w:name w:val="Light Grid Accent 2"/>
    <w:basedOn w:val="NormaleTabelle"/>
    <w:uiPriority w:val="62"/>
    <w:semiHidden/>
    <w:rsid w:val="004064D3"/>
    <w:pPr>
      <w:spacing w:after="0" w:line="240" w:lineRule="auto"/>
    </w:pPr>
    <w:tblPr>
      <w:tblStyleRowBandSize w:val="1"/>
      <w:tblStyleColBandSize w:val="1"/>
      <w:tblBorders>
        <w:top w:val="single" w:sz="8" w:space="0" w:color="EE7000" w:themeColor="accent2"/>
        <w:left w:val="single" w:sz="8" w:space="0" w:color="EE7000" w:themeColor="accent2"/>
        <w:bottom w:val="single" w:sz="8" w:space="0" w:color="EE7000" w:themeColor="accent2"/>
        <w:right w:val="single" w:sz="8" w:space="0" w:color="EE7000" w:themeColor="accent2"/>
        <w:insideH w:val="single" w:sz="8" w:space="0" w:color="EE7000" w:themeColor="accent2"/>
        <w:insideV w:val="single" w:sz="8" w:space="0" w:color="EE7000"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E7000" w:themeColor="accent2"/>
          <w:left w:val="single" w:sz="8" w:space="0" w:color="EE7000" w:themeColor="accent2"/>
          <w:bottom w:val="single" w:sz="18" w:space="0" w:color="EE7000" w:themeColor="accent2"/>
          <w:right w:val="single" w:sz="8" w:space="0" w:color="EE7000" w:themeColor="accent2"/>
          <w:insideH w:val="nil"/>
          <w:insideV w:val="single" w:sz="8" w:space="0" w:color="EE7000"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E7000" w:themeColor="accent2"/>
          <w:left w:val="single" w:sz="8" w:space="0" w:color="EE7000" w:themeColor="accent2"/>
          <w:bottom w:val="single" w:sz="8" w:space="0" w:color="EE7000" w:themeColor="accent2"/>
          <w:right w:val="single" w:sz="8" w:space="0" w:color="EE7000" w:themeColor="accent2"/>
          <w:insideH w:val="nil"/>
          <w:insideV w:val="single" w:sz="8" w:space="0" w:color="EE7000"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E7000" w:themeColor="accent2"/>
          <w:left w:val="single" w:sz="8" w:space="0" w:color="EE7000" w:themeColor="accent2"/>
          <w:bottom w:val="single" w:sz="8" w:space="0" w:color="EE7000" w:themeColor="accent2"/>
          <w:right w:val="single" w:sz="8" w:space="0" w:color="EE7000" w:themeColor="accent2"/>
        </w:tcBorders>
      </w:tcPr>
    </w:tblStylePr>
    <w:tblStylePr w:type="band1Vert">
      <w:tblPr/>
      <w:tcPr>
        <w:tcBorders>
          <w:top w:val="single" w:sz="8" w:space="0" w:color="EE7000" w:themeColor="accent2"/>
          <w:left w:val="single" w:sz="8" w:space="0" w:color="EE7000" w:themeColor="accent2"/>
          <w:bottom w:val="single" w:sz="8" w:space="0" w:color="EE7000" w:themeColor="accent2"/>
          <w:right w:val="single" w:sz="8" w:space="0" w:color="EE7000" w:themeColor="accent2"/>
        </w:tcBorders>
        <w:shd w:val="clear" w:color="auto" w:fill="FFDBBB" w:themeFill="accent2" w:themeFillTint="3F"/>
      </w:tcPr>
    </w:tblStylePr>
    <w:tblStylePr w:type="band1Horz">
      <w:tblPr/>
      <w:tcPr>
        <w:tcBorders>
          <w:top w:val="single" w:sz="8" w:space="0" w:color="EE7000" w:themeColor="accent2"/>
          <w:left w:val="single" w:sz="8" w:space="0" w:color="EE7000" w:themeColor="accent2"/>
          <w:bottom w:val="single" w:sz="8" w:space="0" w:color="EE7000" w:themeColor="accent2"/>
          <w:right w:val="single" w:sz="8" w:space="0" w:color="EE7000" w:themeColor="accent2"/>
          <w:insideV w:val="single" w:sz="8" w:space="0" w:color="EE7000" w:themeColor="accent2"/>
        </w:tcBorders>
        <w:shd w:val="clear" w:color="auto" w:fill="FFDBBB" w:themeFill="accent2" w:themeFillTint="3F"/>
      </w:tcPr>
    </w:tblStylePr>
    <w:tblStylePr w:type="band2Horz">
      <w:tblPr/>
      <w:tcPr>
        <w:tcBorders>
          <w:top w:val="single" w:sz="8" w:space="0" w:color="EE7000" w:themeColor="accent2"/>
          <w:left w:val="single" w:sz="8" w:space="0" w:color="EE7000" w:themeColor="accent2"/>
          <w:bottom w:val="single" w:sz="8" w:space="0" w:color="EE7000" w:themeColor="accent2"/>
          <w:right w:val="single" w:sz="8" w:space="0" w:color="EE7000" w:themeColor="accent2"/>
          <w:insideV w:val="single" w:sz="8" w:space="0" w:color="EE7000" w:themeColor="accent2"/>
        </w:tcBorders>
      </w:tcPr>
    </w:tblStylePr>
  </w:style>
  <w:style w:type="table" w:styleId="HellesRaster-Akzent3">
    <w:name w:val="Light Grid Accent 3"/>
    <w:basedOn w:val="NormaleTabelle"/>
    <w:uiPriority w:val="62"/>
    <w:semiHidden/>
    <w:rsid w:val="004064D3"/>
    <w:pPr>
      <w:spacing w:after="0" w:line="240" w:lineRule="auto"/>
    </w:pPr>
    <w:tblPr>
      <w:tblStyleRowBandSize w:val="1"/>
      <w:tblStyleColBandSize w:val="1"/>
      <w:tblBorders>
        <w:top w:val="single" w:sz="8" w:space="0" w:color="FAB600" w:themeColor="accent3"/>
        <w:left w:val="single" w:sz="8" w:space="0" w:color="FAB600" w:themeColor="accent3"/>
        <w:bottom w:val="single" w:sz="8" w:space="0" w:color="FAB600" w:themeColor="accent3"/>
        <w:right w:val="single" w:sz="8" w:space="0" w:color="FAB600" w:themeColor="accent3"/>
        <w:insideH w:val="single" w:sz="8" w:space="0" w:color="FAB600" w:themeColor="accent3"/>
        <w:insideV w:val="single" w:sz="8" w:space="0" w:color="FAB600"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AB600" w:themeColor="accent3"/>
          <w:left w:val="single" w:sz="8" w:space="0" w:color="FAB600" w:themeColor="accent3"/>
          <w:bottom w:val="single" w:sz="18" w:space="0" w:color="FAB600" w:themeColor="accent3"/>
          <w:right w:val="single" w:sz="8" w:space="0" w:color="FAB600" w:themeColor="accent3"/>
          <w:insideH w:val="nil"/>
          <w:insideV w:val="single" w:sz="8" w:space="0" w:color="FAB600"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AB600" w:themeColor="accent3"/>
          <w:left w:val="single" w:sz="8" w:space="0" w:color="FAB600" w:themeColor="accent3"/>
          <w:bottom w:val="single" w:sz="8" w:space="0" w:color="FAB600" w:themeColor="accent3"/>
          <w:right w:val="single" w:sz="8" w:space="0" w:color="FAB600" w:themeColor="accent3"/>
          <w:insideH w:val="nil"/>
          <w:insideV w:val="single" w:sz="8" w:space="0" w:color="FAB600"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AB600" w:themeColor="accent3"/>
          <w:left w:val="single" w:sz="8" w:space="0" w:color="FAB600" w:themeColor="accent3"/>
          <w:bottom w:val="single" w:sz="8" w:space="0" w:color="FAB600" w:themeColor="accent3"/>
          <w:right w:val="single" w:sz="8" w:space="0" w:color="FAB600" w:themeColor="accent3"/>
        </w:tcBorders>
      </w:tcPr>
    </w:tblStylePr>
    <w:tblStylePr w:type="band1Vert">
      <w:tblPr/>
      <w:tcPr>
        <w:tcBorders>
          <w:top w:val="single" w:sz="8" w:space="0" w:color="FAB600" w:themeColor="accent3"/>
          <w:left w:val="single" w:sz="8" w:space="0" w:color="FAB600" w:themeColor="accent3"/>
          <w:bottom w:val="single" w:sz="8" w:space="0" w:color="FAB600" w:themeColor="accent3"/>
          <w:right w:val="single" w:sz="8" w:space="0" w:color="FAB600" w:themeColor="accent3"/>
        </w:tcBorders>
        <w:shd w:val="clear" w:color="auto" w:fill="FFEDBE" w:themeFill="accent3" w:themeFillTint="3F"/>
      </w:tcPr>
    </w:tblStylePr>
    <w:tblStylePr w:type="band1Horz">
      <w:tblPr/>
      <w:tcPr>
        <w:tcBorders>
          <w:top w:val="single" w:sz="8" w:space="0" w:color="FAB600" w:themeColor="accent3"/>
          <w:left w:val="single" w:sz="8" w:space="0" w:color="FAB600" w:themeColor="accent3"/>
          <w:bottom w:val="single" w:sz="8" w:space="0" w:color="FAB600" w:themeColor="accent3"/>
          <w:right w:val="single" w:sz="8" w:space="0" w:color="FAB600" w:themeColor="accent3"/>
          <w:insideV w:val="single" w:sz="8" w:space="0" w:color="FAB600" w:themeColor="accent3"/>
        </w:tcBorders>
        <w:shd w:val="clear" w:color="auto" w:fill="FFEDBE" w:themeFill="accent3" w:themeFillTint="3F"/>
      </w:tcPr>
    </w:tblStylePr>
    <w:tblStylePr w:type="band2Horz">
      <w:tblPr/>
      <w:tcPr>
        <w:tcBorders>
          <w:top w:val="single" w:sz="8" w:space="0" w:color="FAB600" w:themeColor="accent3"/>
          <w:left w:val="single" w:sz="8" w:space="0" w:color="FAB600" w:themeColor="accent3"/>
          <w:bottom w:val="single" w:sz="8" w:space="0" w:color="FAB600" w:themeColor="accent3"/>
          <w:right w:val="single" w:sz="8" w:space="0" w:color="FAB600" w:themeColor="accent3"/>
          <w:insideV w:val="single" w:sz="8" w:space="0" w:color="FAB600" w:themeColor="accent3"/>
        </w:tcBorders>
      </w:tcPr>
    </w:tblStylePr>
  </w:style>
  <w:style w:type="table" w:styleId="HellesRaster-Akzent4">
    <w:name w:val="Light Grid Accent 4"/>
    <w:basedOn w:val="NormaleTabelle"/>
    <w:uiPriority w:val="62"/>
    <w:semiHidden/>
    <w:rsid w:val="004064D3"/>
    <w:pPr>
      <w:spacing w:after="0" w:line="240" w:lineRule="auto"/>
    </w:pPr>
    <w:tblPr>
      <w:tblStyleRowBandSize w:val="1"/>
      <w:tblStyleColBandSize w:val="1"/>
      <w:tblBorders>
        <w:top w:val="single" w:sz="8" w:space="0" w:color="5E961F" w:themeColor="accent4"/>
        <w:left w:val="single" w:sz="8" w:space="0" w:color="5E961F" w:themeColor="accent4"/>
        <w:bottom w:val="single" w:sz="8" w:space="0" w:color="5E961F" w:themeColor="accent4"/>
        <w:right w:val="single" w:sz="8" w:space="0" w:color="5E961F" w:themeColor="accent4"/>
        <w:insideH w:val="single" w:sz="8" w:space="0" w:color="5E961F" w:themeColor="accent4"/>
        <w:insideV w:val="single" w:sz="8" w:space="0" w:color="5E961F"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E961F" w:themeColor="accent4"/>
          <w:left w:val="single" w:sz="8" w:space="0" w:color="5E961F" w:themeColor="accent4"/>
          <w:bottom w:val="single" w:sz="18" w:space="0" w:color="5E961F" w:themeColor="accent4"/>
          <w:right w:val="single" w:sz="8" w:space="0" w:color="5E961F" w:themeColor="accent4"/>
          <w:insideH w:val="nil"/>
          <w:insideV w:val="single" w:sz="8" w:space="0" w:color="5E961F"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E961F" w:themeColor="accent4"/>
          <w:left w:val="single" w:sz="8" w:space="0" w:color="5E961F" w:themeColor="accent4"/>
          <w:bottom w:val="single" w:sz="8" w:space="0" w:color="5E961F" w:themeColor="accent4"/>
          <w:right w:val="single" w:sz="8" w:space="0" w:color="5E961F" w:themeColor="accent4"/>
          <w:insideH w:val="nil"/>
          <w:insideV w:val="single" w:sz="8" w:space="0" w:color="5E961F"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E961F" w:themeColor="accent4"/>
          <w:left w:val="single" w:sz="8" w:space="0" w:color="5E961F" w:themeColor="accent4"/>
          <w:bottom w:val="single" w:sz="8" w:space="0" w:color="5E961F" w:themeColor="accent4"/>
          <w:right w:val="single" w:sz="8" w:space="0" w:color="5E961F" w:themeColor="accent4"/>
        </w:tcBorders>
      </w:tcPr>
    </w:tblStylePr>
    <w:tblStylePr w:type="band1Vert">
      <w:tblPr/>
      <w:tcPr>
        <w:tcBorders>
          <w:top w:val="single" w:sz="8" w:space="0" w:color="5E961F" w:themeColor="accent4"/>
          <w:left w:val="single" w:sz="8" w:space="0" w:color="5E961F" w:themeColor="accent4"/>
          <w:bottom w:val="single" w:sz="8" w:space="0" w:color="5E961F" w:themeColor="accent4"/>
          <w:right w:val="single" w:sz="8" w:space="0" w:color="5E961F" w:themeColor="accent4"/>
        </w:tcBorders>
        <w:shd w:val="clear" w:color="auto" w:fill="D7F1BB" w:themeFill="accent4" w:themeFillTint="3F"/>
      </w:tcPr>
    </w:tblStylePr>
    <w:tblStylePr w:type="band1Horz">
      <w:tblPr/>
      <w:tcPr>
        <w:tcBorders>
          <w:top w:val="single" w:sz="8" w:space="0" w:color="5E961F" w:themeColor="accent4"/>
          <w:left w:val="single" w:sz="8" w:space="0" w:color="5E961F" w:themeColor="accent4"/>
          <w:bottom w:val="single" w:sz="8" w:space="0" w:color="5E961F" w:themeColor="accent4"/>
          <w:right w:val="single" w:sz="8" w:space="0" w:color="5E961F" w:themeColor="accent4"/>
          <w:insideV w:val="single" w:sz="8" w:space="0" w:color="5E961F" w:themeColor="accent4"/>
        </w:tcBorders>
        <w:shd w:val="clear" w:color="auto" w:fill="D7F1BB" w:themeFill="accent4" w:themeFillTint="3F"/>
      </w:tcPr>
    </w:tblStylePr>
    <w:tblStylePr w:type="band2Horz">
      <w:tblPr/>
      <w:tcPr>
        <w:tcBorders>
          <w:top w:val="single" w:sz="8" w:space="0" w:color="5E961F" w:themeColor="accent4"/>
          <w:left w:val="single" w:sz="8" w:space="0" w:color="5E961F" w:themeColor="accent4"/>
          <w:bottom w:val="single" w:sz="8" w:space="0" w:color="5E961F" w:themeColor="accent4"/>
          <w:right w:val="single" w:sz="8" w:space="0" w:color="5E961F" w:themeColor="accent4"/>
          <w:insideV w:val="single" w:sz="8" w:space="0" w:color="5E961F" w:themeColor="accent4"/>
        </w:tcBorders>
      </w:tcPr>
    </w:tblStylePr>
  </w:style>
  <w:style w:type="table" w:styleId="HellesRaster-Akzent5">
    <w:name w:val="Light Grid Accent 5"/>
    <w:basedOn w:val="NormaleTabelle"/>
    <w:uiPriority w:val="62"/>
    <w:semiHidden/>
    <w:rsid w:val="004064D3"/>
    <w:pPr>
      <w:spacing w:after="0" w:line="240" w:lineRule="auto"/>
    </w:pPr>
    <w:tblPr>
      <w:tblStyleRowBandSize w:val="1"/>
      <w:tblStyleColBandSize w:val="1"/>
      <w:tblBorders>
        <w:top w:val="single" w:sz="8" w:space="0" w:color="007198" w:themeColor="accent5"/>
        <w:left w:val="single" w:sz="8" w:space="0" w:color="007198" w:themeColor="accent5"/>
        <w:bottom w:val="single" w:sz="8" w:space="0" w:color="007198" w:themeColor="accent5"/>
        <w:right w:val="single" w:sz="8" w:space="0" w:color="007198" w:themeColor="accent5"/>
        <w:insideH w:val="single" w:sz="8" w:space="0" w:color="007198" w:themeColor="accent5"/>
        <w:insideV w:val="single" w:sz="8" w:space="0" w:color="007198"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7198" w:themeColor="accent5"/>
          <w:left w:val="single" w:sz="8" w:space="0" w:color="007198" w:themeColor="accent5"/>
          <w:bottom w:val="single" w:sz="18" w:space="0" w:color="007198" w:themeColor="accent5"/>
          <w:right w:val="single" w:sz="8" w:space="0" w:color="007198" w:themeColor="accent5"/>
          <w:insideH w:val="nil"/>
          <w:insideV w:val="single" w:sz="8" w:space="0" w:color="007198"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7198" w:themeColor="accent5"/>
          <w:left w:val="single" w:sz="8" w:space="0" w:color="007198" w:themeColor="accent5"/>
          <w:bottom w:val="single" w:sz="8" w:space="0" w:color="007198" w:themeColor="accent5"/>
          <w:right w:val="single" w:sz="8" w:space="0" w:color="007198" w:themeColor="accent5"/>
          <w:insideH w:val="nil"/>
          <w:insideV w:val="single" w:sz="8" w:space="0" w:color="007198"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7198" w:themeColor="accent5"/>
          <w:left w:val="single" w:sz="8" w:space="0" w:color="007198" w:themeColor="accent5"/>
          <w:bottom w:val="single" w:sz="8" w:space="0" w:color="007198" w:themeColor="accent5"/>
          <w:right w:val="single" w:sz="8" w:space="0" w:color="007198" w:themeColor="accent5"/>
        </w:tcBorders>
      </w:tcPr>
    </w:tblStylePr>
    <w:tblStylePr w:type="band1Vert">
      <w:tblPr/>
      <w:tcPr>
        <w:tcBorders>
          <w:top w:val="single" w:sz="8" w:space="0" w:color="007198" w:themeColor="accent5"/>
          <w:left w:val="single" w:sz="8" w:space="0" w:color="007198" w:themeColor="accent5"/>
          <w:bottom w:val="single" w:sz="8" w:space="0" w:color="007198" w:themeColor="accent5"/>
          <w:right w:val="single" w:sz="8" w:space="0" w:color="007198" w:themeColor="accent5"/>
        </w:tcBorders>
        <w:shd w:val="clear" w:color="auto" w:fill="A6E8FF" w:themeFill="accent5" w:themeFillTint="3F"/>
      </w:tcPr>
    </w:tblStylePr>
    <w:tblStylePr w:type="band1Horz">
      <w:tblPr/>
      <w:tcPr>
        <w:tcBorders>
          <w:top w:val="single" w:sz="8" w:space="0" w:color="007198" w:themeColor="accent5"/>
          <w:left w:val="single" w:sz="8" w:space="0" w:color="007198" w:themeColor="accent5"/>
          <w:bottom w:val="single" w:sz="8" w:space="0" w:color="007198" w:themeColor="accent5"/>
          <w:right w:val="single" w:sz="8" w:space="0" w:color="007198" w:themeColor="accent5"/>
          <w:insideV w:val="single" w:sz="8" w:space="0" w:color="007198" w:themeColor="accent5"/>
        </w:tcBorders>
        <w:shd w:val="clear" w:color="auto" w:fill="A6E8FF" w:themeFill="accent5" w:themeFillTint="3F"/>
      </w:tcPr>
    </w:tblStylePr>
    <w:tblStylePr w:type="band2Horz">
      <w:tblPr/>
      <w:tcPr>
        <w:tcBorders>
          <w:top w:val="single" w:sz="8" w:space="0" w:color="007198" w:themeColor="accent5"/>
          <w:left w:val="single" w:sz="8" w:space="0" w:color="007198" w:themeColor="accent5"/>
          <w:bottom w:val="single" w:sz="8" w:space="0" w:color="007198" w:themeColor="accent5"/>
          <w:right w:val="single" w:sz="8" w:space="0" w:color="007198" w:themeColor="accent5"/>
          <w:insideV w:val="single" w:sz="8" w:space="0" w:color="007198" w:themeColor="accent5"/>
        </w:tcBorders>
      </w:tcPr>
    </w:tblStylePr>
  </w:style>
  <w:style w:type="table" w:styleId="HellesRaster-Akzent6">
    <w:name w:val="Light Grid Accent 6"/>
    <w:basedOn w:val="NormaleTabelle"/>
    <w:uiPriority w:val="62"/>
    <w:semiHidden/>
    <w:rsid w:val="004064D3"/>
    <w:pPr>
      <w:spacing w:after="0" w:line="240" w:lineRule="auto"/>
    </w:pPr>
    <w:tblPr>
      <w:tblStyleRowBandSize w:val="1"/>
      <w:tblStyleColBandSize w:val="1"/>
      <w:tblBorders>
        <w:top w:val="single" w:sz="8" w:space="0" w:color="822E5E" w:themeColor="accent6"/>
        <w:left w:val="single" w:sz="8" w:space="0" w:color="822E5E" w:themeColor="accent6"/>
        <w:bottom w:val="single" w:sz="8" w:space="0" w:color="822E5E" w:themeColor="accent6"/>
        <w:right w:val="single" w:sz="8" w:space="0" w:color="822E5E" w:themeColor="accent6"/>
        <w:insideH w:val="single" w:sz="8" w:space="0" w:color="822E5E" w:themeColor="accent6"/>
        <w:insideV w:val="single" w:sz="8" w:space="0" w:color="822E5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22E5E" w:themeColor="accent6"/>
          <w:left w:val="single" w:sz="8" w:space="0" w:color="822E5E" w:themeColor="accent6"/>
          <w:bottom w:val="single" w:sz="18" w:space="0" w:color="822E5E" w:themeColor="accent6"/>
          <w:right w:val="single" w:sz="8" w:space="0" w:color="822E5E" w:themeColor="accent6"/>
          <w:insideH w:val="nil"/>
          <w:insideV w:val="single" w:sz="8" w:space="0" w:color="822E5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22E5E" w:themeColor="accent6"/>
          <w:left w:val="single" w:sz="8" w:space="0" w:color="822E5E" w:themeColor="accent6"/>
          <w:bottom w:val="single" w:sz="8" w:space="0" w:color="822E5E" w:themeColor="accent6"/>
          <w:right w:val="single" w:sz="8" w:space="0" w:color="822E5E" w:themeColor="accent6"/>
          <w:insideH w:val="nil"/>
          <w:insideV w:val="single" w:sz="8" w:space="0" w:color="822E5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22E5E" w:themeColor="accent6"/>
          <w:left w:val="single" w:sz="8" w:space="0" w:color="822E5E" w:themeColor="accent6"/>
          <w:bottom w:val="single" w:sz="8" w:space="0" w:color="822E5E" w:themeColor="accent6"/>
          <w:right w:val="single" w:sz="8" w:space="0" w:color="822E5E" w:themeColor="accent6"/>
        </w:tcBorders>
      </w:tcPr>
    </w:tblStylePr>
    <w:tblStylePr w:type="band1Vert">
      <w:tblPr/>
      <w:tcPr>
        <w:tcBorders>
          <w:top w:val="single" w:sz="8" w:space="0" w:color="822E5E" w:themeColor="accent6"/>
          <w:left w:val="single" w:sz="8" w:space="0" w:color="822E5E" w:themeColor="accent6"/>
          <w:bottom w:val="single" w:sz="8" w:space="0" w:color="822E5E" w:themeColor="accent6"/>
          <w:right w:val="single" w:sz="8" w:space="0" w:color="822E5E" w:themeColor="accent6"/>
        </w:tcBorders>
        <w:shd w:val="clear" w:color="auto" w:fill="E9C1D8" w:themeFill="accent6" w:themeFillTint="3F"/>
      </w:tcPr>
    </w:tblStylePr>
    <w:tblStylePr w:type="band1Horz">
      <w:tblPr/>
      <w:tcPr>
        <w:tcBorders>
          <w:top w:val="single" w:sz="8" w:space="0" w:color="822E5E" w:themeColor="accent6"/>
          <w:left w:val="single" w:sz="8" w:space="0" w:color="822E5E" w:themeColor="accent6"/>
          <w:bottom w:val="single" w:sz="8" w:space="0" w:color="822E5E" w:themeColor="accent6"/>
          <w:right w:val="single" w:sz="8" w:space="0" w:color="822E5E" w:themeColor="accent6"/>
          <w:insideV w:val="single" w:sz="8" w:space="0" w:color="822E5E" w:themeColor="accent6"/>
        </w:tcBorders>
        <w:shd w:val="clear" w:color="auto" w:fill="E9C1D8" w:themeFill="accent6" w:themeFillTint="3F"/>
      </w:tcPr>
    </w:tblStylePr>
    <w:tblStylePr w:type="band2Horz">
      <w:tblPr/>
      <w:tcPr>
        <w:tcBorders>
          <w:top w:val="single" w:sz="8" w:space="0" w:color="822E5E" w:themeColor="accent6"/>
          <w:left w:val="single" w:sz="8" w:space="0" w:color="822E5E" w:themeColor="accent6"/>
          <w:bottom w:val="single" w:sz="8" w:space="0" w:color="822E5E" w:themeColor="accent6"/>
          <w:right w:val="single" w:sz="8" w:space="0" w:color="822E5E" w:themeColor="accent6"/>
          <w:insideV w:val="single" w:sz="8" w:space="0" w:color="822E5E" w:themeColor="accent6"/>
        </w:tcBorders>
      </w:tcPr>
    </w:tblStylePr>
  </w:style>
  <w:style w:type="character" w:styleId="Hervorhebung">
    <w:name w:val="Emphasis"/>
    <w:basedOn w:val="Absatz-Standardschriftart"/>
    <w:uiPriority w:val="99"/>
    <w:semiHidden/>
    <w:rsid w:val="0046207F"/>
    <w:rPr>
      <w:i/>
      <w:iCs/>
    </w:rPr>
  </w:style>
  <w:style w:type="paragraph" w:styleId="HTMLAdresse">
    <w:name w:val="HTML Address"/>
    <w:basedOn w:val="Standard"/>
    <w:link w:val="HTMLAdresseZchn"/>
    <w:uiPriority w:val="99"/>
    <w:semiHidden/>
    <w:rsid w:val="004064D3"/>
    <w:rPr>
      <w:i/>
      <w:iCs/>
    </w:rPr>
  </w:style>
  <w:style w:type="character" w:customStyle="1" w:styleId="HTMLAdresseZchn">
    <w:name w:val="HTML Adresse Zchn"/>
    <w:basedOn w:val="Absatz-Standardschriftart"/>
    <w:link w:val="HTMLAdresse"/>
    <w:uiPriority w:val="99"/>
    <w:semiHidden/>
    <w:rsid w:val="004064D3"/>
    <w:rPr>
      <w:rFonts w:ascii="Arial" w:hAnsi="Arial" w:cs="Times New Roman"/>
      <w:i/>
      <w:iCs/>
      <w:sz w:val="24"/>
      <w:szCs w:val="20"/>
      <w:lang w:eastAsia="de-DE"/>
    </w:rPr>
  </w:style>
  <w:style w:type="character" w:styleId="HTMLAkronym">
    <w:name w:val="HTML Acronym"/>
    <w:basedOn w:val="Absatz-Standardschriftart"/>
    <w:uiPriority w:val="99"/>
    <w:semiHidden/>
    <w:rsid w:val="004064D3"/>
  </w:style>
  <w:style w:type="character" w:styleId="HTMLBeispiel">
    <w:name w:val="HTML Sample"/>
    <w:basedOn w:val="Absatz-Standardschriftart"/>
    <w:uiPriority w:val="99"/>
    <w:semiHidden/>
    <w:rsid w:val="004064D3"/>
    <w:rPr>
      <w:rFonts w:ascii="Consolas" w:hAnsi="Consolas" w:cs="Consolas"/>
      <w:sz w:val="24"/>
      <w:szCs w:val="24"/>
    </w:rPr>
  </w:style>
  <w:style w:type="character" w:styleId="HTMLCode">
    <w:name w:val="HTML Code"/>
    <w:basedOn w:val="Absatz-Standardschriftart"/>
    <w:uiPriority w:val="99"/>
    <w:semiHidden/>
    <w:rsid w:val="004064D3"/>
    <w:rPr>
      <w:rFonts w:ascii="Consolas" w:hAnsi="Consolas" w:cs="Consolas"/>
      <w:sz w:val="20"/>
      <w:szCs w:val="20"/>
    </w:rPr>
  </w:style>
  <w:style w:type="character" w:styleId="HTMLDefinition">
    <w:name w:val="HTML Definition"/>
    <w:basedOn w:val="Absatz-Standardschriftart"/>
    <w:uiPriority w:val="99"/>
    <w:semiHidden/>
    <w:rsid w:val="004064D3"/>
    <w:rPr>
      <w:i/>
      <w:iCs/>
    </w:rPr>
  </w:style>
  <w:style w:type="character" w:styleId="HTMLSchreibmaschine">
    <w:name w:val="HTML Typewriter"/>
    <w:basedOn w:val="Absatz-Standardschriftart"/>
    <w:uiPriority w:val="99"/>
    <w:semiHidden/>
    <w:rsid w:val="004064D3"/>
    <w:rPr>
      <w:rFonts w:ascii="Consolas" w:hAnsi="Consolas" w:cs="Consolas"/>
      <w:sz w:val="20"/>
      <w:szCs w:val="20"/>
    </w:rPr>
  </w:style>
  <w:style w:type="character" w:styleId="HTMLTastatur">
    <w:name w:val="HTML Keyboard"/>
    <w:basedOn w:val="Absatz-Standardschriftart"/>
    <w:uiPriority w:val="99"/>
    <w:semiHidden/>
    <w:rsid w:val="004064D3"/>
    <w:rPr>
      <w:rFonts w:ascii="Consolas" w:hAnsi="Consolas" w:cs="Consolas"/>
      <w:sz w:val="20"/>
      <w:szCs w:val="20"/>
    </w:rPr>
  </w:style>
  <w:style w:type="character" w:styleId="HTMLVariable">
    <w:name w:val="HTML Variable"/>
    <w:basedOn w:val="Absatz-Standardschriftart"/>
    <w:uiPriority w:val="99"/>
    <w:semiHidden/>
    <w:rsid w:val="004064D3"/>
    <w:rPr>
      <w:i/>
      <w:iCs/>
    </w:rPr>
  </w:style>
  <w:style w:type="paragraph" w:styleId="HTMLVorformatiert">
    <w:name w:val="HTML Preformatted"/>
    <w:basedOn w:val="Standard"/>
    <w:link w:val="HTMLVorformatiertZchn"/>
    <w:uiPriority w:val="99"/>
    <w:semiHidden/>
    <w:rsid w:val="004064D3"/>
    <w:rPr>
      <w:rFonts w:ascii="Consolas" w:hAnsi="Consolas" w:cs="Consolas"/>
      <w:sz w:val="20"/>
    </w:rPr>
  </w:style>
  <w:style w:type="character" w:customStyle="1" w:styleId="HTMLVorformatiertZchn">
    <w:name w:val="HTML Vorformatiert Zchn"/>
    <w:basedOn w:val="Absatz-Standardschriftart"/>
    <w:link w:val="HTMLVorformatiert"/>
    <w:uiPriority w:val="99"/>
    <w:semiHidden/>
    <w:rsid w:val="004064D3"/>
    <w:rPr>
      <w:rFonts w:ascii="Consolas" w:hAnsi="Consolas" w:cs="Consolas"/>
      <w:sz w:val="20"/>
      <w:szCs w:val="20"/>
      <w:lang w:eastAsia="de-DE"/>
    </w:rPr>
  </w:style>
  <w:style w:type="character" w:styleId="HTMLZitat">
    <w:name w:val="HTML Cite"/>
    <w:basedOn w:val="Absatz-Standardschriftart"/>
    <w:uiPriority w:val="99"/>
    <w:semiHidden/>
    <w:rsid w:val="004064D3"/>
    <w:rPr>
      <w:i/>
      <w:iCs/>
    </w:rPr>
  </w:style>
  <w:style w:type="paragraph" w:styleId="Index1">
    <w:name w:val="index 1"/>
    <w:basedOn w:val="Standard"/>
    <w:next w:val="Standard"/>
    <w:autoRedefine/>
    <w:uiPriority w:val="54"/>
    <w:semiHidden/>
    <w:rsid w:val="004064D3"/>
    <w:pPr>
      <w:ind w:left="240" w:hanging="240"/>
    </w:pPr>
  </w:style>
  <w:style w:type="paragraph" w:styleId="Index2">
    <w:name w:val="index 2"/>
    <w:basedOn w:val="Standard"/>
    <w:next w:val="Standard"/>
    <w:autoRedefine/>
    <w:uiPriority w:val="54"/>
    <w:semiHidden/>
    <w:rsid w:val="004064D3"/>
    <w:pPr>
      <w:ind w:left="480" w:hanging="240"/>
    </w:pPr>
  </w:style>
  <w:style w:type="paragraph" w:styleId="Index3">
    <w:name w:val="index 3"/>
    <w:basedOn w:val="Standard"/>
    <w:next w:val="Standard"/>
    <w:autoRedefine/>
    <w:uiPriority w:val="54"/>
    <w:semiHidden/>
    <w:rsid w:val="004064D3"/>
    <w:pPr>
      <w:ind w:left="720" w:hanging="240"/>
    </w:pPr>
  </w:style>
  <w:style w:type="paragraph" w:styleId="Index4">
    <w:name w:val="index 4"/>
    <w:basedOn w:val="Standard"/>
    <w:next w:val="Standard"/>
    <w:autoRedefine/>
    <w:uiPriority w:val="54"/>
    <w:semiHidden/>
    <w:rsid w:val="004064D3"/>
    <w:pPr>
      <w:ind w:left="960" w:hanging="240"/>
    </w:pPr>
  </w:style>
  <w:style w:type="paragraph" w:styleId="Index5">
    <w:name w:val="index 5"/>
    <w:basedOn w:val="Standard"/>
    <w:next w:val="Standard"/>
    <w:autoRedefine/>
    <w:uiPriority w:val="54"/>
    <w:semiHidden/>
    <w:rsid w:val="004064D3"/>
    <w:pPr>
      <w:ind w:left="1200" w:hanging="240"/>
    </w:pPr>
  </w:style>
  <w:style w:type="paragraph" w:styleId="Index6">
    <w:name w:val="index 6"/>
    <w:basedOn w:val="Standard"/>
    <w:next w:val="Standard"/>
    <w:autoRedefine/>
    <w:uiPriority w:val="54"/>
    <w:semiHidden/>
    <w:rsid w:val="004064D3"/>
    <w:pPr>
      <w:ind w:left="1440" w:hanging="240"/>
    </w:pPr>
  </w:style>
  <w:style w:type="paragraph" w:styleId="Index7">
    <w:name w:val="index 7"/>
    <w:basedOn w:val="Standard"/>
    <w:next w:val="Standard"/>
    <w:autoRedefine/>
    <w:uiPriority w:val="54"/>
    <w:semiHidden/>
    <w:rsid w:val="004064D3"/>
    <w:pPr>
      <w:ind w:left="1680" w:hanging="240"/>
    </w:pPr>
  </w:style>
  <w:style w:type="paragraph" w:styleId="Index8">
    <w:name w:val="index 8"/>
    <w:basedOn w:val="Standard"/>
    <w:next w:val="Standard"/>
    <w:autoRedefine/>
    <w:uiPriority w:val="54"/>
    <w:semiHidden/>
    <w:rsid w:val="004064D3"/>
    <w:pPr>
      <w:ind w:left="1920" w:hanging="240"/>
    </w:pPr>
  </w:style>
  <w:style w:type="paragraph" w:styleId="Index9">
    <w:name w:val="index 9"/>
    <w:basedOn w:val="Standard"/>
    <w:next w:val="Standard"/>
    <w:autoRedefine/>
    <w:uiPriority w:val="54"/>
    <w:semiHidden/>
    <w:rsid w:val="004064D3"/>
    <w:pPr>
      <w:ind w:left="2160" w:hanging="240"/>
    </w:pPr>
  </w:style>
  <w:style w:type="paragraph" w:styleId="Indexberschrift">
    <w:name w:val="index heading"/>
    <w:basedOn w:val="Standard"/>
    <w:next w:val="Index1"/>
    <w:uiPriority w:val="99"/>
    <w:semiHidden/>
    <w:rsid w:val="004D22C2"/>
    <w:rPr>
      <w:rFonts w:eastAsiaTheme="majorEastAsia" w:cstheme="majorBidi"/>
      <w:bCs/>
    </w:rPr>
  </w:style>
  <w:style w:type="character" w:styleId="IntensiveHervorhebung">
    <w:name w:val="Intense Emphasis"/>
    <w:basedOn w:val="Absatz-Standardschriftart"/>
    <w:uiPriority w:val="99"/>
    <w:semiHidden/>
    <w:rsid w:val="0046207F"/>
    <w:rPr>
      <w:b/>
      <w:bCs/>
      <w:i/>
      <w:iCs/>
      <w:color w:val="E41E0A" w:themeColor="accent1"/>
    </w:rPr>
  </w:style>
  <w:style w:type="character" w:styleId="IntensiverVerweis">
    <w:name w:val="Intense Reference"/>
    <w:basedOn w:val="Absatz-Standardschriftart"/>
    <w:uiPriority w:val="99"/>
    <w:semiHidden/>
    <w:rsid w:val="0046207F"/>
    <w:rPr>
      <w:b/>
      <w:bCs/>
      <w:smallCaps/>
      <w:color w:val="EE7000" w:themeColor="accent2"/>
      <w:spacing w:val="5"/>
      <w:u w:val="single"/>
    </w:rPr>
  </w:style>
  <w:style w:type="paragraph" w:styleId="IntensivesZitat">
    <w:name w:val="Intense Quote"/>
    <w:basedOn w:val="Standard"/>
    <w:next w:val="Standard"/>
    <w:link w:val="IntensivesZitatZchn"/>
    <w:uiPriority w:val="99"/>
    <w:semiHidden/>
    <w:rsid w:val="0046207F"/>
    <w:pPr>
      <w:pBdr>
        <w:bottom w:val="single" w:sz="4" w:space="4" w:color="E41E0A" w:themeColor="accent1"/>
      </w:pBdr>
      <w:spacing w:before="200" w:after="280"/>
      <w:ind w:left="936" w:right="936"/>
    </w:pPr>
    <w:rPr>
      <w:b/>
      <w:bCs/>
      <w:i/>
      <w:iCs/>
      <w:color w:val="E41E0A" w:themeColor="accent1"/>
    </w:rPr>
  </w:style>
  <w:style w:type="character" w:customStyle="1" w:styleId="IntensivesZitatZchn">
    <w:name w:val="Intensives Zitat Zchn"/>
    <w:basedOn w:val="Absatz-Standardschriftart"/>
    <w:link w:val="IntensivesZitat"/>
    <w:uiPriority w:val="98"/>
    <w:semiHidden/>
    <w:rsid w:val="0046207F"/>
    <w:rPr>
      <w:rFonts w:ascii="Arial" w:hAnsi="Arial" w:cs="Times New Roman"/>
      <w:b/>
      <w:bCs/>
      <w:i/>
      <w:iCs/>
      <w:color w:val="E41E0A" w:themeColor="accent1"/>
      <w:sz w:val="24"/>
      <w:szCs w:val="20"/>
      <w:lang w:eastAsia="de-DE"/>
    </w:rPr>
  </w:style>
  <w:style w:type="paragraph" w:styleId="KeinLeerraum">
    <w:name w:val="No Spacing"/>
    <w:uiPriority w:val="54"/>
    <w:semiHidden/>
    <w:rsid w:val="0046207F"/>
    <w:pPr>
      <w:spacing w:after="0" w:line="240" w:lineRule="auto"/>
      <w:jc w:val="both"/>
    </w:pPr>
    <w:rPr>
      <w:rFonts w:ascii="Arial" w:hAnsi="Arial" w:cs="Times New Roman"/>
      <w:sz w:val="24"/>
      <w:szCs w:val="20"/>
      <w:lang w:eastAsia="de-DE"/>
    </w:rPr>
  </w:style>
  <w:style w:type="paragraph" w:styleId="Kommentartext">
    <w:name w:val="annotation text"/>
    <w:basedOn w:val="Standard"/>
    <w:link w:val="KommentartextZchn"/>
    <w:uiPriority w:val="54"/>
    <w:semiHidden/>
    <w:rsid w:val="004064D3"/>
    <w:rPr>
      <w:sz w:val="20"/>
    </w:rPr>
  </w:style>
  <w:style w:type="character" w:customStyle="1" w:styleId="KommentartextZchn">
    <w:name w:val="Kommentartext Zchn"/>
    <w:basedOn w:val="Absatz-Standardschriftart"/>
    <w:link w:val="Kommentartext"/>
    <w:uiPriority w:val="54"/>
    <w:semiHidden/>
    <w:rsid w:val="00EC093F"/>
    <w:rPr>
      <w:rFonts w:ascii="Arial" w:hAnsi="Arial" w:cs="Times New Roman"/>
      <w:sz w:val="20"/>
      <w:szCs w:val="20"/>
      <w:lang w:eastAsia="de-DE"/>
    </w:rPr>
  </w:style>
  <w:style w:type="paragraph" w:styleId="Kommentarthema">
    <w:name w:val="annotation subject"/>
    <w:basedOn w:val="Kommentartext"/>
    <w:next w:val="Kommentartext"/>
    <w:link w:val="KommentarthemaZchn"/>
    <w:uiPriority w:val="54"/>
    <w:semiHidden/>
    <w:rsid w:val="004064D3"/>
    <w:rPr>
      <w:b/>
      <w:bCs/>
    </w:rPr>
  </w:style>
  <w:style w:type="character" w:customStyle="1" w:styleId="KommentarthemaZchn">
    <w:name w:val="Kommentarthema Zchn"/>
    <w:basedOn w:val="KommentartextZchn"/>
    <w:link w:val="Kommentarthema"/>
    <w:uiPriority w:val="54"/>
    <w:semiHidden/>
    <w:rsid w:val="004D22C2"/>
    <w:rPr>
      <w:rFonts w:ascii="Arial" w:hAnsi="Arial" w:cs="Times New Roman"/>
      <w:b/>
      <w:bCs/>
      <w:sz w:val="20"/>
      <w:szCs w:val="20"/>
      <w:lang w:eastAsia="de-DE"/>
    </w:rPr>
  </w:style>
  <w:style w:type="character" w:styleId="Kommentarzeichen">
    <w:name w:val="annotation reference"/>
    <w:basedOn w:val="Absatz-Standardschriftart"/>
    <w:uiPriority w:val="54"/>
    <w:semiHidden/>
    <w:rsid w:val="004064D3"/>
    <w:rPr>
      <w:sz w:val="16"/>
      <w:szCs w:val="16"/>
    </w:rPr>
  </w:style>
  <w:style w:type="paragraph" w:styleId="Literaturverzeichnis">
    <w:name w:val="Bibliography"/>
    <w:basedOn w:val="Standard"/>
    <w:next w:val="Standard"/>
    <w:uiPriority w:val="99"/>
    <w:semiHidden/>
    <w:rsid w:val="004064D3"/>
  </w:style>
  <w:style w:type="paragraph" w:styleId="Makrotext">
    <w:name w:val="macro"/>
    <w:link w:val="MakrotextZchn"/>
    <w:uiPriority w:val="54"/>
    <w:semiHidden/>
    <w:rsid w:val="004064D3"/>
    <w:pPr>
      <w:tabs>
        <w:tab w:val="left" w:pos="480"/>
        <w:tab w:val="left" w:pos="960"/>
        <w:tab w:val="left" w:pos="1440"/>
        <w:tab w:val="left" w:pos="1920"/>
        <w:tab w:val="left" w:pos="2400"/>
        <w:tab w:val="left" w:pos="2880"/>
        <w:tab w:val="left" w:pos="3360"/>
        <w:tab w:val="left" w:pos="3840"/>
        <w:tab w:val="left" w:pos="4320"/>
      </w:tabs>
      <w:spacing w:after="0" w:line="240" w:lineRule="auto"/>
      <w:jc w:val="both"/>
    </w:pPr>
    <w:rPr>
      <w:rFonts w:ascii="Consolas" w:hAnsi="Consolas" w:cs="Consolas"/>
      <w:sz w:val="20"/>
      <w:szCs w:val="20"/>
      <w:lang w:eastAsia="de-DE"/>
    </w:rPr>
  </w:style>
  <w:style w:type="character" w:customStyle="1" w:styleId="MakrotextZchn">
    <w:name w:val="Makrotext Zchn"/>
    <w:basedOn w:val="Absatz-Standardschriftart"/>
    <w:link w:val="Makrotext"/>
    <w:uiPriority w:val="54"/>
    <w:semiHidden/>
    <w:rsid w:val="004D22C2"/>
    <w:rPr>
      <w:rFonts w:ascii="Consolas" w:hAnsi="Consolas" w:cs="Consolas"/>
      <w:sz w:val="20"/>
      <w:szCs w:val="20"/>
      <w:lang w:eastAsia="de-DE"/>
    </w:rPr>
  </w:style>
  <w:style w:type="table" w:styleId="MittlereListe1">
    <w:name w:val="Medium List 1"/>
    <w:basedOn w:val="NormaleTabelle"/>
    <w:uiPriority w:val="65"/>
    <w:semiHidden/>
    <w:rsid w:val="004064D3"/>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E41E0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ittlereListe1-Akzent1">
    <w:name w:val="Medium List 1 Accent 1"/>
    <w:basedOn w:val="NormaleTabelle"/>
    <w:uiPriority w:val="65"/>
    <w:semiHidden/>
    <w:rsid w:val="004064D3"/>
    <w:pPr>
      <w:spacing w:after="0" w:line="240" w:lineRule="auto"/>
    </w:pPr>
    <w:rPr>
      <w:color w:val="000000" w:themeColor="text1"/>
    </w:rPr>
    <w:tblPr>
      <w:tblStyleRowBandSize w:val="1"/>
      <w:tblStyleColBandSize w:val="1"/>
      <w:tblBorders>
        <w:top w:val="single" w:sz="8" w:space="0" w:color="E41E0A" w:themeColor="accent1"/>
        <w:bottom w:val="single" w:sz="8" w:space="0" w:color="E41E0A" w:themeColor="accent1"/>
      </w:tblBorders>
    </w:tblPr>
    <w:tblStylePr w:type="firstRow">
      <w:rPr>
        <w:rFonts w:asciiTheme="majorHAnsi" w:eastAsiaTheme="majorEastAsia" w:hAnsiTheme="majorHAnsi" w:cstheme="majorBidi"/>
      </w:rPr>
      <w:tblPr/>
      <w:tcPr>
        <w:tcBorders>
          <w:top w:val="nil"/>
          <w:bottom w:val="single" w:sz="8" w:space="0" w:color="E41E0A" w:themeColor="accent1"/>
        </w:tcBorders>
      </w:tcPr>
    </w:tblStylePr>
    <w:tblStylePr w:type="lastRow">
      <w:rPr>
        <w:b/>
        <w:bCs/>
        <w:color w:val="E41E0A" w:themeColor="text2"/>
      </w:rPr>
      <w:tblPr/>
      <w:tcPr>
        <w:tcBorders>
          <w:top w:val="single" w:sz="8" w:space="0" w:color="E41E0A" w:themeColor="accent1"/>
          <w:bottom w:val="single" w:sz="8" w:space="0" w:color="E41E0A" w:themeColor="accent1"/>
        </w:tcBorders>
      </w:tcPr>
    </w:tblStylePr>
    <w:tblStylePr w:type="firstCol">
      <w:rPr>
        <w:b/>
        <w:bCs/>
      </w:rPr>
    </w:tblStylePr>
    <w:tblStylePr w:type="lastCol">
      <w:rPr>
        <w:b/>
        <w:bCs/>
      </w:rPr>
      <w:tblPr/>
      <w:tcPr>
        <w:tcBorders>
          <w:top w:val="single" w:sz="8" w:space="0" w:color="E41E0A" w:themeColor="accent1"/>
          <w:bottom w:val="single" w:sz="8" w:space="0" w:color="E41E0A" w:themeColor="accent1"/>
        </w:tcBorders>
      </w:tcPr>
    </w:tblStylePr>
    <w:tblStylePr w:type="band1Vert">
      <w:tblPr/>
      <w:tcPr>
        <w:shd w:val="clear" w:color="auto" w:fill="FCC4BE" w:themeFill="accent1" w:themeFillTint="3F"/>
      </w:tcPr>
    </w:tblStylePr>
    <w:tblStylePr w:type="band1Horz">
      <w:tblPr/>
      <w:tcPr>
        <w:shd w:val="clear" w:color="auto" w:fill="FCC4BE" w:themeFill="accent1" w:themeFillTint="3F"/>
      </w:tcPr>
    </w:tblStylePr>
  </w:style>
  <w:style w:type="table" w:styleId="MittlereListe1-Akzent2">
    <w:name w:val="Medium List 1 Accent 2"/>
    <w:basedOn w:val="NormaleTabelle"/>
    <w:uiPriority w:val="65"/>
    <w:semiHidden/>
    <w:rsid w:val="004064D3"/>
    <w:pPr>
      <w:spacing w:after="0" w:line="240" w:lineRule="auto"/>
    </w:pPr>
    <w:rPr>
      <w:color w:val="000000" w:themeColor="text1"/>
    </w:rPr>
    <w:tblPr>
      <w:tblStyleRowBandSize w:val="1"/>
      <w:tblStyleColBandSize w:val="1"/>
      <w:tblBorders>
        <w:top w:val="single" w:sz="8" w:space="0" w:color="EE7000" w:themeColor="accent2"/>
        <w:bottom w:val="single" w:sz="8" w:space="0" w:color="EE7000" w:themeColor="accent2"/>
      </w:tblBorders>
    </w:tblPr>
    <w:tblStylePr w:type="firstRow">
      <w:rPr>
        <w:rFonts w:asciiTheme="majorHAnsi" w:eastAsiaTheme="majorEastAsia" w:hAnsiTheme="majorHAnsi" w:cstheme="majorBidi"/>
      </w:rPr>
      <w:tblPr/>
      <w:tcPr>
        <w:tcBorders>
          <w:top w:val="nil"/>
          <w:bottom w:val="single" w:sz="8" w:space="0" w:color="EE7000" w:themeColor="accent2"/>
        </w:tcBorders>
      </w:tcPr>
    </w:tblStylePr>
    <w:tblStylePr w:type="lastRow">
      <w:rPr>
        <w:b/>
        <w:bCs/>
        <w:color w:val="E41E0A" w:themeColor="text2"/>
      </w:rPr>
      <w:tblPr/>
      <w:tcPr>
        <w:tcBorders>
          <w:top w:val="single" w:sz="8" w:space="0" w:color="EE7000" w:themeColor="accent2"/>
          <w:bottom w:val="single" w:sz="8" w:space="0" w:color="EE7000" w:themeColor="accent2"/>
        </w:tcBorders>
      </w:tcPr>
    </w:tblStylePr>
    <w:tblStylePr w:type="firstCol">
      <w:rPr>
        <w:b/>
        <w:bCs/>
      </w:rPr>
    </w:tblStylePr>
    <w:tblStylePr w:type="lastCol">
      <w:rPr>
        <w:b/>
        <w:bCs/>
      </w:rPr>
      <w:tblPr/>
      <w:tcPr>
        <w:tcBorders>
          <w:top w:val="single" w:sz="8" w:space="0" w:color="EE7000" w:themeColor="accent2"/>
          <w:bottom w:val="single" w:sz="8" w:space="0" w:color="EE7000" w:themeColor="accent2"/>
        </w:tcBorders>
      </w:tcPr>
    </w:tblStylePr>
    <w:tblStylePr w:type="band1Vert">
      <w:tblPr/>
      <w:tcPr>
        <w:shd w:val="clear" w:color="auto" w:fill="FFDBBB" w:themeFill="accent2" w:themeFillTint="3F"/>
      </w:tcPr>
    </w:tblStylePr>
    <w:tblStylePr w:type="band1Horz">
      <w:tblPr/>
      <w:tcPr>
        <w:shd w:val="clear" w:color="auto" w:fill="FFDBBB" w:themeFill="accent2" w:themeFillTint="3F"/>
      </w:tcPr>
    </w:tblStylePr>
  </w:style>
  <w:style w:type="table" w:styleId="MittlereListe1-Akzent3">
    <w:name w:val="Medium List 1 Accent 3"/>
    <w:basedOn w:val="NormaleTabelle"/>
    <w:uiPriority w:val="65"/>
    <w:semiHidden/>
    <w:rsid w:val="004064D3"/>
    <w:pPr>
      <w:spacing w:after="0" w:line="240" w:lineRule="auto"/>
    </w:pPr>
    <w:rPr>
      <w:color w:val="000000" w:themeColor="text1"/>
    </w:rPr>
    <w:tblPr>
      <w:tblStyleRowBandSize w:val="1"/>
      <w:tblStyleColBandSize w:val="1"/>
      <w:tblBorders>
        <w:top w:val="single" w:sz="8" w:space="0" w:color="FAB600" w:themeColor="accent3"/>
        <w:bottom w:val="single" w:sz="8" w:space="0" w:color="FAB600" w:themeColor="accent3"/>
      </w:tblBorders>
    </w:tblPr>
    <w:tblStylePr w:type="firstRow">
      <w:rPr>
        <w:rFonts w:asciiTheme="majorHAnsi" w:eastAsiaTheme="majorEastAsia" w:hAnsiTheme="majorHAnsi" w:cstheme="majorBidi"/>
      </w:rPr>
      <w:tblPr/>
      <w:tcPr>
        <w:tcBorders>
          <w:top w:val="nil"/>
          <w:bottom w:val="single" w:sz="8" w:space="0" w:color="FAB600" w:themeColor="accent3"/>
        </w:tcBorders>
      </w:tcPr>
    </w:tblStylePr>
    <w:tblStylePr w:type="lastRow">
      <w:rPr>
        <w:b/>
        <w:bCs/>
        <w:color w:val="E41E0A" w:themeColor="text2"/>
      </w:rPr>
      <w:tblPr/>
      <w:tcPr>
        <w:tcBorders>
          <w:top w:val="single" w:sz="8" w:space="0" w:color="FAB600" w:themeColor="accent3"/>
          <w:bottom w:val="single" w:sz="8" w:space="0" w:color="FAB600" w:themeColor="accent3"/>
        </w:tcBorders>
      </w:tcPr>
    </w:tblStylePr>
    <w:tblStylePr w:type="firstCol">
      <w:rPr>
        <w:b/>
        <w:bCs/>
      </w:rPr>
    </w:tblStylePr>
    <w:tblStylePr w:type="lastCol">
      <w:rPr>
        <w:b/>
        <w:bCs/>
      </w:rPr>
      <w:tblPr/>
      <w:tcPr>
        <w:tcBorders>
          <w:top w:val="single" w:sz="8" w:space="0" w:color="FAB600" w:themeColor="accent3"/>
          <w:bottom w:val="single" w:sz="8" w:space="0" w:color="FAB600" w:themeColor="accent3"/>
        </w:tcBorders>
      </w:tcPr>
    </w:tblStylePr>
    <w:tblStylePr w:type="band1Vert">
      <w:tblPr/>
      <w:tcPr>
        <w:shd w:val="clear" w:color="auto" w:fill="FFEDBE" w:themeFill="accent3" w:themeFillTint="3F"/>
      </w:tcPr>
    </w:tblStylePr>
    <w:tblStylePr w:type="band1Horz">
      <w:tblPr/>
      <w:tcPr>
        <w:shd w:val="clear" w:color="auto" w:fill="FFEDBE" w:themeFill="accent3" w:themeFillTint="3F"/>
      </w:tcPr>
    </w:tblStylePr>
  </w:style>
  <w:style w:type="table" w:styleId="MittlereListe1-Akzent4">
    <w:name w:val="Medium List 1 Accent 4"/>
    <w:basedOn w:val="NormaleTabelle"/>
    <w:uiPriority w:val="65"/>
    <w:semiHidden/>
    <w:rsid w:val="004064D3"/>
    <w:pPr>
      <w:spacing w:after="0" w:line="240" w:lineRule="auto"/>
    </w:pPr>
    <w:rPr>
      <w:color w:val="000000" w:themeColor="text1"/>
    </w:rPr>
    <w:tblPr>
      <w:tblStyleRowBandSize w:val="1"/>
      <w:tblStyleColBandSize w:val="1"/>
      <w:tblBorders>
        <w:top w:val="single" w:sz="8" w:space="0" w:color="5E961F" w:themeColor="accent4"/>
        <w:bottom w:val="single" w:sz="8" w:space="0" w:color="5E961F" w:themeColor="accent4"/>
      </w:tblBorders>
    </w:tblPr>
    <w:tblStylePr w:type="firstRow">
      <w:rPr>
        <w:rFonts w:asciiTheme="majorHAnsi" w:eastAsiaTheme="majorEastAsia" w:hAnsiTheme="majorHAnsi" w:cstheme="majorBidi"/>
      </w:rPr>
      <w:tblPr/>
      <w:tcPr>
        <w:tcBorders>
          <w:top w:val="nil"/>
          <w:bottom w:val="single" w:sz="8" w:space="0" w:color="5E961F" w:themeColor="accent4"/>
        </w:tcBorders>
      </w:tcPr>
    </w:tblStylePr>
    <w:tblStylePr w:type="lastRow">
      <w:rPr>
        <w:b/>
        <w:bCs/>
        <w:color w:val="E41E0A" w:themeColor="text2"/>
      </w:rPr>
      <w:tblPr/>
      <w:tcPr>
        <w:tcBorders>
          <w:top w:val="single" w:sz="8" w:space="0" w:color="5E961F" w:themeColor="accent4"/>
          <w:bottom w:val="single" w:sz="8" w:space="0" w:color="5E961F" w:themeColor="accent4"/>
        </w:tcBorders>
      </w:tcPr>
    </w:tblStylePr>
    <w:tblStylePr w:type="firstCol">
      <w:rPr>
        <w:b/>
        <w:bCs/>
      </w:rPr>
    </w:tblStylePr>
    <w:tblStylePr w:type="lastCol">
      <w:rPr>
        <w:b/>
        <w:bCs/>
      </w:rPr>
      <w:tblPr/>
      <w:tcPr>
        <w:tcBorders>
          <w:top w:val="single" w:sz="8" w:space="0" w:color="5E961F" w:themeColor="accent4"/>
          <w:bottom w:val="single" w:sz="8" w:space="0" w:color="5E961F" w:themeColor="accent4"/>
        </w:tcBorders>
      </w:tcPr>
    </w:tblStylePr>
    <w:tblStylePr w:type="band1Vert">
      <w:tblPr/>
      <w:tcPr>
        <w:shd w:val="clear" w:color="auto" w:fill="D7F1BB" w:themeFill="accent4" w:themeFillTint="3F"/>
      </w:tcPr>
    </w:tblStylePr>
    <w:tblStylePr w:type="band1Horz">
      <w:tblPr/>
      <w:tcPr>
        <w:shd w:val="clear" w:color="auto" w:fill="D7F1BB" w:themeFill="accent4" w:themeFillTint="3F"/>
      </w:tcPr>
    </w:tblStylePr>
  </w:style>
  <w:style w:type="table" w:styleId="MittlereListe1-Akzent5">
    <w:name w:val="Medium List 1 Accent 5"/>
    <w:basedOn w:val="NormaleTabelle"/>
    <w:uiPriority w:val="65"/>
    <w:semiHidden/>
    <w:rsid w:val="004064D3"/>
    <w:pPr>
      <w:spacing w:after="0" w:line="240" w:lineRule="auto"/>
    </w:pPr>
    <w:rPr>
      <w:color w:val="000000" w:themeColor="text1"/>
    </w:rPr>
    <w:tblPr>
      <w:tblStyleRowBandSize w:val="1"/>
      <w:tblStyleColBandSize w:val="1"/>
      <w:tblBorders>
        <w:top w:val="single" w:sz="8" w:space="0" w:color="007198" w:themeColor="accent5"/>
        <w:bottom w:val="single" w:sz="8" w:space="0" w:color="007198" w:themeColor="accent5"/>
      </w:tblBorders>
    </w:tblPr>
    <w:tblStylePr w:type="firstRow">
      <w:rPr>
        <w:rFonts w:asciiTheme="majorHAnsi" w:eastAsiaTheme="majorEastAsia" w:hAnsiTheme="majorHAnsi" w:cstheme="majorBidi"/>
      </w:rPr>
      <w:tblPr/>
      <w:tcPr>
        <w:tcBorders>
          <w:top w:val="nil"/>
          <w:bottom w:val="single" w:sz="8" w:space="0" w:color="007198" w:themeColor="accent5"/>
        </w:tcBorders>
      </w:tcPr>
    </w:tblStylePr>
    <w:tblStylePr w:type="lastRow">
      <w:rPr>
        <w:b/>
        <w:bCs/>
        <w:color w:val="E41E0A" w:themeColor="text2"/>
      </w:rPr>
      <w:tblPr/>
      <w:tcPr>
        <w:tcBorders>
          <w:top w:val="single" w:sz="8" w:space="0" w:color="007198" w:themeColor="accent5"/>
          <w:bottom w:val="single" w:sz="8" w:space="0" w:color="007198" w:themeColor="accent5"/>
        </w:tcBorders>
      </w:tcPr>
    </w:tblStylePr>
    <w:tblStylePr w:type="firstCol">
      <w:rPr>
        <w:b/>
        <w:bCs/>
      </w:rPr>
    </w:tblStylePr>
    <w:tblStylePr w:type="lastCol">
      <w:rPr>
        <w:b/>
        <w:bCs/>
      </w:rPr>
      <w:tblPr/>
      <w:tcPr>
        <w:tcBorders>
          <w:top w:val="single" w:sz="8" w:space="0" w:color="007198" w:themeColor="accent5"/>
          <w:bottom w:val="single" w:sz="8" w:space="0" w:color="007198" w:themeColor="accent5"/>
        </w:tcBorders>
      </w:tcPr>
    </w:tblStylePr>
    <w:tblStylePr w:type="band1Vert">
      <w:tblPr/>
      <w:tcPr>
        <w:shd w:val="clear" w:color="auto" w:fill="A6E8FF" w:themeFill="accent5" w:themeFillTint="3F"/>
      </w:tcPr>
    </w:tblStylePr>
    <w:tblStylePr w:type="band1Horz">
      <w:tblPr/>
      <w:tcPr>
        <w:shd w:val="clear" w:color="auto" w:fill="A6E8FF" w:themeFill="accent5" w:themeFillTint="3F"/>
      </w:tcPr>
    </w:tblStylePr>
  </w:style>
  <w:style w:type="table" w:styleId="MittlereListe1-Akzent6">
    <w:name w:val="Medium List 1 Accent 6"/>
    <w:basedOn w:val="NormaleTabelle"/>
    <w:uiPriority w:val="65"/>
    <w:semiHidden/>
    <w:rsid w:val="004064D3"/>
    <w:pPr>
      <w:spacing w:after="0" w:line="240" w:lineRule="auto"/>
    </w:pPr>
    <w:rPr>
      <w:color w:val="000000" w:themeColor="text1"/>
    </w:rPr>
    <w:tblPr>
      <w:tblStyleRowBandSize w:val="1"/>
      <w:tblStyleColBandSize w:val="1"/>
      <w:tblBorders>
        <w:top w:val="single" w:sz="8" w:space="0" w:color="822E5E" w:themeColor="accent6"/>
        <w:bottom w:val="single" w:sz="8" w:space="0" w:color="822E5E" w:themeColor="accent6"/>
      </w:tblBorders>
    </w:tblPr>
    <w:tblStylePr w:type="firstRow">
      <w:rPr>
        <w:rFonts w:asciiTheme="majorHAnsi" w:eastAsiaTheme="majorEastAsia" w:hAnsiTheme="majorHAnsi" w:cstheme="majorBidi"/>
      </w:rPr>
      <w:tblPr/>
      <w:tcPr>
        <w:tcBorders>
          <w:top w:val="nil"/>
          <w:bottom w:val="single" w:sz="8" w:space="0" w:color="822E5E" w:themeColor="accent6"/>
        </w:tcBorders>
      </w:tcPr>
    </w:tblStylePr>
    <w:tblStylePr w:type="lastRow">
      <w:rPr>
        <w:b/>
        <w:bCs/>
        <w:color w:val="E41E0A" w:themeColor="text2"/>
      </w:rPr>
      <w:tblPr/>
      <w:tcPr>
        <w:tcBorders>
          <w:top w:val="single" w:sz="8" w:space="0" w:color="822E5E" w:themeColor="accent6"/>
          <w:bottom w:val="single" w:sz="8" w:space="0" w:color="822E5E" w:themeColor="accent6"/>
        </w:tcBorders>
      </w:tcPr>
    </w:tblStylePr>
    <w:tblStylePr w:type="firstCol">
      <w:rPr>
        <w:b/>
        <w:bCs/>
      </w:rPr>
    </w:tblStylePr>
    <w:tblStylePr w:type="lastCol">
      <w:rPr>
        <w:b/>
        <w:bCs/>
      </w:rPr>
      <w:tblPr/>
      <w:tcPr>
        <w:tcBorders>
          <w:top w:val="single" w:sz="8" w:space="0" w:color="822E5E" w:themeColor="accent6"/>
          <w:bottom w:val="single" w:sz="8" w:space="0" w:color="822E5E" w:themeColor="accent6"/>
        </w:tcBorders>
      </w:tcPr>
    </w:tblStylePr>
    <w:tblStylePr w:type="band1Vert">
      <w:tblPr/>
      <w:tcPr>
        <w:shd w:val="clear" w:color="auto" w:fill="E9C1D8" w:themeFill="accent6" w:themeFillTint="3F"/>
      </w:tcPr>
    </w:tblStylePr>
    <w:tblStylePr w:type="band1Horz">
      <w:tblPr/>
      <w:tcPr>
        <w:shd w:val="clear" w:color="auto" w:fill="E9C1D8" w:themeFill="accent6" w:themeFillTint="3F"/>
      </w:tcPr>
    </w:tblStylePr>
  </w:style>
  <w:style w:type="table" w:styleId="MittlereListe2">
    <w:name w:val="Medium List 2"/>
    <w:basedOn w:val="NormaleTabelle"/>
    <w:uiPriority w:val="66"/>
    <w:semiHidden/>
    <w:rsid w:val="004064D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1">
    <w:name w:val="Medium List 2 Accent 1"/>
    <w:basedOn w:val="NormaleTabelle"/>
    <w:uiPriority w:val="66"/>
    <w:semiHidden/>
    <w:rsid w:val="004064D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41E0A" w:themeColor="accent1"/>
        <w:left w:val="single" w:sz="8" w:space="0" w:color="E41E0A" w:themeColor="accent1"/>
        <w:bottom w:val="single" w:sz="8" w:space="0" w:color="E41E0A" w:themeColor="accent1"/>
        <w:right w:val="single" w:sz="8" w:space="0" w:color="E41E0A" w:themeColor="accent1"/>
      </w:tblBorders>
    </w:tblPr>
    <w:tblStylePr w:type="firstRow">
      <w:rPr>
        <w:sz w:val="24"/>
        <w:szCs w:val="24"/>
      </w:rPr>
      <w:tblPr/>
      <w:tcPr>
        <w:tcBorders>
          <w:top w:val="nil"/>
          <w:left w:val="nil"/>
          <w:bottom w:val="single" w:sz="24" w:space="0" w:color="E41E0A" w:themeColor="accent1"/>
          <w:right w:val="nil"/>
          <w:insideH w:val="nil"/>
          <w:insideV w:val="nil"/>
        </w:tcBorders>
        <w:shd w:val="clear" w:color="auto" w:fill="FFFFFF" w:themeFill="background1"/>
      </w:tcPr>
    </w:tblStylePr>
    <w:tblStylePr w:type="lastRow">
      <w:tblPr/>
      <w:tcPr>
        <w:tcBorders>
          <w:top w:val="single" w:sz="8" w:space="0" w:color="E41E0A"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41E0A" w:themeColor="accent1"/>
          <w:insideH w:val="nil"/>
          <w:insideV w:val="nil"/>
        </w:tcBorders>
        <w:shd w:val="clear" w:color="auto" w:fill="FFFFFF" w:themeFill="background1"/>
      </w:tcPr>
    </w:tblStylePr>
    <w:tblStylePr w:type="lastCol">
      <w:tblPr/>
      <w:tcPr>
        <w:tcBorders>
          <w:top w:val="nil"/>
          <w:left w:val="single" w:sz="8" w:space="0" w:color="E41E0A"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CC4BE" w:themeFill="accent1" w:themeFillTint="3F"/>
      </w:tcPr>
    </w:tblStylePr>
    <w:tblStylePr w:type="band1Horz">
      <w:tblPr/>
      <w:tcPr>
        <w:tcBorders>
          <w:top w:val="nil"/>
          <w:bottom w:val="nil"/>
          <w:insideH w:val="nil"/>
          <w:insideV w:val="nil"/>
        </w:tcBorders>
        <w:shd w:val="clear" w:color="auto" w:fill="FCC4B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2">
    <w:name w:val="Medium List 2 Accent 2"/>
    <w:basedOn w:val="NormaleTabelle"/>
    <w:uiPriority w:val="66"/>
    <w:semiHidden/>
    <w:rsid w:val="004064D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E7000" w:themeColor="accent2"/>
        <w:left w:val="single" w:sz="8" w:space="0" w:color="EE7000" w:themeColor="accent2"/>
        <w:bottom w:val="single" w:sz="8" w:space="0" w:color="EE7000" w:themeColor="accent2"/>
        <w:right w:val="single" w:sz="8" w:space="0" w:color="EE7000" w:themeColor="accent2"/>
      </w:tblBorders>
    </w:tblPr>
    <w:tblStylePr w:type="firstRow">
      <w:rPr>
        <w:sz w:val="24"/>
        <w:szCs w:val="24"/>
      </w:rPr>
      <w:tblPr/>
      <w:tcPr>
        <w:tcBorders>
          <w:top w:val="nil"/>
          <w:left w:val="nil"/>
          <w:bottom w:val="single" w:sz="24" w:space="0" w:color="EE7000" w:themeColor="accent2"/>
          <w:right w:val="nil"/>
          <w:insideH w:val="nil"/>
          <w:insideV w:val="nil"/>
        </w:tcBorders>
        <w:shd w:val="clear" w:color="auto" w:fill="FFFFFF" w:themeFill="background1"/>
      </w:tcPr>
    </w:tblStylePr>
    <w:tblStylePr w:type="lastRow">
      <w:tblPr/>
      <w:tcPr>
        <w:tcBorders>
          <w:top w:val="single" w:sz="8" w:space="0" w:color="EE7000"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E7000" w:themeColor="accent2"/>
          <w:insideH w:val="nil"/>
          <w:insideV w:val="nil"/>
        </w:tcBorders>
        <w:shd w:val="clear" w:color="auto" w:fill="FFFFFF" w:themeFill="background1"/>
      </w:tcPr>
    </w:tblStylePr>
    <w:tblStylePr w:type="lastCol">
      <w:tblPr/>
      <w:tcPr>
        <w:tcBorders>
          <w:top w:val="nil"/>
          <w:left w:val="single" w:sz="8" w:space="0" w:color="EE7000"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DBBB" w:themeFill="accent2" w:themeFillTint="3F"/>
      </w:tcPr>
    </w:tblStylePr>
    <w:tblStylePr w:type="band1Horz">
      <w:tblPr/>
      <w:tcPr>
        <w:tcBorders>
          <w:top w:val="nil"/>
          <w:bottom w:val="nil"/>
          <w:insideH w:val="nil"/>
          <w:insideV w:val="nil"/>
        </w:tcBorders>
        <w:shd w:val="clear" w:color="auto" w:fill="FFDBB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3">
    <w:name w:val="Medium List 2 Accent 3"/>
    <w:basedOn w:val="NormaleTabelle"/>
    <w:uiPriority w:val="66"/>
    <w:semiHidden/>
    <w:rsid w:val="004064D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AB600" w:themeColor="accent3"/>
        <w:left w:val="single" w:sz="8" w:space="0" w:color="FAB600" w:themeColor="accent3"/>
        <w:bottom w:val="single" w:sz="8" w:space="0" w:color="FAB600" w:themeColor="accent3"/>
        <w:right w:val="single" w:sz="8" w:space="0" w:color="FAB600" w:themeColor="accent3"/>
      </w:tblBorders>
    </w:tblPr>
    <w:tblStylePr w:type="firstRow">
      <w:rPr>
        <w:sz w:val="24"/>
        <w:szCs w:val="24"/>
      </w:rPr>
      <w:tblPr/>
      <w:tcPr>
        <w:tcBorders>
          <w:top w:val="nil"/>
          <w:left w:val="nil"/>
          <w:bottom w:val="single" w:sz="24" w:space="0" w:color="FAB600" w:themeColor="accent3"/>
          <w:right w:val="nil"/>
          <w:insideH w:val="nil"/>
          <w:insideV w:val="nil"/>
        </w:tcBorders>
        <w:shd w:val="clear" w:color="auto" w:fill="FFFFFF" w:themeFill="background1"/>
      </w:tcPr>
    </w:tblStylePr>
    <w:tblStylePr w:type="lastRow">
      <w:tblPr/>
      <w:tcPr>
        <w:tcBorders>
          <w:top w:val="single" w:sz="8" w:space="0" w:color="FAB600"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AB600" w:themeColor="accent3"/>
          <w:insideH w:val="nil"/>
          <w:insideV w:val="nil"/>
        </w:tcBorders>
        <w:shd w:val="clear" w:color="auto" w:fill="FFFFFF" w:themeFill="background1"/>
      </w:tcPr>
    </w:tblStylePr>
    <w:tblStylePr w:type="lastCol">
      <w:tblPr/>
      <w:tcPr>
        <w:tcBorders>
          <w:top w:val="nil"/>
          <w:left w:val="single" w:sz="8" w:space="0" w:color="FAB600"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DBE" w:themeFill="accent3" w:themeFillTint="3F"/>
      </w:tcPr>
    </w:tblStylePr>
    <w:tblStylePr w:type="band1Horz">
      <w:tblPr/>
      <w:tcPr>
        <w:tcBorders>
          <w:top w:val="nil"/>
          <w:bottom w:val="nil"/>
          <w:insideH w:val="nil"/>
          <w:insideV w:val="nil"/>
        </w:tcBorders>
        <w:shd w:val="clear" w:color="auto" w:fill="FFEDBE"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4">
    <w:name w:val="Medium List 2 Accent 4"/>
    <w:basedOn w:val="NormaleTabelle"/>
    <w:uiPriority w:val="66"/>
    <w:semiHidden/>
    <w:rsid w:val="004064D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E961F" w:themeColor="accent4"/>
        <w:left w:val="single" w:sz="8" w:space="0" w:color="5E961F" w:themeColor="accent4"/>
        <w:bottom w:val="single" w:sz="8" w:space="0" w:color="5E961F" w:themeColor="accent4"/>
        <w:right w:val="single" w:sz="8" w:space="0" w:color="5E961F" w:themeColor="accent4"/>
      </w:tblBorders>
    </w:tblPr>
    <w:tblStylePr w:type="firstRow">
      <w:rPr>
        <w:sz w:val="24"/>
        <w:szCs w:val="24"/>
      </w:rPr>
      <w:tblPr/>
      <w:tcPr>
        <w:tcBorders>
          <w:top w:val="nil"/>
          <w:left w:val="nil"/>
          <w:bottom w:val="single" w:sz="24" w:space="0" w:color="5E961F" w:themeColor="accent4"/>
          <w:right w:val="nil"/>
          <w:insideH w:val="nil"/>
          <w:insideV w:val="nil"/>
        </w:tcBorders>
        <w:shd w:val="clear" w:color="auto" w:fill="FFFFFF" w:themeFill="background1"/>
      </w:tcPr>
    </w:tblStylePr>
    <w:tblStylePr w:type="lastRow">
      <w:tblPr/>
      <w:tcPr>
        <w:tcBorders>
          <w:top w:val="single" w:sz="8" w:space="0" w:color="5E961F"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E961F" w:themeColor="accent4"/>
          <w:insideH w:val="nil"/>
          <w:insideV w:val="nil"/>
        </w:tcBorders>
        <w:shd w:val="clear" w:color="auto" w:fill="FFFFFF" w:themeFill="background1"/>
      </w:tcPr>
    </w:tblStylePr>
    <w:tblStylePr w:type="lastCol">
      <w:tblPr/>
      <w:tcPr>
        <w:tcBorders>
          <w:top w:val="nil"/>
          <w:left w:val="single" w:sz="8" w:space="0" w:color="5E961F"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7F1BB" w:themeFill="accent4" w:themeFillTint="3F"/>
      </w:tcPr>
    </w:tblStylePr>
    <w:tblStylePr w:type="band1Horz">
      <w:tblPr/>
      <w:tcPr>
        <w:tcBorders>
          <w:top w:val="nil"/>
          <w:bottom w:val="nil"/>
          <w:insideH w:val="nil"/>
          <w:insideV w:val="nil"/>
        </w:tcBorders>
        <w:shd w:val="clear" w:color="auto" w:fill="D7F1BB"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5">
    <w:name w:val="Medium List 2 Accent 5"/>
    <w:basedOn w:val="NormaleTabelle"/>
    <w:uiPriority w:val="66"/>
    <w:semiHidden/>
    <w:rsid w:val="004064D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7198" w:themeColor="accent5"/>
        <w:left w:val="single" w:sz="8" w:space="0" w:color="007198" w:themeColor="accent5"/>
        <w:bottom w:val="single" w:sz="8" w:space="0" w:color="007198" w:themeColor="accent5"/>
        <w:right w:val="single" w:sz="8" w:space="0" w:color="007198" w:themeColor="accent5"/>
      </w:tblBorders>
    </w:tblPr>
    <w:tblStylePr w:type="firstRow">
      <w:rPr>
        <w:sz w:val="24"/>
        <w:szCs w:val="24"/>
      </w:rPr>
      <w:tblPr/>
      <w:tcPr>
        <w:tcBorders>
          <w:top w:val="nil"/>
          <w:left w:val="nil"/>
          <w:bottom w:val="single" w:sz="24" w:space="0" w:color="007198" w:themeColor="accent5"/>
          <w:right w:val="nil"/>
          <w:insideH w:val="nil"/>
          <w:insideV w:val="nil"/>
        </w:tcBorders>
        <w:shd w:val="clear" w:color="auto" w:fill="FFFFFF" w:themeFill="background1"/>
      </w:tcPr>
    </w:tblStylePr>
    <w:tblStylePr w:type="lastRow">
      <w:tblPr/>
      <w:tcPr>
        <w:tcBorders>
          <w:top w:val="single" w:sz="8" w:space="0" w:color="007198"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7198" w:themeColor="accent5"/>
          <w:insideH w:val="nil"/>
          <w:insideV w:val="nil"/>
        </w:tcBorders>
        <w:shd w:val="clear" w:color="auto" w:fill="FFFFFF" w:themeFill="background1"/>
      </w:tcPr>
    </w:tblStylePr>
    <w:tblStylePr w:type="lastCol">
      <w:tblPr/>
      <w:tcPr>
        <w:tcBorders>
          <w:top w:val="nil"/>
          <w:left w:val="single" w:sz="8" w:space="0" w:color="007198"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6E8FF" w:themeFill="accent5" w:themeFillTint="3F"/>
      </w:tcPr>
    </w:tblStylePr>
    <w:tblStylePr w:type="band1Horz">
      <w:tblPr/>
      <w:tcPr>
        <w:tcBorders>
          <w:top w:val="nil"/>
          <w:bottom w:val="nil"/>
          <w:insideH w:val="nil"/>
          <w:insideV w:val="nil"/>
        </w:tcBorders>
        <w:shd w:val="clear" w:color="auto" w:fill="A6E8FF"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6">
    <w:name w:val="Medium List 2 Accent 6"/>
    <w:basedOn w:val="NormaleTabelle"/>
    <w:uiPriority w:val="66"/>
    <w:semiHidden/>
    <w:rsid w:val="004064D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22E5E" w:themeColor="accent6"/>
        <w:left w:val="single" w:sz="8" w:space="0" w:color="822E5E" w:themeColor="accent6"/>
        <w:bottom w:val="single" w:sz="8" w:space="0" w:color="822E5E" w:themeColor="accent6"/>
        <w:right w:val="single" w:sz="8" w:space="0" w:color="822E5E" w:themeColor="accent6"/>
      </w:tblBorders>
    </w:tblPr>
    <w:tblStylePr w:type="firstRow">
      <w:rPr>
        <w:sz w:val="24"/>
        <w:szCs w:val="24"/>
      </w:rPr>
      <w:tblPr/>
      <w:tcPr>
        <w:tcBorders>
          <w:top w:val="nil"/>
          <w:left w:val="nil"/>
          <w:bottom w:val="single" w:sz="24" w:space="0" w:color="822E5E" w:themeColor="accent6"/>
          <w:right w:val="nil"/>
          <w:insideH w:val="nil"/>
          <w:insideV w:val="nil"/>
        </w:tcBorders>
        <w:shd w:val="clear" w:color="auto" w:fill="FFFFFF" w:themeFill="background1"/>
      </w:tcPr>
    </w:tblStylePr>
    <w:tblStylePr w:type="lastRow">
      <w:tblPr/>
      <w:tcPr>
        <w:tcBorders>
          <w:top w:val="single" w:sz="8" w:space="0" w:color="822E5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22E5E" w:themeColor="accent6"/>
          <w:insideH w:val="nil"/>
          <w:insideV w:val="nil"/>
        </w:tcBorders>
        <w:shd w:val="clear" w:color="auto" w:fill="FFFFFF" w:themeFill="background1"/>
      </w:tcPr>
    </w:tblStylePr>
    <w:tblStylePr w:type="lastCol">
      <w:tblPr/>
      <w:tcPr>
        <w:tcBorders>
          <w:top w:val="nil"/>
          <w:left w:val="single" w:sz="8" w:space="0" w:color="822E5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9C1D8" w:themeFill="accent6" w:themeFillTint="3F"/>
      </w:tcPr>
    </w:tblStylePr>
    <w:tblStylePr w:type="band1Horz">
      <w:tblPr/>
      <w:tcPr>
        <w:tcBorders>
          <w:top w:val="nil"/>
          <w:bottom w:val="nil"/>
          <w:insideH w:val="nil"/>
          <w:insideV w:val="nil"/>
        </w:tcBorders>
        <w:shd w:val="clear" w:color="auto" w:fill="E9C1D8"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Schattierung1">
    <w:name w:val="Medium Shading 1"/>
    <w:basedOn w:val="NormaleTabelle"/>
    <w:uiPriority w:val="63"/>
    <w:semiHidden/>
    <w:rsid w:val="004064D3"/>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ittlereSchattierung1-Akzent1">
    <w:name w:val="Medium Shading 1 Accent 1"/>
    <w:basedOn w:val="NormaleTabelle"/>
    <w:uiPriority w:val="63"/>
    <w:semiHidden/>
    <w:rsid w:val="004064D3"/>
    <w:pPr>
      <w:spacing w:after="0" w:line="240" w:lineRule="auto"/>
    </w:pPr>
    <w:tblPr>
      <w:tblStyleRowBandSize w:val="1"/>
      <w:tblStyleColBandSize w:val="1"/>
      <w:tblBorders>
        <w:top w:val="single" w:sz="8" w:space="0" w:color="F64C3B" w:themeColor="accent1" w:themeTint="BF"/>
        <w:left w:val="single" w:sz="8" w:space="0" w:color="F64C3B" w:themeColor="accent1" w:themeTint="BF"/>
        <w:bottom w:val="single" w:sz="8" w:space="0" w:color="F64C3B" w:themeColor="accent1" w:themeTint="BF"/>
        <w:right w:val="single" w:sz="8" w:space="0" w:color="F64C3B" w:themeColor="accent1" w:themeTint="BF"/>
        <w:insideH w:val="single" w:sz="8" w:space="0" w:color="F64C3B" w:themeColor="accent1" w:themeTint="BF"/>
      </w:tblBorders>
    </w:tblPr>
    <w:tblStylePr w:type="firstRow">
      <w:pPr>
        <w:spacing w:before="0" w:after="0" w:line="240" w:lineRule="auto"/>
      </w:pPr>
      <w:rPr>
        <w:b/>
        <w:bCs/>
        <w:color w:val="FFFFFF" w:themeColor="background1"/>
      </w:rPr>
      <w:tblPr/>
      <w:tcPr>
        <w:tcBorders>
          <w:top w:val="single" w:sz="8" w:space="0" w:color="F64C3B" w:themeColor="accent1" w:themeTint="BF"/>
          <w:left w:val="single" w:sz="8" w:space="0" w:color="F64C3B" w:themeColor="accent1" w:themeTint="BF"/>
          <w:bottom w:val="single" w:sz="8" w:space="0" w:color="F64C3B" w:themeColor="accent1" w:themeTint="BF"/>
          <w:right w:val="single" w:sz="8" w:space="0" w:color="F64C3B" w:themeColor="accent1" w:themeTint="BF"/>
          <w:insideH w:val="nil"/>
          <w:insideV w:val="nil"/>
        </w:tcBorders>
        <w:shd w:val="clear" w:color="auto" w:fill="E41E0A" w:themeFill="accent1"/>
      </w:tcPr>
    </w:tblStylePr>
    <w:tblStylePr w:type="lastRow">
      <w:pPr>
        <w:spacing w:before="0" w:after="0" w:line="240" w:lineRule="auto"/>
      </w:pPr>
      <w:rPr>
        <w:b/>
        <w:bCs/>
      </w:rPr>
      <w:tblPr/>
      <w:tcPr>
        <w:tcBorders>
          <w:top w:val="double" w:sz="6" w:space="0" w:color="F64C3B" w:themeColor="accent1" w:themeTint="BF"/>
          <w:left w:val="single" w:sz="8" w:space="0" w:color="F64C3B" w:themeColor="accent1" w:themeTint="BF"/>
          <w:bottom w:val="single" w:sz="8" w:space="0" w:color="F64C3B" w:themeColor="accent1" w:themeTint="BF"/>
          <w:right w:val="single" w:sz="8" w:space="0" w:color="F64C3B" w:themeColor="accent1" w:themeTint="BF"/>
          <w:insideH w:val="nil"/>
          <w:insideV w:val="nil"/>
        </w:tcBorders>
      </w:tcPr>
    </w:tblStylePr>
    <w:tblStylePr w:type="firstCol">
      <w:rPr>
        <w:b/>
        <w:bCs/>
      </w:rPr>
    </w:tblStylePr>
    <w:tblStylePr w:type="lastCol">
      <w:rPr>
        <w:b/>
        <w:bCs/>
      </w:rPr>
    </w:tblStylePr>
    <w:tblStylePr w:type="band1Vert">
      <w:tblPr/>
      <w:tcPr>
        <w:shd w:val="clear" w:color="auto" w:fill="FCC4BE" w:themeFill="accent1" w:themeFillTint="3F"/>
      </w:tcPr>
    </w:tblStylePr>
    <w:tblStylePr w:type="band1Horz">
      <w:tblPr/>
      <w:tcPr>
        <w:tcBorders>
          <w:insideH w:val="nil"/>
          <w:insideV w:val="nil"/>
        </w:tcBorders>
        <w:shd w:val="clear" w:color="auto" w:fill="FCC4BE" w:themeFill="accent1" w:themeFillTint="3F"/>
      </w:tcPr>
    </w:tblStylePr>
    <w:tblStylePr w:type="band2Horz">
      <w:tblPr/>
      <w:tcPr>
        <w:tcBorders>
          <w:insideH w:val="nil"/>
          <w:insideV w:val="nil"/>
        </w:tcBorders>
      </w:tcPr>
    </w:tblStylePr>
  </w:style>
  <w:style w:type="table" w:styleId="MittlereSchattierung1-Akzent2">
    <w:name w:val="Medium Shading 1 Accent 2"/>
    <w:basedOn w:val="NormaleTabelle"/>
    <w:uiPriority w:val="63"/>
    <w:semiHidden/>
    <w:rsid w:val="004064D3"/>
    <w:pPr>
      <w:spacing w:after="0" w:line="240" w:lineRule="auto"/>
    </w:pPr>
    <w:tblPr>
      <w:tblStyleRowBandSize w:val="1"/>
      <w:tblStyleColBandSize w:val="1"/>
      <w:tblBorders>
        <w:top w:val="single" w:sz="8" w:space="0" w:color="FF9333" w:themeColor="accent2" w:themeTint="BF"/>
        <w:left w:val="single" w:sz="8" w:space="0" w:color="FF9333" w:themeColor="accent2" w:themeTint="BF"/>
        <w:bottom w:val="single" w:sz="8" w:space="0" w:color="FF9333" w:themeColor="accent2" w:themeTint="BF"/>
        <w:right w:val="single" w:sz="8" w:space="0" w:color="FF9333" w:themeColor="accent2" w:themeTint="BF"/>
        <w:insideH w:val="single" w:sz="8" w:space="0" w:color="FF9333" w:themeColor="accent2" w:themeTint="BF"/>
      </w:tblBorders>
    </w:tblPr>
    <w:tblStylePr w:type="firstRow">
      <w:pPr>
        <w:spacing w:before="0" w:after="0" w:line="240" w:lineRule="auto"/>
      </w:pPr>
      <w:rPr>
        <w:b/>
        <w:bCs/>
        <w:color w:val="FFFFFF" w:themeColor="background1"/>
      </w:rPr>
      <w:tblPr/>
      <w:tcPr>
        <w:tcBorders>
          <w:top w:val="single" w:sz="8" w:space="0" w:color="FF9333" w:themeColor="accent2" w:themeTint="BF"/>
          <w:left w:val="single" w:sz="8" w:space="0" w:color="FF9333" w:themeColor="accent2" w:themeTint="BF"/>
          <w:bottom w:val="single" w:sz="8" w:space="0" w:color="FF9333" w:themeColor="accent2" w:themeTint="BF"/>
          <w:right w:val="single" w:sz="8" w:space="0" w:color="FF9333" w:themeColor="accent2" w:themeTint="BF"/>
          <w:insideH w:val="nil"/>
          <w:insideV w:val="nil"/>
        </w:tcBorders>
        <w:shd w:val="clear" w:color="auto" w:fill="EE7000" w:themeFill="accent2"/>
      </w:tcPr>
    </w:tblStylePr>
    <w:tblStylePr w:type="lastRow">
      <w:pPr>
        <w:spacing w:before="0" w:after="0" w:line="240" w:lineRule="auto"/>
      </w:pPr>
      <w:rPr>
        <w:b/>
        <w:bCs/>
      </w:rPr>
      <w:tblPr/>
      <w:tcPr>
        <w:tcBorders>
          <w:top w:val="double" w:sz="6" w:space="0" w:color="FF9333" w:themeColor="accent2" w:themeTint="BF"/>
          <w:left w:val="single" w:sz="8" w:space="0" w:color="FF9333" w:themeColor="accent2" w:themeTint="BF"/>
          <w:bottom w:val="single" w:sz="8" w:space="0" w:color="FF9333" w:themeColor="accent2" w:themeTint="BF"/>
          <w:right w:val="single" w:sz="8" w:space="0" w:color="FF9333" w:themeColor="accent2" w:themeTint="BF"/>
          <w:insideH w:val="nil"/>
          <w:insideV w:val="nil"/>
        </w:tcBorders>
      </w:tcPr>
    </w:tblStylePr>
    <w:tblStylePr w:type="firstCol">
      <w:rPr>
        <w:b/>
        <w:bCs/>
      </w:rPr>
    </w:tblStylePr>
    <w:tblStylePr w:type="lastCol">
      <w:rPr>
        <w:b/>
        <w:bCs/>
      </w:rPr>
    </w:tblStylePr>
    <w:tblStylePr w:type="band1Vert">
      <w:tblPr/>
      <w:tcPr>
        <w:shd w:val="clear" w:color="auto" w:fill="FFDBBB" w:themeFill="accent2" w:themeFillTint="3F"/>
      </w:tcPr>
    </w:tblStylePr>
    <w:tblStylePr w:type="band1Horz">
      <w:tblPr/>
      <w:tcPr>
        <w:tcBorders>
          <w:insideH w:val="nil"/>
          <w:insideV w:val="nil"/>
        </w:tcBorders>
        <w:shd w:val="clear" w:color="auto" w:fill="FFDBBB" w:themeFill="accent2" w:themeFillTint="3F"/>
      </w:tcPr>
    </w:tblStylePr>
    <w:tblStylePr w:type="band2Horz">
      <w:tblPr/>
      <w:tcPr>
        <w:tcBorders>
          <w:insideH w:val="nil"/>
          <w:insideV w:val="nil"/>
        </w:tcBorders>
      </w:tcPr>
    </w:tblStylePr>
  </w:style>
  <w:style w:type="table" w:styleId="MittlereSchattierung1-Akzent3">
    <w:name w:val="Medium Shading 1 Accent 3"/>
    <w:basedOn w:val="NormaleTabelle"/>
    <w:uiPriority w:val="63"/>
    <w:semiHidden/>
    <w:rsid w:val="004064D3"/>
    <w:pPr>
      <w:spacing w:after="0" w:line="240" w:lineRule="auto"/>
    </w:pPr>
    <w:tblPr>
      <w:tblStyleRowBandSize w:val="1"/>
      <w:tblStyleColBandSize w:val="1"/>
      <w:tblBorders>
        <w:top w:val="single" w:sz="8" w:space="0" w:color="FFC93C" w:themeColor="accent3" w:themeTint="BF"/>
        <w:left w:val="single" w:sz="8" w:space="0" w:color="FFC93C" w:themeColor="accent3" w:themeTint="BF"/>
        <w:bottom w:val="single" w:sz="8" w:space="0" w:color="FFC93C" w:themeColor="accent3" w:themeTint="BF"/>
        <w:right w:val="single" w:sz="8" w:space="0" w:color="FFC93C" w:themeColor="accent3" w:themeTint="BF"/>
        <w:insideH w:val="single" w:sz="8" w:space="0" w:color="FFC93C" w:themeColor="accent3" w:themeTint="BF"/>
      </w:tblBorders>
    </w:tblPr>
    <w:tblStylePr w:type="firstRow">
      <w:pPr>
        <w:spacing w:before="0" w:after="0" w:line="240" w:lineRule="auto"/>
      </w:pPr>
      <w:rPr>
        <w:b/>
        <w:bCs/>
        <w:color w:val="FFFFFF" w:themeColor="background1"/>
      </w:rPr>
      <w:tblPr/>
      <w:tcPr>
        <w:tcBorders>
          <w:top w:val="single" w:sz="8" w:space="0" w:color="FFC93C" w:themeColor="accent3" w:themeTint="BF"/>
          <w:left w:val="single" w:sz="8" w:space="0" w:color="FFC93C" w:themeColor="accent3" w:themeTint="BF"/>
          <w:bottom w:val="single" w:sz="8" w:space="0" w:color="FFC93C" w:themeColor="accent3" w:themeTint="BF"/>
          <w:right w:val="single" w:sz="8" w:space="0" w:color="FFC93C" w:themeColor="accent3" w:themeTint="BF"/>
          <w:insideH w:val="nil"/>
          <w:insideV w:val="nil"/>
        </w:tcBorders>
        <w:shd w:val="clear" w:color="auto" w:fill="FAB600" w:themeFill="accent3"/>
      </w:tcPr>
    </w:tblStylePr>
    <w:tblStylePr w:type="lastRow">
      <w:pPr>
        <w:spacing w:before="0" w:after="0" w:line="240" w:lineRule="auto"/>
      </w:pPr>
      <w:rPr>
        <w:b/>
        <w:bCs/>
      </w:rPr>
      <w:tblPr/>
      <w:tcPr>
        <w:tcBorders>
          <w:top w:val="double" w:sz="6" w:space="0" w:color="FFC93C" w:themeColor="accent3" w:themeTint="BF"/>
          <w:left w:val="single" w:sz="8" w:space="0" w:color="FFC93C" w:themeColor="accent3" w:themeTint="BF"/>
          <w:bottom w:val="single" w:sz="8" w:space="0" w:color="FFC93C" w:themeColor="accent3" w:themeTint="BF"/>
          <w:right w:val="single" w:sz="8" w:space="0" w:color="FFC93C" w:themeColor="accent3" w:themeTint="BF"/>
          <w:insideH w:val="nil"/>
          <w:insideV w:val="nil"/>
        </w:tcBorders>
      </w:tcPr>
    </w:tblStylePr>
    <w:tblStylePr w:type="firstCol">
      <w:rPr>
        <w:b/>
        <w:bCs/>
      </w:rPr>
    </w:tblStylePr>
    <w:tblStylePr w:type="lastCol">
      <w:rPr>
        <w:b/>
        <w:bCs/>
      </w:rPr>
    </w:tblStylePr>
    <w:tblStylePr w:type="band1Vert">
      <w:tblPr/>
      <w:tcPr>
        <w:shd w:val="clear" w:color="auto" w:fill="FFEDBE" w:themeFill="accent3" w:themeFillTint="3F"/>
      </w:tcPr>
    </w:tblStylePr>
    <w:tblStylePr w:type="band1Horz">
      <w:tblPr/>
      <w:tcPr>
        <w:tcBorders>
          <w:insideH w:val="nil"/>
          <w:insideV w:val="nil"/>
        </w:tcBorders>
        <w:shd w:val="clear" w:color="auto" w:fill="FFEDBE" w:themeFill="accent3" w:themeFillTint="3F"/>
      </w:tcPr>
    </w:tblStylePr>
    <w:tblStylePr w:type="band2Horz">
      <w:tblPr/>
      <w:tcPr>
        <w:tcBorders>
          <w:insideH w:val="nil"/>
          <w:insideV w:val="nil"/>
        </w:tcBorders>
      </w:tcPr>
    </w:tblStylePr>
  </w:style>
  <w:style w:type="table" w:styleId="MittlereSchattierung1-Akzent4">
    <w:name w:val="Medium Shading 1 Accent 4"/>
    <w:basedOn w:val="NormaleTabelle"/>
    <w:uiPriority w:val="63"/>
    <w:semiHidden/>
    <w:rsid w:val="004064D3"/>
    <w:pPr>
      <w:spacing w:after="0" w:line="240" w:lineRule="auto"/>
    </w:pPr>
    <w:tblPr>
      <w:tblStyleRowBandSize w:val="1"/>
      <w:tblStyleColBandSize w:val="1"/>
      <w:tblBorders>
        <w:top w:val="single" w:sz="8" w:space="0" w:color="88D432" w:themeColor="accent4" w:themeTint="BF"/>
        <w:left w:val="single" w:sz="8" w:space="0" w:color="88D432" w:themeColor="accent4" w:themeTint="BF"/>
        <w:bottom w:val="single" w:sz="8" w:space="0" w:color="88D432" w:themeColor="accent4" w:themeTint="BF"/>
        <w:right w:val="single" w:sz="8" w:space="0" w:color="88D432" w:themeColor="accent4" w:themeTint="BF"/>
        <w:insideH w:val="single" w:sz="8" w:space="0" w:color="88D432" w:themeColor="accent4" w:themeTint="BF"/>
      </w:tblBorders>
    </w:tblPr>
    <w:tblStylePr w:type="firstRow">
      <w:pPr>
        <w:spacing w:before="0" w:after="0" w:line="240" w:lineRule="auto"/>
      </w:pPr>
      <w:rPr>
        <w:b/>
        <w:bCs/>
        <w:color w:val="FFFFFF" w:themeColor="background1"/>
      </w:rPr>
      <w:tblPr/>
      <w:tcPr>
        <w:tcBorders>
          <w:top w:val="single" w:sz="8" w:space="0" w:color="88D432" w:themeColor="accent4" w:themeTint="BF"/>
          <w:left w:val="single" w:sz="8" w:space="0" w:color="88D432" w:themeColor="accent4" w:themeTint="BF"/>
          <w:bottom w:val="single" w:sz="8" w:space="0" w:color="88D432" w:themeColor="accent4" w:themeTint="BF"/>
          <w:right w:val="single" w:sz="8" w:space="0" w:color="88D432" w:themeColor="accent4" w:themeTint="BF"/>
          <w:insideH w:val="nil"/>
          <w:insideV w:val="nil"/>
        </w:tcBorders>
        <w:shd w:val="clear" w:color="auto" w:fill="5E961F" w:themeFill="accent4"/>
      </w:tcPr>
    </w:tblStylePr>
    <w:tblStylePr w:type="lastRow">
      <w:pPr>
        <w:spacing w:before="0" w:after="0" w:line="240" w:lineRule="auto"/>
      </w:pPr>
      <w:rPr>
        <w:b/>
        <w:bCs/>
      </w:rPr>
      <w:tblPr/>
      <w:tcPr>
        <w:tcBorders>
          <w:top w:val="double" w:sz="6" w:space="0" w:color="88D432" w:themeColor="accent4" w:themeTint="BF"/>
          <w:left w:val="single" w:sz="8" w:space="0" w:color="88D432" w:themeColor="accent4" w:themeTint="BF"/>
          <w:bottom w:val="single" w:sz="8" w:space="0" w:color="88D432" w:themeColor="accent4" w:themeTint="BF"/>
          <w:right w:val="single" w:sz="8" w:space="0" w:color="88D432" w:themeColor="accent4" w:themeTint="BF"/>
          <w:insideH w:val="nil"/>
          <w:insideV w:val="nil"/>
        </w:tcBorders>
      </w:tcPr>
    </w:tblStylePr>
    <w:tblStylePr w:type="firstCol">
      <w:rPr>
        <w:b/>
        <w:bCs/>
      </w:rPr>
    </w:tblStylePr>
    <w:tblStylePr w:type="lastCol">
      <w:rPr>
        <w:b/>
        <w:bCs/>
      </w:rPr>
    </w:tblStylePr>
    <w:tblStylePr w:type="band1Vert">
      <w:tblPr/>
      <w:tcPr>
        <w:shd w:val="clear" w:color="auto" w:fill="D7F1BB" w:themeFill="accent4" w:themeFillTint="3F"/>
      </w:tcPr>
    </w:tblStylePr>
    <w:tblStylePr w:type="band1Horz">
      <w:tblPr/>
      <w:tcPr>
        <w:tcBorders>
          <w:insideH w:val="nil"/>
          <w:insideV w:val="nil"/>
        </w:tcBorders>
        <w:shd w:val="clear" w:color="auto" w:fill="D7F1BB" w:themeFill="accent4" w:themeFillTint="3F"/>
      </w:tcPr>
    </w:tblStylePr>
    <w:tblStylePr w:type="band2Horz">
      <w:tblPr/>
      <w:tcPr>
        <w:tcBorders>
          <w:insideH w:val="nil"/>
          <w:insideV w:val="nil"/>
        </w:tcBorders>
      </w:tcPr>
    </w:tblStylePr>
  </w:style>
  <w:style w:type="table" w:styleId="MittlereSchattierung1-Akzent5">
    <w:name w:val="Medium Shading 1 Accent 5"/>
    <w:basedOn w:val="NormaleTabelle"/>
    <w:uiPriority w:val="63"/>
    <w:semiHidden/>
    <w:rsid w:val="004064D3"/>
    <w:pPr>
      <w:spacing w:after="0" w:line="240" w:lineRule="auto"/>
    </w:pPr>
    <w:tblPr>
      <w:tblStyleRowBandSize w:val="1"/>
      <w:tblStyleColBandSize w:val="1"/>
      <w:tblBorders>
        <w:top w:val="single" w:sz="8" w:space="0" w:color="00B3F1" w:themeColor="accent5" w:themeTint="BF"/>
        <w:left w:val="single" w:sz="8" w:space="0" w:color="00B3F1" w:themeColor="accent5" w:themeTint="BF"/>
        <w:bottom w:val="single" w:sz="8" w:space="0" w:color="00B3F1" w:themeColor="accent5" w:themeTint="BF"/>
        <w:right w:val="single" w:sz="8" w:space="0" w:color="00B3F1" w:themeColor="accent5" w:themeTint="BF"/>
        <w:insideH w:val="single" w:sz="8" w:space="0" w:color="00B3F1" w:themeColor="accent5" w:themeTint="BF"/>
      </w:tblBorders>
    </w:tblPr>
    <w:tblStylePr w:type="firstRow">
      <w:pPr>
        <w:spacing w:before="0" w:after="0" w:line="240" w:lineRule="auto"/>
      </w:pPr>
      <w:rPr>
        <w:b/>
        <w:bCs/>
        <w:color w:val="FFFFFF" w:themeColor="background1"/>
      </w:rPr>
      <w:tblPr/>
      <w:tcPr>
        <w:tcBorders>
          <w:top w:val="single" w:sz="8" w:space="0" w:color="00B3F1" w:themeColor="accent5" w:themeTint="BF"/>
          <w:left w:val="single" w:sz="8" w:space="0" w:color="00B3F1" w:themeColor="accent5" w:themeTint="BF"/>
          <w:bottom w:val="single" w:sz="8" w:space="0" w:color="00B3F1" w:themeColor="accent5" w:themeTint="BF"/>
          <w:right w:val="single" w:sz="8" w:space="0" w:color="00B3F1" w:themeColor="accent5" w:themeTint="BF"/>
          <w:insideH w:val="nil"/>
          <w:insideV w:val="nil"/>
        </w:tcBorders>
        <w:shd w:val="clear" w:color="auto" w:fill="007198" w:themeFill="accent5"/>
      </w:tcPr>
    </w:tblStylePr>
    <w:tblStylePr w:type="lastRow">
      <w:pPr>
        <w:spacing w:before="0" w:after="0" w:line="240" w:lineRule="auto"/>
      </w:pPr>
      <w:rPr>
        <w:b/>
        <w:bCs/>
      </w:rPr>
      <w:tblPr/>
      <w:tcPr>
        <w:tcBorders>
          <w:top w:val="double" w:sz="6" w:space="0" w:color="00B3F1" w:themeColor="accent5" w:themeTint="BF"/>
          <w:left w:val="single" w:sz="8" w:space="0" w:color="00B3F1" w:themeColor="accent5" w:themeTint="BF"/>
          <w:bottom w:val="single" w:sz="8" w:space="0" w:color="00B3F1" w:themeColor="accent5" w:themeTint="BF"/>
          <w:right w:val="single" w:sz="8" w:space="0" w:color="00B3F1" w:themeColor="accent5" w:themeTint="BF"/>
          <w:insideH w:val="nil"/>
          <w:insideV w:val="nil"/>
        </w:tcBorders>
      </w:tcPr>
    </w:tblStylePr>
    <w:tblStylePr w:type="firstCol">
      <w:rPr>
        <w:b/>
        <w:bCs/>
      </w:rPr>
    </w:tblStylePr>
    <w:tblStylePr w:type="lastCol">
      <w:rPr>
        <w:b/>
        <w:bCs/>
      </w:rPr>
    </w:tblStylePr>
    <w:tblStylePr w:type="band1Vert">
      <w:tblPr/>
      <w:tcPr>
        <w:shd w:val="clear" w:color="auto" w:fill="A6E8FF" w:themeFill="accent5" w:themeFillTint="3F"/>
      </w:tcPr>
    </w:tblStylePr>
    <w:tblStylePr w:type="band1Horz">
      <w:tblPr/>
      <w:tcPr>
        <w:tcBorders>
          <w:insideH w:val="nil"/>
          <w:insideV w:val="nil"/>
        </w:tcBorders>
        <w:shd w:val="clear" w:color="auto" w:fill="A6E8FF" w:themeFill="accent5" w:themeFillTint="3F"/>
      </w:tcPr>
    </w:tblStylePr>
    <w:tblStylePr w:type="band2Horz">
      <w:tblPr/>
      <w:tcPr>
        <w:tcBorders>
          <w:insideH w:val="nil"/>
          <w:insideV w:val="nil"/>
        </w:tcBorders>
      </w:tcPr>
    </w:tblStylePr>
  </w:style>
  <w:style w:type="table" w:styleId="MittlereSchattierung1-Akzent6">
    <w:name w:val="Medium Shading 1 Accent 6"/>
    <w:basedOn w:val="NormaleTabelle"/>
    <w:uiPriority w:val="63"/>
    <w:semiHidden/>
    <w:rsid w:val="004064D3"/>
    <w:pPr>
      <w:spacing w:after="0" w:line="240" w:lineRule="auto"/>
    </w:pPr>
    <w:tblPr>
      <w:tblStyleRowBandSize w:val="1"/>
      <w:tblStyleColBandSize w:val="1"/>
      <w:tblBorders>
        <w:top w:val="single" w:sz="8" w:space="0" w:color="BD468A" w:themeColor="accent6" w:themeTint="BF"/>
        <w:left w:val="single" w:sz="8" w:space="0" w:color="BD468A" w:themeColor="accent6" w:themeTint="BF"/>
        <w:bottom w:val="single" w:sz="8" w:space="0" w:color="BD468A" w:themeColor="accent6" w:themeTint="BF"/>
        <w:right w:val="single" w:sz="8" w:space="0" w:color="BD468A" w:themeColor="accent6" w:themeTint="BF"/>
        <w:insideH w:val="single" w:sz="8" w:space="0" w:color="BD468A" w:themeColor="accent6" w:themeTint="BF"/>
      </w:tblBorders>
    </w:tblPr>
    <w:tblStylePr w:type="firstRow">
      <w:pPr>
        <w:spacing w:before="0" w:after="0" w:line="240" w:lineRule="auto"/>
      </w:pPr>
      <w:rPr>
        <w:b/>
        <w:bCs/>
        <w:color w:val="FFFFFF" w:themeColor="background1"/>
      </w:rPr>
      <w:tblPr/>
      <w:tcPr>
        <w:tcBorders>
          <w:top w:val="single" w:sz="8" w:space="0" w:color="BD468A" w:themeColor="accent6" w:themeTint="BF"/>
          <w:left w:val="single" w:sz="8" w:space="0" w:color="BD468A" w:themeColor="accent6" w:themeTint="BF"/>
          <w:bottom w:val="single" w:sz="8" w:space="0" w:color="BD468A" w:themeColor="accent6" w:themeTint="BF"/>
          <w:right w:val="single" w:sz="8" w:space="0" w:color="BD468A" w:themeColor="accent6" w:themeTint="BF"/>
          <w:insideH w:val="nil"/>
          <w:insideV w:val="nil"/>
        </w:tcBorders>
        <w:shd w:val="clear" w:color="auto" w:fill="822E5E" w:themeFill="accent6"/>
      </w:tcPr>
    </w:tblStylePr>
    <w:tblStylePr w:type="lastRow">
      <w:pPr>
        <w:spacing w:before="0" w:after="0" w:line="240" w:lineRule="auto"/>
      </w:pPr>
      <w:rPr>
        <w:b/>
        <w:bCs/>
      </w:rPr>
      <w:tblPr/>
      <w:tcPr>
        <w:tcBorders>
          <w:top w:val="double" w:sz="6" w:space="0" w:color="BD468A" w:themeColor="accent6" w:themeTint="BF"/>
          <w:left w:val="single" w:sz="8" w:space="0" w:color="BD468A" w:themeColor="accent6" w:themeTint="BF"/>
          <w:bottom w:val="single" w:sz="8" w:space="0" w:color="BD468A" w:themeColor="accent6" w:themeTint="BF"/>
          <w:right w:val="single" w:sz="8" w:space="0" w:color="BD468A" w:themeColor="accent6" w:themeTint="BF"/>
          <w:insideH w:val="nil"/>
          <w:insideV w:val="nil"/>
        </w:tcBorders>
      </w:tcPr>
    </w:tblStylePr>
    <w:tblStylePr w:type="firstCol">
      <w:rPr>
        <w:b/>
        <w:bCs/>
      </w:rPr>
    </w:tblStylePr>
    <w:tblStylePr w:type="lastCol">
      <w:rPr>
        <w:b/>
        <w:bCs/>
      </w:rPr>
    </w:tblStylePr>
    <w:tblStylePr w:type="band1Vert">
      <w:tblPr/>
      <w:tcPr>
        <w:shd w:val="clear" w:color="auto" w:fill="E9C1D8" w:themeFill="accent6" w:themeFillTint="3F"/>
      </w:tcPr>
    </w:tblStylePr>
    <w:tblStylePr w:type="band1Horz">
      <w:tblPr/>
      <w:tcPr>
        <w:tcBorders>
          <w:insideH w:val="nil"/>
          <w:insideV w:val="nil"/>
        </w:tcBorders>
        <w:shd w:val="clear" w:color="auto" w:fill="E9C1D8" w:themeFill="accent6" w:themeFillTint="3F"/>
      </w:tcPr>
    </w:tblStylePr>
    <w:tblStylePr w:type="band2Horz">
      <w:tblPr/>
      <w:tcPr>
        <w:tcBorders>
          <w:insideH w:val="nil"/>
          <w:insideV w:val="nil"/>
        </w:tcBorders>
      </w:tcPr>
    </w:tblStylePr>
  </w:style>
  <w:style w:type="table" w:styleId="MittlereSchattierung2">
    <w:name w:val="Medium Shading 2"/>
    <w:basedOn w:val="NormaleTabelle"/>
    <w:uiPriority w:val="64"/>
    <w:semiHidden/>
    <w:rsid w:val="004064D3"/>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1">
    <w:name w:val="Medium Shading 2 Accent 1"/>
    <w:basedOn w:val="NormaleTabelle"/>
    <w:uiPriority w:val="64"/>
    <w:semiHidden/>
    <w:rsid w:val="004064D3"/>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41E0A"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41E0A" w:themeFill="accent1"/>
      </w:tcPr>
    </w:tblStylePr>
    <w:tblStylePr w:type="lastCol">
      <w:rPr>
        <w:b/>
        <w:bCs/>
        <w:color w:val="FFFFFF" w:themeColor="background1"/>
      </w:rPr>
      <w:tblPr/>
      <w:tcPr>
        <w:tcBorders>
          <w:left w:val="nil"/>
          <w:right w:val="nil"/>
          <w:insideH w:val="nil"/>
          <w:insideV w:val="nil"/>
        </w:tcBorders>
        <w:shd w:val="clear" w:color="auto" w:fill="E41E0A"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2">
    <w:name w:val="Medium Shading 2 Accent 2"/>
    <w:basedOn w:val="NormaleTabelle"/>
    <w:uiPriority w:val="64"/>
    <w:semiHidden/>
    <w:rsid w:val="004064D3"/>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E7000"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E7000" w:themeFill="accent2"/>
      </w:tcPr>
    </w:tblStylePr>
    <w:tblStylePr w:type="lastCol">
      <w:rPr>
        <w:b/>
        <w:bCs/>
        <w:color w:val="FFFFFF" w:themeColor="background1"/>
      </w:rPr>
      <w:tblPr/>
      <w:tcPr>
        <w:tcBorders>
          <w:left w:val="nil"/>
          <w:right w:val="nil"/>
          <w:insideH w:val="nil"/>
          <w:insideV w:val="nil"/>
        </w:tcBorders>
        <w:shd w:val="clear" w:color="auto" w:fill="EE7000"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3">
    <w:name w:val="Medium Shading 2 Accent 3"/>
    <w:basedOn w:val="NormaleTabelle"/>
    <w:uiPriority w:val="64"/>
    <w:semiHidden/>
    <w:rsid w:val="004064D3"/>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AB600"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AB600" w:themeFill="accent3"/>
      </w:tcPr>
    </w:tblStylePr>
    <w:tblStylePr w:type="lastCol">
      <w:rPr>
        <w:b/>
        <w:bCs/>
        <w:color w:val="FFFFFF" w:themeColor="background1"/>
      </w:rPr>
      <w:tblPr/>
      <w:tcPr>
        <w:tcBorders>
          <w:left w:val="nil"/>
          <w:right w:val="nil"/>
          <w:insideH w:val="nil"/>
          <w:insideV w:val="nil"/>
        </w:tcBorders>
        <w:shd w:val="clear" w:color="auto" w:fill="FAB600"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4">
    <w:name w:val="Medium Shading 2 Accent 4"/>
    <w:basedOn w:val="NormaleTabelle"/>
    <w:uiPriority w:val="64"/>
    <w:semiHidden/>
    <w:rsid w:val="004064D3"/>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E961F"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E961F" w:themeFill="accent4"/>
      </w:tcPr>
    </w:tblStylePr>
    <w:tblStylePr w:type="lastCol">
      <w:rPr>
        <w:b/>
        <w:bCs/>
        <w:color w:val="FFFFFF" w:themeColor="background1"/>
      </w:rPr>
      <w:tblPr/>
      <w:tcPr>
        <w:tcBorders>
          <w:left w:val="nil"/>
          <w:right w:val="nil"/>
          <w:insideH w:val="nil"/>
          <w:insideV w:val="nil"/>
        </w:tcBorders>
        <w:shd w:val="clear" w:color="auto" w:fill="5E961F"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5">
    <w:name w:val="Medium Shading 2 Accent 5"/>
    <w:basedOn w:val="NormaleTabelle"/>
    <w:uiPriority w:val="64"/>
    <w:semiHidden/>
    <w:rsid w:val="004064D3"/>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7198"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7198" w:themeFill="accent5"/>
      </w:tcPr>
    </w:tblStylePr>
    <w:tblStylePr w:type="lastCol">
      <w:rPr>
        <w:b/>
        <w:bCs/>
        <w:color w:val="FFFFFF" w:themeColor="background1"/>
      </w:rPr>
      <w:tblPr/>
      <w:tcPr>
        <w:tcBorders>
          <w:left w:val="nil"/>
          <w:right w:val="nil"/>
          <w:insideH w:val="nil"/>
          <w:insideV w:val="nil"/>
        </w:tcBorders>
        <w:shd w:val="clear" w:color="auto" w:fill="007198"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6">
    <w:name w:val="Medium Shading 2 Accent 6"/>
    <w:basedOn w:val="NormaleTabelle"/>
    <w:uiPriority w:val="64"/>
    <w:semiHidden/>
    <w:rsid w:val="004064D3"/>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22E5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22E5E" w:themeFill="accent6"/>
      </w:tcPr>
    </w:tblStylePr>
    <w:tblStylePr w:type="lastCol">
      <w:rPr>
        <w:b/>
        <w:bCs/>
        <w:color w:val="FFFFFF" w:themeColor="background1"/>
      </w:rPr>
      <w:tblPr/>
      <w:tcPr>
        <w:tcBorders>
          <w:left w:val="nil"/>
          <w:right w:val="nil"/>
          <w:insideH w:val="nil"/>
          <w:insideV w:val="nil"/>
        </w:tcBorders>
        <w:shd w:val="clear" w:color="auto" w:fill="822E5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Raster1">
    <w:name w:val="Medium Grid 1"/>
    <w:basedOn w:val="NormaleTabelle"/>
    <w:uiPriority w:val="67"/>
    <w:semiHidden/>
    <w:rsid w:val="004064D3"/>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ittleresRaster1-Akzent1">
    <w:name w:val="Medium Grid 1 Accent 1"/>
    <w:basedOn w:val="NormaleTabelle"/>
    <w:uiPriority w:val="67"/>
    <w:semiHidden/>
    <w:rsid w:val="004064D3"/>
    <w:pPr>
      <w:spacing w:after="0" w:line="240" w:lineRule="auto"/>
    </w:pPr>
    <w:tblPr>
      <w:tblStyleRowBandSize w:val="1"/>
      <w:tblStyleColBandSize w:val="1"/>
      <w:tblBorders>
        <w:top w:val="single" w:sz="8" w:space="0" w:color="F64C3B" w:themeColor="accent1" w:themeTint="BF"/>
        <w:left w:val="single" w:sz="8" w:space="0" w:color="F64C3B" w:themeColor="accent1" w:themeTint="BF"/>
        <w:bottom w:val="single" w:sz="8" w:space="0" w:color="F64C3B" w:themeColor="accent1" w:themeTint="BF"/>
        <w:right w:val="single" w:sz="8" w:space="0" w:color="F64C3B" w:themeColor="accent1" w:themeTint="BF"/>
        <w:insideH w:val="single" w:sz="8" w:space="0" w:color="F64C3B" w:themeColor="accent1" w:themeTint="BF"/>
        <w:insideV w:val="single" w:sz="8" w:space="0" w:color="F64C3B" w:themeColor="accent1" w:themeTint="BF"/>
      </w:tblBorders>
    </w:tblPr>
    <w:tcPr>
      <w:shd w:val="clear" w:color="auto" w:fill="FCC4BE" w:themeFill="accent1" w:themeFillTint="3F"/>
    </w:tcPr>
    <w:tblStylePr w:type="firstRow">
      <w:rPr>
        <w:b/>
        <w:bCs/>
      </w:rPr>
    </w:tblStylePr>
    <w:tblStylePr w:type="lastRow">
      <w:rPr>
        <w:b/>
        <w:bCs/>
      </w:rPr>
      <w:tblPr/>
      <w:tcPr>
        <w:tcBorders>
          <w:top w:val="single" w:sz="18" w:space="0" w:color="F64C3B" w:themeColor="accent1" w:themeTint="BF"/>
        </w:tcBorders>
      </w:tcPr>
    </w:tblStylePr>
    <w:tblStylePr w:type="firstCol">
      <w:rPr>
        <w:b/>
        <w:bCs/>
      </w:rPr>
    </w:tblStylePr>
    <w:tblStylePr w:type="lastCol">
      <w:rPr>
        <w:b/>
        <w:bCs/>
      </w:rPr>
    </w:tblStylePr>
    <w:tblStylePr w:type="band1Vert">
      <w:tblPr/>
      <w:tcPr>
        <w:shd w:val="clear" w:color="auto" w:fill="F9887D" w:themeFill="accent1" w:themeFillTint="7F"/>
      </w:tcPr>
    </w:tblStylePr>
    <w:tblStylePr w:type="band1Horz">
      <w:tblPr/>
      <w:tcPr>
        <w:shd w:val="clear" w:color="auto" w:fill="F9887D" w:themeFill="accent1" w:themeFillTint="7F"/>
      </w:tcPr>
    </w:tblStylePr>
  </w:style>
  <w:style w:type="table" w:styleId="MittleresRaster1-Akzent2">
    <w:name w:val="Medium Grid 1 Accent 2"/>
    <w:basedOn w:val="NormaleTabelle"/>
    <w:uiPriority w:val="67"/>
    <w:semiHidden/>
    <w:rsid w:val="004064D3"/>
    <w:pPr>
      <w:spacing w:after="0" w:line="240" w:lineRule="auto"/>
    </w:pPr>
    <w:tblPr>
      <w:tblStyleRowBandSize w:val="1"/>
      <w:tblStyleColBandSize w:val="1"/>
      <w:tblBorders>
        <w:top w:val="single" w:sz="8" w:space="0" w:color="FF9333" w:themeColor="accent2" w:themeTint="BF"/>
        <w:left w:val="single" w:sz="8" w:space="0" w:color="FF9333" w:themeColor="accent2" w:themeTint="BF"/>
        <w:bottom w:val="single" w:sz="8" w:space="0" w:color="FF9333" w:themeColor="accent2" w:themeTint="BF"/>
        <w:right w:val="single" w:sz="8" w:space="0" w:color="FF9333" w:themeColor="accent2" w:themeTint="BF"/>
        <w:insideH w:val="single" w:sz="8" w:space="0" w:color="FF9333" w:themeColor="accent2" w:themeTint="BF"/>
        <w:insideV w:val="single" w:sz="8" w:space="0" w:color="FF9333" w:themeColor="accent2" w:themeTint="BF"/>
      </w:tblBorders>
    </w:tblPr>
    <w:tcPr>
      <w:shd w:val="clear" w:color="auto" w:fill="FFDBBB" w:themeFill="accent2" w:themeFillTint="3F"/>
    </w:tcPr>
    <w:tblStylePr w:type="firstRow">
      <w:rPr>
        <w:b/>
        <w:bCs/>
      </w:rPr>
    </w:tblStylePr>
    <w:tblStylePr w:type="lastRow">
      <w:rPr>
        <w:b/>
        <w:bCs/>
      </w:rPr>
      <w:tblPr/>
      <w:tcPr>
        <w:tcBorders>
          <w:top w:val="single" w:sz="18" w:space="0" w:color="FF9333" w:themeColor="accent2" w:themeTint="BF"/>
        </w:tcBorders>
      </w:tcPr>
    </w:tblStylePr>
    <w:tblStylePr w:type="firstCol">
      <w:rPr>
        <w:b/>
        <w:bCs/>
      </w:rPr>
    </w:tblStylePr>
    <w:tblStylePr w:type="lastCol">
      <w:rPr>
        <w:b/>
        <w:bCs/>
      </w:rPr>
    </w:tblStylePr>
    <w:tblStylePr w:type="band1Vert">
      <w:tblPr/>
      <w:tcPr>
        <w:shd w:val="clear" w:color="auto" w:fill="FFB777" w:themeFill="accent2" w:themeFillTint="7F"/>
      </w:tcPr>
    </w:tblStylePr>
    <w:tblStylePr w:type="band1Horz">
      <w:tblPr/>
      <w:tcPr>
        <w:shd w:val="clear" w:color="auto" w:fill="FFB777" w:themeFill="accent2" w:themeFillTint="7F"/>
      </w:tcPr>
    </w:tblStylePr>
  </w:style>
  <w:style w:type="table" w:styleId="MittleresRaster1-Akzent3">
    <w:name w:val="Medium Grid 1 Accent 3"/>
    <w:basedOn w:val="NormaleTabelle"/>
    <w:uiPriority w:val="67"/>
    <w:semiHidden/>
    <w:rsid w:val="004064D3"/>
    <w:pPr>
      <w:spacing w:after="0" w:line="240" w:lineRule="auto"/>
    </w:pPr>
    <w:tblPr>
      <w:tblStyleRowBandSize w:val="1"/>
      <w:tblStyleColBandSize w:val="1"/>
      <w:tblBorders>
        <w:top w:val="single" w:sz="8" w:space="0" w:color="FFC93C" w:themeColor="accent3" w:themeTint="BF"/>
        <w:left w:val="single" w:sz="8" w:space="0" w:color="FFC93C" w:themeColor="accent3" w:themeTint="BF"/>
        <w:bottom w:val="single" w:sz="8" w:space="0" w:color="FFC93C" w:themeColor="accent3" w:themeTint="BF"/>
        <w:right w:val="single" w:sz="8" w:space="0" w:color="FFC93C" w:themeColor="accent3" w:themeTint="BF"/>
        <w:insideH w:val="single" w:sz="8" w:space="0" w:color="FFC93C" w:themeColor="accent3" w:themeTint="BF"/>
        <w:insideV w:val="single" w:sz="8" w:space="0" w:color="FFC93C" w:themeColor="accent3" w:themeTint="BF"/>
      </w:tblBorders>
    </w:tblPr>
    <w:tcPr>
      <w:shd w:val="clear" w:color="auto" w:fill="FFEDBE" w:themeFill="accent3" w:themeFillTint="3F"/>
    </w:tcPr>
    <w:tblStylePr w:type="firstRow">
      <w:rPr>
        <w:b/>
        <w:bCs/>
      </w:rPr>
    </w:tblStylePr>
    <w:tblStylePr w:type="lastRow">
      <w:rPr>
        <w:b/>
        <w:bCs/>
      </w:rPr>
      <w:tblPr/>
      <w:tcPr>
        <w:tcBorders>
          <w:top w:val="single" w:sz="18" w:space="0" w:color="FFC93C" w:themeColor="accent3" w:themeTint="BF"/>
        </w:tcBorders>
      </w:tcPr>
    </w:tblStylePr>
    <w:tblStylePr w:type="firstCol">
      <w:rPr>
        <w:b/>
        <w:bCs/>
      </w:rPr>
    </w:tblStylePr>
    <w:tblStylePr w:type="lastCol">
      <w:rPr>
        <w:b/>
        <w:bCs/>
      </w:rPr>
    </w:tblStylePr>
    <w:tblStylePr w:type="band1Vert">
      <w:tblPr/>
      <w:tcPr>
        <w:shd w:val="clear" w:color="auto" w:fill="FFDB7D" w:themeFill="accent3" w:themeFillTint="7F"/>
      </w:tcPr>
    </w:tblStylePr>
    <w:tblStylePr w:type="band1Horz">
      <w:tblPr/>
      <w:tcPr>
        <w:shd w:val="clear" w:color="auto" w:fill="FFDB7D" w:themeFill="accent3" w:themeFillTint="7F"/>
      </w:tcPr>
    </w:tblStylePr>
  </w:style>
  <w:style w:type="table" w:styleId="MittleresRaster1-Akzent4">
    <w:name w:val="Medium Grid 1 Accent 4"/>
    <w:basedOn w:val="NormaleTabelle"/>
    <w:uiPriority w:val="67"/>
    <w:semiHidden/>
    <w:rsid w:val="004064D3"/>
    <w:pPr>
      <w:spacing w:after="0" w:line="240" w:lineRule="auto"/>
    </w:pPr>
    <w:tblPr>
      <w:tblStyleRowBandSize w:val="1"/>
      <w:tblStyleColBandSize w:val="1"/>
      <w:tblBorders>
        <w:top w:val="single" w:sz="8" w:space="0" w:color="88D432" w:themeColor="accent4" w:themeTint="BF"/>
        <w:left w:val="single" w:sz="8" w:space="0" w:color="88D432" w:themeColor="accent4" w:themeTint="BF"/>
        <w:bottom w:val="single" w:sz="8" w:space="0" w:color="88D432" w:themeColor="accent4" w:themeTint="BF"/>
        <w:right w:val="single" w:sz="8" w:space="0" w:color="88D432" w:themeColor="accent4" w:themeTint="BF"/>
        <w:insideH w:val="single" w:sz="8" w:space="0" w:color="88D432" w:themeColor="accent4" w:themeTint="BF"/>
        <w:insideV w:val="single" w:sz="8" w:space="0" w:color="88D432" w:themeColor="accent4" w:themeTint="BF"/>
      </w:tblBorders>
    </w:tblPr>
    <w:tcPr>
      <w:shd w:val="clear" w:color="auto" w:fill="D7F1BB" w:themeFill="accent4" w:themeFillTint="3F"/>
    </w:tcPr>
    <w:tblStylePr w:type="firstRow">
      <w:rPr>
        <w:b/>
        <w:bCs/>
      </w:rPr>
    </w:tblStylePr>
    <w:tblStylePr w:type="lastRow">
      <w:rPr>
        <w:b/>
        <w:bCs/>
      </w:rPr>
      <w:tblPr/>
      <w:tcPr>
        <w:tcBorders>
          <w:top w:val="single" w:sz="18" w:space="0" w:color="88D432" w:themeColor="accent4" w:themeTint="BF"/>
        </w:tcBorders>
      </w:tcPr>
    </w:tblStylePr>
    <w:tblStylePr w:type="firstCol">
      <w:rPr>
        <w:b/>
        <w:bCs/>
      </w:rPr>
    </w:tblStylePr>
    <w:tblStylePr w:type="lastCol">
      <w:rPr>
        <w:b/>
        <w:bCs/>
      </w:rPr>
    </w:tblStylePr>
    <w:tblStylePr w:type="band1Vert">
      <w:tblPr/>
      <w:tcPr>
        <w:shd w:val="clear" w:color="auto" w:fill="B0E377" w:themeFill="accent4" w:themeFillTint="7F"/>
      </w:tcPr>
    </w:tblStylePr>
    <w:tblStylePr w:type="band1Horz">
      <w:tblPr/>
      <w:tcPr>
        <w:shd w:val="clear" w:color="auto" w:fill="B0E377" w:themeFill="accent4" w:themeFillTint="7F"/>
      </w:tcPr>
    </w:tblStylePr>
  </w:style>
  <w:style w:type="table" w:styleId="MittleresRaster1-Akzent5">
    <w:name w:val="Medium Grid 1 Accent 5"/>
    <w:basedOn w:val="NormaleTabelle"/>
    <w:uiPriority w:val="67"/>
    <w:semiHidden/>
    <w:rsid w:val="004064D3"/>
    <w:pPr>
      <w:spacing w:after="0" w:line="240" w:lineRule="auto"/>
    </w:pPr>
    <w:tblPr>
      <w:tblStyleRowBandSize w:val="1"/>
      <w:tblStyleColBandSize w:val="1"/>
      <w:tblBorders>
        <w:top w:val="single" w:sz="8" w:space="0" w:color="00B3F1" w:themeColor="accent5" w:themeTint="BF"/>
        <w:left w:val="single" w:sz="8" w:space="0" w:color="00B3F1" w:themeColor="accent5" w:themeTint="BF"/>
        <w:bottom w:val="single" w:sz="8" w:space="0" w:color="00B3F1" w:themeColor="accent5" w:themeTint="BF"/>
        <w:right w:val="single" w:sz="8" w:space="0" w:color="00B3F1" w:themeColor="accent5" w:themeTint="BF"/>
        <w:insideH w:val="single" w:sz="8" w:space="0" w:color="00B3F1" w:themeColor="accent5" w:themeTint="BF"/>
        <w:insideV w:val="single" w:sz="8" w:space="0" w:color="00B3F1" w:themeColor="accent5" w:themeTint="BF"/>
      </w:tblBorders>
    </w:tblPr>
    <w:tcPr>
      <w:shd w:val="clear" w:color="auto" w:fill="A6E8FF" w:themeFill="accent5" w:themeFillTint="3F"/>
    </w:tcPr>
    <w:tblStylePr w:type="firstRow">
      <w:rPr>
        <w:b/>
        <w:bCs/>
      </w:rPr>
    </w:tblStylePr>
    <w:tblStylePr w:type="lastRow">
      <w:rPr>
        <w:b/>
        <w:bCs/>
      </w:rPr>
      <w:tblPr/>
      <w:tcPr>
        <w:tcBorders>
          <w:top w:val="single" w:sz="18" w:space="0" w:color="00B3F1" w:themeColor="accent5" w:themeTint="BF"/>
        </w:tcBorders>
      </w:tcPr>
    </w:tblStylePr>
    <w:tblStylePr w:type="firstCol">
      <w:rPr>
        <w:b/>
        <w:bCs/>
      </w:rPr>
    </w:tblStylePr>
    <w:tblStylePr w:type="lastCol">
      <w:rPr>
        <w:b/>
        <w:bCs/>
      </w:rPr>
    </w:tblStylePr>
    <w:tblStylePr w:type="band1Vert">
      <w:tblPr/>
      <w:tcPr>
        <w:shd w:val="clear" w:color="auto" w:fill="4CD0FF" w:themeFill="accent5" w:themeFillTint="7F"/>
      </w:tcPr>
    </w:tblStylePr>
    <w:tblStylePr w:type="band1Horz">
      <w:tblPr/>
      <w:tcPr>
        <w:shd w:val="clear" w:color="auto" w:fill="4CD0FF" w:themeFill="accent5" w:themeFillTint="7F"/>
      </w:tcPr>
    </w:tblStylePr>
  </w:style>
  <w:style w:type="table" w:styleId="MittleresRaster1-Akzent6">
    <w:name w:val="Medium Grid 1 Accent 6"/>
    <w:basedOn w:val="NormaleTabelle"/>
    <w:uiPriority w:val="67"/>
    <w:semiHidden/>
    <w:rsid w:val="004064D3"/>
    <w:pPr>
      <w:spacing w:after="0" w:line="240" w:lineRule="auto"/>
    </w:pPr>
    <w:tblPr>
      <w:tblStyleRowBandSize w:val="1"/>
      <w:tblStyleColBandSize w:val="1"/>
      <w:tblBorders>
        <w:top w:val="single" w:sz="8" w:space="0" w:color="BD468A" w:themeColor="accent6" w:themeTint="BF"/>
        <w:left w:val="single" w:sz="8" w:space="0" w:color="BD468A" w:themeColor="accent6" w:themeTint="BF"/>
        <w:bottom w:val="single" w:sz="8" w:space="0" w:color="BD468A" w:themeColor="accent6" w:themeTint="BF"/>
        <w:right w:val="single" w:sz="8" w:space="0" w:color="BD468A" w:themeColor="accent6" w:themeTint="BF"/>
        <w:insideH w:val="single" w:sz="8" w:space="0" w:color="BD468A" w:themeColor="accent6" w:themeTint="BF"/>
        <w:insideV w:val="single" w:sz="8" w:space="0" w:color="BD468A" w:themeColor="accent6" w:themeTint="BF"/>
      </w:tblBorders>
    </w:tblPr>
    <w:tcPr>
      <w:shd w:val="clear" w:color="auto" w:fill="E9C1D8" w:themeFill="accent6" w:themeFillTint="3F"/>
    </w:tcPr>
    <w:tblStylePr w:type="firstRow">
      <w:rPr>
        <w:b/>
        <w:bCs/>
      </w:rPr>
    </w:tblStylePr>
    <w:tblStylePr w:type="lastRow">
      <w:rPr>
        <w:b/>
        <w:bCs/>
      </w:rPr>
      <w:tblPr/>
      <w:tcPr>
        <w:tcBorders>
          <w:top w:val="single" w:sz="18" w:space="0" w:color="BD468A" w:themeColor="accent6" w:themeTint="BF"/>
        </w:tcBorders>
      </w:tcPr>
    </w:tblStylePr>
    <w:tblStylePr w:type="firstCol">
      <w:rPr>
        <w:b/>
        <w:bCs/>
      </w:rPr>
    </w:tblStylePr>
    <w:tblStylePr w:type="lastCol">
      <w:rPr>
        <w:b/>
        <w:bCs/>
      </w:rPr>
    </w:tblStylePr>
    <w:tblStylePr w:type="band1Vert">
      <w:tblPr/>
      <w:tcPr>
        <w:shd w:val="clear" w:color="auto" w:fill="D383B1" w:themeFill="accent6" w:themeFillTint="7F"/>
      </w:tcPr>
    </w:tblStylePr>
    <w:tblStylePr w:type="band1Horz">
      <w:tblPr/>
      <w:tcPr>
        <w:shd w:val="clear" w:color="auto" w:fill="D383B1" w:themeFill="accent6" w:themeFillTint="7F"/>
      </w:tcPr>
    </w:tblStylePr>
  </w:style>
  <w:style w:type="table" w:styleId="MittleresRaster2">
    <w:name w:val="Medium Grid 2"/>
    <w:basedOn w:val="NormaleTabelle"/>
    <w:uiPriority w:val="68"/>
    <w:semiHidden/>
    <w:rsid w:val="004064D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2-Akzent1">
    <w:name w:val="Medium Grid 2 Accent 1"/>
    <w:basedOn w:val="NormaleTabelle"/>
    <w:uiPriority w:val="68"/>
    <w:semiHidden/>
    <w:rsid w:val="004064D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41E0A" w:themeColor="accent1"/>
        <w:left w:val="single" w:sz="8" w:space="0" w:color="E41E0A" w:themeColor="accent1"/>
        <w:bottom w:val="single" w:sz="8" w:space="0" w:color="E41E0A" w:themeColor="accent1"/>
        <w:right w:val="single" w:sz="8" w:space="0" w:color="E41E0A" w:themeColor="accent1"/>
        <w:insideH w:val="single" w:sz="8" w:space="0" w:color="E41E0A" w:themeColor="accent1"/>
        <w:insideV w:val="single" w:sz="8" w:space="0" w:color="E41E0A" w:themeColor="accent1"/>
      </w:tblBorders>
    </w:tblPr>
    <w:tcPr>
      <w:shd w:val="clear" w:color="auto" w:fill="FCC4BE" w:themeFill="accent1" w:themeFillTint="3F"/>
    </w:tcPr>
    <w:tblStylePr w:type="firstRow">
      <w:rPr>
        <w:b/>
        <w:bCs/>
        <w:color w:val="000000" w:themeColor="text1"/>
      </w:rPr>
      <w:tblPr/>
      <w:tcPr>
        <w:shd w:val="clear" w:color="auto" w:fill="FEE7E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CCFCA" w:themeFill="accent1" w:themeFillTint="33"/>
      </w:tcPr>
    </w:tblStylePr>
    <w:tblStylePr w:type="band1Vert">
      <w:tblPr/>
      <w:tcPr>
        <w:shd w:val="clear" w:color="auto" w:fill="F9887D" w:themeFill="accent1" w:themeFillTint="7F"/>
      </w:tcPr>
    </w:tblStylePr>
    <w:tblStylePr w:type="band1Horz">
      <w:tblPr/>
      <w:tcPr>
        <w:tcBorders>
          <w:insideH w:val="single" w:sz="6" w:space="0" w:color="E41E0A" w:themeColor="accent1"/>
          <w:insideV w:val="single" w:sz="6" w:space="0" w:color="E41E0A" w:themeColor="accent1"/>
        </w:tcBorders>
        <w:shd w:val="clear" w:color="auto" w:fill="F9887D" w:themeFill="accent1" w:themeFillTint="7F"/>
      </w:tcPr>
    </w:tblStylePr>
    <w:tblStylePr w:type="nwCell">
      <w:tblPr/>
      <w:tcPr>
        <w:shd w:val="clear" w:color="auto" w:fill="FFFFFF" w:themeFill="background1"/>
      </w:tcPr>
    </w:tblStylePr>
  </w:style>
  <w:style w:type="table" w:styleId="MittleresRaster2-Akzent2">
    <w:name w:val="Medium Grid 2 Accent 2"/>
    <w:basedOn w:val="NormaleTabelle"/>
    <w:uiPriority w:val="68"/>
    <w:semiHidden/>
    <w:rsid w:val="004064D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E7000" w:themeColor="accent2"/>
        <w:left w:val="single" w:sz="8" w:space="0" w:color="EE7000" w:themeColor="accent2"/>
        <w:bottom w:val="single" w:sz="8" w:space="0" w:color="EE7000" w:themeColor="accent2"/>
        <w:right w:val="single" w:sz="8" w:space="0" w:color="EE7000" w:themeColor="accent2"/>
        <w:insideH w:val="single" w:sz="8" w:space="0" w:color="EE7000" w:themeColor="accent2"/>
        <w:insideV w:val="single" w:sz="8" w:space="0" w:color="EE7000" w:themeColor="accent2"/>
      </w:tblBorders>
    </w:tblPr>
    <w:tcPr>
      <w:shd w:val="clear" w:color="auto" w:fill="FFDBBB" w:themeFill="accent2" w:themeFillTint="3F"/>
    </w:tcPr>
    <w:tblStylePr w:type="firstRow">
      <w:rPr>
        <w:b/>
        <w:bCs/>
        <w:color w:val="000000" w:themeColor="text1"/>
      </w:rPr>
      <w:tblPr/>
      <w:tcPr>
        <w:shd w:val="clear" w:color="auto" w:fill="FFF0E4"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E2C8" w:themeFill="accent2" w:themeFillTint="33"/>
      </w:tcPr>
    </w:tblStylePr>
    <w:tblStylePr w:type="band1Vert">
      <w:tblPr/>
      <w:tcPr>
        <w:shd w:val="clear" w:color="auto" w:fill="FFB777" w:themeFill="accent2" w:themeFillTint="7F"/>
      </w:tcPr>
    </w:tblStylePr>
    <w:tblStylePr w:type="band1Horz">
      <w:tblPr/>
      <w:tcPr>
        <w:tcBorders>
          <w:insideH w:val="single" w:sz="6" w:space="0" w:color="EE7000" w:themeColor="accent2"/>
          <w:insideV w:val="single" w:sz="6" w:space="0" w:color="EE7000" w:themeColor="accent2"/>
        </w:tcBorders>
        <w:shd w:val="clear" w:color="auto" w:fill="FFB777" w:themeFill="accent2" w:themeFillTint="7F"/>
      </w:tcPr>
    </w:tblStylePr>
    <w:tblStylePr w:type="nwCell">
      <w:tblPr/>
      <w:tcPr>
        <w:shd w:val="clear" w:color="auto" w:fill="FFFFFF" w:themeFill="background1"/>
      </w:tcPr>
    </w:tblStylePr>
  </w:style>
  <w:style w:type="table" w:styleId="MittleresRaster2-Akzent3">
    <w:name w:val="Medium Grid 2 Accent 3"/>
    <w:basedOn w:val="NormaleTabelle"/>
    <w:uiPriority w:val="68"/>
    <w:semiHidden/>
    <w:rsid w:val="004064D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AB600" w:themeColor="accent3"/>
        <w:left w:val="single" w:sz="8" w:space="0" w:color="FAB600" w:themeColor="accent3"/>
        <w:bottom w:val="single" w:sz="8" w:space="0" w:color="FAB600" w:themeColor="accent3"/>
        <w:right w:val="single" w:sz="8" w:space="0" w:color="FAB600" w:themeColor="accent3"/>
        <w:insideH w:val="single" w:sz="8" w:space="0" w:color="FAB600" w:themeColor="accent3"/>
        <w:insideV w:val="single" w:sz="8" w:space="0" w:color="FAB600" w:themeColor="accent3"/>
      </w:tblBorders>
    </w:tblPr>
    <w:tcPr>
      <w:shd w:val="clear" w:color="auto" w:fill="FFEDBE" w:themeFill="accent3" w:themeFillTint="3F"/>
    </w:tcPr>
    <w:tblStylePr w:type="firstRow">
      <w:rPr>
        <w:b/>
        <w:bCs/>
        <w:color w:val="000000" w:themeColor="text1"/>
      </w:rPr>
      <w:tblPr/>
      <w:tcPr>
        <w:shd w:val="clear" w:color="auto" w:fill="FFF7E5"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0CB" w:themeFill="accent3" w:themeFillTint="33"/>
      </w:tcPr>
    </w:tblStylePr>
    <w:tblStylePr w:type="band1Vert">
      <w:tblPr/>
      <w:tcPr>
        <w:shd w:val="clear" w:color="auto" w:fill="FFDB7D" w:themeFill="accent3" w:themeFillTint="7F"/>
      </w:tcPr>
    </w:tblStylePr>
    <w:tblStylePr w:type="band1Horz">
      <w:tblPr/>
      <w:tcPr>
        <w:tcBorders>
          <w:insideH w:val="single" w:sz="6" w:space="0" w:color="FAB600" w:themeColor="accent3"/>
          <w:insideV w:val="single" w:sz="6" w:space="0" w:color="FAB600" w:themeColor="accent3"/>
        </w:tcBorders>
        <w:shd w:val="clear" w:color="auto" w:fill="FFDB7D" w:themeFill="accent3" w:themeFillTint="7F"/>
      </w:tcPr>
    </w:tblStylePr>
    <w:tblStylePr w:type="nwCell">
      <w:tblPr/>
      <w:tcPr>
        <w:shd w:val="clear" w:color="auto" w:fill="FFFFFF" w:themeFill="background1"/>
      </w:tcPr>
    </w:tblStylePr>
  </w:style>
  <w:style w:type="table" w:styleId="MittleresRaster2-Akzent4">
    <w:name w:val="Medium Grid 2 Accent 4"/>
    <w:basedOn w:val="NormaleTabelle"/>
    <w:uiPriority w:val="68"/>
    <w:semiHidden/>
    <w:rsid w:val="004064D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E961F" w:themeColor="accent4"/>
        <w:left w:val="single" w:sz="8" w:space="0" w:color="5E961F" w:themeColor="accent4"/>
        <w:bottom w:val="single" w:sz="8" w:space="0" w:color="5E961F" w:themeColor="accent4"/>
        <w:right w:val="single" w:sz="8" w:space="0" w:color="5E961F" w:themeColor="accent4"/>
        <w:insideH w:val="single" w:sz="8" w:space="0" w:color="5E961F" w:themeColor="accent4"/>
        <w:insideV w:val="single" w:sz="8" w:space="0" w:color="5E961F" w:themeColor="accent4"/>
      </w:tblBorders>
    </w:tblPr>
    <w:tcPr>
      <w:shd w:val="clear" w:color="auto" w:fill="D7F1BB" w:themeFill="accent4" w:themeFillTint="3F"/>
    </w:tcPr>
    <w:tblStylePr w:type="firstRow">
      <w:rPr>
        <w:b/>
        <w:bCs/>
        <w:color w:val="000000" w:themeColor="text1"/>
      </w:rPr>
      <w:tblPr/>
      <w:tcPr>
        <w:shd w:val="clear" w:color="auto" w:fill="EFF9E4"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FF3C8" w:themeFill="accent4" w:themeFillTint="33"/>
      </w:tcPr>
    </w:tblStylePr>
    <w:tblStylePr w:type="band1Vert">
      <w:tblPr/>
      <w:tcPr>
        <w:shd w:val="clear" w:color="auto" w:fill="B0E377" w:themeFill="accent4" w:themeFillTint="7F"/>
      </w:tcPr>
    </w:tblStylePr>
    <w:tblStylePr w:type="band1Horz">
      <w:tblPr/>
      <w:tcPr>
        <w:tcBorders>
          <w:insideH w:val="single" w:sz="6" w:space="0" w:color="5E961F" w:themeColor="accent4"/>
          <w:insideV w:val="single" w:sz="6" w:space="0" w:color="5E961F" w:themeColor="accent4"/>
        </w:tcBorders>
        <w:shd w:val="clear" w:color="auto" w:fill="B0E377" w:themeFill="accent4" w:themeFillTint="7F"/>
      </w:tcPr>
    </w:tblStylePr>
    <w:tblStylePr w:type="nwCell">
      <w:tblPr/>
      <w:tcPr>
        <w:shd w:val="clear" w:color="auto" w:fill="FFFFFF" w:themeFill="background1"/>
      </w:tcPr>
    </w:tblStylePr>
  </w:style>
  <w:style w:type="table" w:styleId="MittleresRaster2-Akzent5">
    <w:name w:val="Medium Grid 2 Accent 5"/>
    <w:basedOn w:val="NormaleTabelle"/>
    <w:uiPriority w:val="68"/>
    <w:semiHidden/>
    <w:rsid w:val="004064D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7198" w:themeColor="accent5"/>
        <w:left w:val="single" w:sz="8" w:space="0" w:color="007198" w:themeColor="accent5"/>
        <w:bottom w:val="single" w:sz="8" w:space="0" w:color="007198" w:themeColor="accent5"/>
        <w:right w:val="single" w:sz="8" w:space="0" w:color="007198" w:themeColor="accent5"/>
        <w:insideH w:val="single" w:sz="8" w:space="0" w:color="007198" w:themeColor="accent5"/>
        <w:insideV w:val="single" w:sz="8" w:space="0" w:color="007198" w:themeColor="accent5"/>
      </w:tblBorders>
    </w:tblPr>
    <w:tcPr>
      <w:shd w:val="clear" w:color="auto" w:fill="A6E8FF" w:themeFill="accent5" w:themeFillTint="3F"/>
    </w:tcPr>
    <w:tblStylePr w:type="firstRow">
      <w:rPr>
        <w:b/>
        <w:bCs/>
        <w:color w:val="000000" w:themeColor="text1"/>
      </w:rPr>
      <w:tblPr/>
      <w:tcPr>
        <w:shd w:val="clear" w:color="auto" w:fill="DBF5FF"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7ECFF" w:themeFill="accent5" w:themeFillTint="33"/>
      </w:tcPr>
    </w:tblStylePr>
    <w:tblStylePr w:type="band1Vert">
      <w:tblPr/>
      <w:tcPr>
        <w:shd w:val="clear" w:color="auto" w:fill="4CD0FF" w:themeFill="accent5" w:themeFillTint="7F"/>
      </w:tcPr>
    </w:tblStylePr>
    <w:tblStylePr w:type="band1Horz">
      <w:tblPr/>
      <w:tcPr>
        <w:tcBorders>
          <w:insideH w:val="single" w:sz="6" w:space="0" w:color="007198" w:themeColor="accent5"/>
          <w:insideV w:val="single" w:sz="6" w:space="0" w:color="007198" w:themeColor="accent5"/>
        </w:tcBorders>
        <w:shd w:val="clear" w:color="auto" w:fill="4CD0FF" w:themeFill="accent5" w:themeFillTint="7F"/>
      </w:tcPr>
    </w:tblStylePr>
    <w:tblStylePr w:type="nwCell">
      <w:tblPr/>
      <w:tcPr>
        <w:shd w:val="clear" w:color="auto" w:fill="FFFFFF" w:themeFill="background1"/>
      </w:tcPr>
    </w:tblStylePr>
  </w:style>
  <w:style w:type="table" w:styleId="MittleresRaster2-Akzent6">
    <w:name w:val="Medium Grid 2 Accent 6"/>
    <w:basedOn w:val="NormaleTabelle"/>
    <w:uiPriority w:val="68"/>
    <w:semiHidden/>
    <w:rsid w:val="004064D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22E5E" w:themeColor="accent6"/>
        <w:left w:val="single" w:sz="8" w:space="0" w:color="822E5E" w:themeColor="accent6"/>
        <w:bottom w:val="single" w:sz="8" w:space="0" w:color="822E5E" w:themeColor="accent6"/>
        <w:right w:val="single" w:sz="8" w:space="0" w:color="822E5E" w:themeColor="accent6"/>
        <w:insideH w:val="single" w:sz="8" w:space="0" w:color="822E5E" w:themeColor="accent6"/>
        <w:insideV w:val="single" w:sz="8" w:space="0" w:color="822E5E" w:themeColor="accent6"/>
      </w:tblBorders>
    </w:tblPr>
    <w:tcPr>
      <w:shd w:val="clear" w:color="auto" w:fill="E9C1D8" w:themeFill="accent6" w:themeFillTint="3F"/>
    </w:tcPr>
    <w:tblStylePr w:type="firstRow">
      <w:rPr>
        <w:b/>
        <w:bCs/>
        <w:color w:val="000000" w:themeColor="text1"/>
      </w:rPr>
      <w:tblPr/>
      <w:tcPr>
        <w:shd w:val="clear" w:color="auto" w:fill="F6E6EF"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CDDF" w:themeFill="accent6" w:themeFillTint="33"/>
      </w:tcPr>
    </w:tblStylePr>
    <w:tblStylePr w:type="band1Vert">
      <w:tblPr/>
      <w:tcPr>
        <w:shd w:val="clear" w:color="auto" w:fill="D383B1" w:themeFill="accent6" w:themeFillTint="7F"/>
      </w:tcPr>
    </w:tblStylePr>
    <w:tblStylePr w:type="band1Horz">
      <w:tblPr/>
      <w:tcPr>
        <w:tcBorders>
          <w:insideH w:val="single" w:sz="6" w:space="0" w:color="822E5E" w:themeColor="accent6"/>
          <w:insideV w:val="single" w:sz="6" w:space="0" w:color="822E5E" w:themeColor="accent6"/>
        </w:tcBorders>
        <w:shd w:val="clear" w:color="auto" w:fill="D383B1" w:themeFill="accent6" w:themeFillTint="7F"/>
      </w:tcPr>
    </w:tblStylePr>
    <w:tblStylePr w:type="nwCell">
      <w:tblPr/>
      <w:tcPr>
        <w:shd w:val="clear" w:color="auto" w:fill="FFFFFF" w:themeFill="background1"/>
      </w:tcPr>
    </w:tblStylePr>
  </w:style>
  <w:style w:type="table" w:styleId="MittleresRaster3">
    <w:name w:val="Medium Grid 3"/>
    <w:basedOn w:val="NormaleTabelle"/>
    <w:uiPriority w:val="69"/>
    <w:semiHidden/>
    <w:rsid w:val="004064D3"/>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ittleresRaster3-Akzent1">
    <w:name w:val="Medium Grid 3 Accent 1"/>
    <w:basedOn w:val="NormaleTabelle"/>
    <w:uiPriority w:val="69"/>
    <w:semiHidden/>
    <w:rsid w:val="004064D3"/>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CC4B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41E0A"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41E0A"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41E0A"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41E0A"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9887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9887D" w:themeFill="accent1" w:themeFillTint="7F"/>
      </w:tcPr>
    </w:tblStylePr>
  </w:style>
  <w:style w:type="table" w:styleId="MittleresRaster3-Akzent2">
    <w:name w:val="Medium Grid 3 Accent 2"/>
    <w:basedOn w:val="NormaleTabelle"/>
    <w:uiPriority w:val="69"/>
    <w:semiHidden/>
    <w:rsid w:val="004064D3"/>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DBB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E7000"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E7000"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E7000"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E7000"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B777"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B777" w:themeFill="accent2" w:themeFillTint="7F"/>
      </w:tcPr>
    </w:tblStylePr>
  </w:style>
  <w:style w:type="table" w:styleId="MittleresRaster3-Akzent3">
    <w:name w:val="Medium Grid 3 Accent 3"/>
    <w:basedOn w:val="NormaleTabelle"/>
    <w:uiPriority w:val="69"/>
    <w:semiHidden/>
    <w:rsid w:val="004064D3"/>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DBE"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AB600"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AB600"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AB600"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AB600"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B7D"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B7D" w:themeFill="accent3" w:themeFillTint="7F"/>
      </w:tcPr>
    </w:tblStylePr>
  </w:style>
  <w:style w:type="table" w:styleId="MittleresRaster3-Akzent4">
    <w:name w:val="Medium Grid 3 Accent 4"/>
    <w:basedOn w:val="NormaleTabelle"/>
    <w:uiPriority w:val="69"/>
    <w:semiHidden/>
    <w:rsid w:val="004064D3"/>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7F1BB"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E961F"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E961F"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E961F"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E961F"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0E377"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0E377" w:themeFill="accent4" w:themeFillTint="7F"/>
      </w:tcPr>
    </w:tblStylePr>
  </w:style>
  <w:style w:type="table" w:styleId="MittleresRaster3-Akzent5">
    <w:name w:val="Medium Grid 3 Accent 5"/>
    <w:basedOn w:val="NormaleTabelle"/>
    <w:uiPriority w:val="69"/>
    <w:semiHidden/>
    <w:rsid w:val="004064D3"/>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6E8FF"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7198"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7198"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7198"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7198"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CD0FF"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CD0FF" w:themeFill="accent5" w:themeFillTint="7F"/>
      </w:tcPr>
    </w:tblStylePr>
  </w:style>
  <w:style w:type="table" w:styleId="MittleresRaster3-Akzent6">
    <w:name w:val="Medium Grid 3 Accent 6"/>
    <w:basedOn w:val="NormaleTabelle"/>
    <w:uiPriority w:val="69"/>
    <w:semiHidden/>
    <w:rsid w:val="004064D3"/>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9C1D8"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22E5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22E5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22E5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22E5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383B1"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383B1" w:themeFill="accent6" w:themeFillTint="7F"/>
      </w:tcPr>
    </w:tblStylePr>
  </w:style>
  <w:style w:type="paragraph" w:styleId="Nachrichtenkopf">
    <w:name w:val="Message Header"/>
    <w:basedOn w:val="Standard"/>
    <w:link w:val="NachrichtenkopfZchn"/>
    <w:uiPriority w:val="99"/>
    <w:semiHidden/>
    <w:rsid w:val="004064D3"/>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rPr>
  </w:style>
  <w:style w:type="character" w:customStyle="1" w:styleId="NachrichtenkopfZchn">
    <w:name w:val="Nachrichtenkopf Zchn"/>
    <w:basedOn w:val="Absatz-Standardschriftart"/>
    <w:link w:val="Nachrichtenkopf"/>
    <w:uiPriority w:val="99"/>
    <w:semiHidden/>
    <w:rsid w:val="004064D3"/>
    <w:rPr>
      <w:rFonts w:asciiTheme="majorHAnsi" w:eastAsiaTheme="majorEastAsia" w:hAnsiTheme="majorHAnsi" w:cstheme="majorBidi"/>
      <w:sz w:val="24"/>
      <w:szCs w:val="24"/>
      <w:shd w:val="pct20" w:color="auto" w:fill="auto"/>
      <w:lang w:eastAsia="de-DE"/>
    </w:rPr>
  </w:style>
  <w:style w:type="paragraph" w:styleId="NurText">
    <w:name w:val="Plain Text"/>
    <w:basedOn w:val="Standard"/>
    <w:link w:val="NurTextZchn"/>
    <w:uiPriority w:val="54"/>
    <w:semiHidden/>
    <w:rsid w:val="004064D3"/>
    <w:rPr>
      <w:rFonts w:ascii="Consolas" w:hAnsi="Consolas" w:cs="Consolas"/>
      <w:sz w:val="21"/>
      <w:szCs w:val="21"/>
    </w:rPr>
  </w:style>
  <w:style w:type="character" w:customStyle="1" w:styleId="NurTextZchn">
    <w:name w:val="Nur Text Zchn"/>
    <w:basedOn w:val="Absatz-Standardschriftart"/>
    <w:link w:val="NurText"/>
    <w:uiPriority w:val="54"/>
    <w:semiHidden/>
    <w:rsid w:val="004D22C2"/>
    <w:rPr>
      <w:rFonts w:ascii="Consolas" w:hAnsi="Consolas" w:cs="Consolas"/>
      <w:sz w:val="21"/>
      <w:szCs w:val="21"/>
      <w:lang w:eastAsia="de-DE"/>
    </w:rPr>
  </w:style>
  <w:style w:type="paragraph" w:styleId="Rechtsgrundlagenverzeichnis">
    <w:name w:val="table of authorities"/>
    <w:basedOn w:val="Standard"/>
    <w:next w:val="Standard"/>
    <w:uiPriority w:val="99"/>
    <w:semiHidden/>
    <w:rsid w:val="004064D3"/>
    <w:pPr>
      <w:ind w:left="240" w:hanging="240"/>
    </w:pPr>
  </w:style>
  <w:style w:type="paragraph" w:styleId="RGV-berschrift">
    <w:name w:val="toa heading"/>
    <w:basedOn w:val="Standard"/>
    <w:next w:val="Standard"/>
    <w:uiPriority w:val="99"/>
    <w:semiHidden/>
    <w:rsid w:val="0046207F"/>
    <w:pPr>
      <w:spacing w:before="120"/>
    </w:pPr>
    <w:rPr>
      <w:rFonts w:eastAsiaTheme="majorEastAsia" w:cstheme="majorBidi"/>
      <w:b/>
      <w:bCs/>
    </w:rPr>
  </w:style>
  <w:style w:type="character" w:styleId="SchwacheHervorhebung">
    <w:name w:val="Subtle Emphasis"/>
    <w:basedOn w:val="Absatz-Standardschriftart"/>
    <w:uiPriority w:val="99"/>
    <w:semiHidden/>
    <w:rsid w:val="0046207F"/>
    <w:rPr>
      <w:i/>
      <w:iCs/>
      <w:color w:val="808080" w:themeColor="text1" w:themeTint="7F"/>
    </w:rPr>
  </w:style>
  <w:style w:type="character" w:styleId="SchwacherVerweis">
    <w:name w:val="Subtle Reference"/>
    <w:basedOn w:val="Absatz-Standardschriftart"/>
    <w:uiPriority w:val="99"/>
    <w:semiHidden/>
    <w:rsid w:val="0046207F"/>
    <w:rPr>
      <w:smallCaps/>
      <w:color w:val="EE7000" w:themeColor="accent2"/>
      <w:u w:val="single"/>
    </w:rPr>
  </w:style>
  <w:style w:type="character" w:styleId="Seitenzahl">
    <w:name w:val="page number"/>
    <w:basedOn w:val="Absatz-Standardschriftart"/>
    <w:uiPriority w:val="54"/>
    <w:semiHidden/>
    <w:rsid w:val="00EC093F"/>
    <w:rPr>
      <w:rFonts w:ascii="Arial" w:hAnsi="Arial"/>
      <w:sz w:val="20"/>
    </w:rPr>
  </w:style>
  <w:style w:type="paragraph" w:styleId="StandardWeb">
    <w:name w:val="Normal (Web)"/>
    <w:basedOn w:val="Standard"/>
    <w:uiPriority w:val="99"/>
    <w:semiHidden/>
    <w:rsid w:val="004064D3"/>
  </w:style>
  <w:style w:type="paragraph" w:styleId="Standardeinzug">
    <w:name w:val="Normal Indent"/>
    <w:basedOn w:val="Standard"/>
    <w:uiPriority w:val="54"/>
    <w:semiHidden/>
    <w:rsid w:val="004064D3"/>
    <w:pPr>
      <w:ind w:left="709"/>
    </w:pPr>
  </w:style>
  <w:style w:type="table" w:styleId="Tabelle3D-Effekt1">
    <w:name w:val="Table 3D effects 1"/>
    <w:basedOn w:val="NormaleTabelle"/>
    <w:uiPriority w:val="99"/>
    <w:semiHidden/>
    <w:unhideWhenUsed/>
    <w:rsid w:val="004064D3"/>
    <w:pPr>
      <w:spacing w:after="0" w:line="240" w:lineRule="auto"/>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uiPriority w:val="99"/>
    <w:semiHidden/>
    <w:unhideWhenUsed/>
    <w:rsid w:val="004064D3"/>
    <w:pPr>
      <w:spacing w:after="0" w:line="240" w:lineRule="auto"/>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uiPriority w:val="99"/>
    <w:semiHidden/>
    <w:unhideWhenUsed/>
    <w:rsid w:val="004064D3"/>
    <w:pPr>
      <w:spacing w:after="0" w:line="240" w:lineRule="auto"/>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uiPriority w:val="99"/>
    <w:semiHidden/>
    <w:unhideWhenUsed/>
    <w:rsid w:val="004064D3"/>
    <w:pPr>
      <w:spacing w:after="0" w:line="240" w:lineRule="auto"/>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uiPriority w:val="99"/>
    <w:semiHidden/>
    <w:unhideWhenUsed/>
    <w:rsid w:val="004064D3"/>
    <w:pPr>
      <w:spacing w:after="0" w:line="240" w:lineRule="auto"/>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uiPriority w:val="99"/>
    <w:semiHidden/>
    <w:unhideWhenUsed/>
    <w:rsid w:val="004064D3"/>
    <w:pPr>
      <w:spacing w:after="0" w:line="240" w:lineRule="auto"/>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uiPriority w:val="99"/>
    <w:semiHidden/>
    <w:unhideWhenUsed/>
    <w:rsid w:val="004064D3"/>
    <w:pPr>
      <w:spacing w:after="0" w:line="240" w:lineRule="auto"/>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uiPriority w:val="99"/>
    <w:semiHidden/>
    <w:unhideWhenUsed/>
    <w:rsid w:val="004064D3"/>
    <w:pPr>
      <w:spacing w:after="0" w:line="240" w:lineRule="auto"/>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uiPriority w:val="99"/>
    <w:semiHidden/>
    <w:unhideWhenUsed/>
    <w:rsid w:val="004064D3"/>
    <w:pPr>
      <w:spacing w:after="0" w:line="240" w:lineRule="auto"/>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uiPriority w:val="99"/>
    <w:semiHidden/>
    <w:unhideWhenUsed/>
    <w:rsid w:val="004064D3"/>
    <w:pPr>
      <w:spacing w:after="0" w:line="240" w:lineRule="auto"/>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uiPriority w:val="99"/>
    <w:semiHidden/>
    <w:unhideWhenUsed/>
    <w:rsid w:val="004064D3"/>
    <w:pPr>
      <w:spacing w:after="0" w:line="240" w:lineRule="auto"/>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uiPriority w:val="99"/>
    <w:semiHidden/>
    <w:unhideWhenUsed/>
    <w:rsid w:val="004064D3"/>
    <w:pPr>
      <w:spacing w:after="0" w:line="240" w:lineRule="auto"/>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uiPriority w:val="99"/>
    <w:semiHidden/>
    <w:unhideWhenUsed/>
    <w:rsid w:val="004064D3"/>
    <w:pPr>
      <w:spacing w:after="0" w:line="240" w:lineRule="auto"/>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uiPriority w:val="99"/>
    <w:semiHidden/>
    <w:unhideWhenUsed/>
    <w:rsid w:val="004064D3"/>
    <w:pPr>
      <w:spacing w:after="0" w:line="240" w:lineRule="auto"/>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uiPriority w:val="99"/>
    <w:semiHidden/>
    <w:unhideWhenUsed/>
    <w:rsid w:val="004064D3"/>
    <w:pPr>
      <w:spacing w:after="0" w:line="240" w:lineRule="auto"/>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uiPriority w:val="99"/>
    <w:semiHidden/>
    <w:unhideWhenUsed/>
    <w:rsid w:val="004064D3"/>
    <w:pPr>
      <w:spacing w:after="0" w:line="240" w:lineRule="auto"/>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uiPriority w:val="99"/>
    <w:semiHidden/>
    <w:unhideWhenUsed/>
    <w:rsid w:val="004064D3"/>
    <w:pPr>
      <w:spacing w:after="0" w:line="240" w:lineRule="auto"/>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uiPriority w:val="99"/>
    <w:semiHidden/>
    <w:unhideWhenUsed/>
    <w:rsid w:val="004064D3"/>
    <w:pPr>
      <w:spacing w:after="0" w:line="240" w:lineRule="auto"/>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uiPriority w:val="99"/>
    <w:semiHidden/>
    <w:unhideWhenUsed/>
    <w:rsid w:val="004064D3"/>
    <w:pPr>
      <w:spacing w:after="0" w:line="240" w:lineRule="auto"/>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uiPriority w:val="99"/>
    <w:semiHidden/>
    <w:unhideWhenUsed/>
    <w:rsid w:val="004064D3"/>
    <w:pPr>
      <w:spacing w:after="0" w:line="240" w:lineRule="auto"/>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uiPriority w:val="99"/>
    <w:semiHidden/>
    <w:unhideWhenUsed/>
    <w:rsid w:val="004064D3"/>
    <w:pPr>
      <w:spacing w:after="0" w:line="240" w:lineRule="auto"/>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uiPriority w:val="99"/>
    <w:semiHidden/>
    <w:unhideWhenUsed/>
    <w:rsid w:val="004064D3"/>
    <w:pPr>
      <w:spacing w:after="0" w:line="240" w:lineRule="auto"/>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uiPriority w:val="99"/>
    <w:semiHidden/>
    <w:unhideWhenUsed/>
    <w:rsid w:val="004064D3"/>
    <w:pPr>
      <w:spacing w:after="0" w:line="240" w:lineRule="auto"/>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uiPriority w:val="99"/>
    <w:semiHidden/>
    <w:unhideWhenUsed/>
    <w:rsid w:val="004064D3"/>
    <w:pPr>
      <w:spacing w:after="0" w:line="240" w:lineRule="auto"/>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uiPriority w:val="99"/>
    <w:semiHidden/>
    <w:unhideWhenUsed/>
    <w:rsid w:val="004064D3"/>
    <w:pPr>
      <w:spacing w:after="0" w:line="240" w:lineRule="auto"/>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uiPriority w:val="99"/>
    <w:semiHidden/>
    <w:unhideWhenUsed/>
    <w:rsid w:val="004064D3"/>
    <w:pPr>
      <w:spacing w:after="0" w:line="240" w:lineRule="auto"/>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uiPriority w:val="99"/>
    <w:semiHidden/>
    <w:unhideWhenUsed/>
    <w:rsid w:val="004064D3"/>
    <w:pPr>
      <w:spacing w:after="0" w:line="240" w:lineRule="auto"/>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uiPriority w:val="99"/>
    <w:semiHidden/>
    <w:unhideWhenUsed/>
    <w:rsid w:val="004064D3"/>
    <w:pPr>
      <w:spacing w:after="0" w:line="240" w:lineRule="auto"/>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uiPriority w:val="99"/>
    <w:semiHidden/>
    <w:unhideWhenUsed/>
    <w:rsid w:val="004064D3"/>
    <w:pPr>
      <w:spacing w:after="0" w:line="240" w:lineRule="auto"/>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uiPriority w:val="99"/>
    <w:semiHidden/>
    <w:unhideWhenUsed/>
    <w:rsid w:val="004064D3"/>
    <w:pPr>
      <w:spacing w:after="0" w:line="240" w:lineRule="auto"/>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uiPriority w:val="99"/>
    <w:semiHidden/>
    <w:unhideWhenUsed/>
    <w:rsid w:val="004064D3"/>
    <w:pPr>
      <w:spacing w:after="0" w:line="240" w:lineRule="auto"/>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uiPriority w:val="99"/>
    <w:semiHidden/>
    <w:unhideWhenUsed/>
    <w:rsid w:val="004064D3"/>
    <w:pPr>
      <w:spacing w:after="0" w:line="240" w:lineRule="auto"/>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uiPriority w:val="99"/>
    <w:semiHidden/>
    <w:unhideWhenUsed/>
    <w:rsid w:val="004064D3"/>
    <w:pPr>
      <w:spacing w:after="0" w:line="240" w:lineRule="auto"/>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uiPriority w:val="99"/>
    <w:semiHidden/>
    <w:unhideWhenUsed/>
    <w:rsid w:val="004064D3"/>
    <w:pPr>
      <w:spacing w:after="0" w:line="240" w:lineRule="auto"/>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uiPriority w:val="99"/>
    <w:semiHidden/>
    <w:unhideWhenUsed/>
    <w:rsid w:val="004064D3"/>
    <w:pPr>
      <w:spacing w:after="0" w:line="240" w:lineRule="auto"/>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uiPriority w:val="99"/>
    <w:semiHidden/>
    <w:unhideWhenUsed/>
    <w:rsid w:val="004064D3"/>
    <w:pPr>
      <w:spacing w:after="0" w:line="240" w:lineRule="auto"/>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uiPriority w:val="99"/>
    <w:semiHidden/>
    <w:unhideWhenUsed/>
    <w:rsid w:val="004064D3"/>
    <w:pPr>
      <w:spacing w:after="0" w:line="240" w:lineRule="auto"/>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uiPriority w:val="99"/>
    <w:semiHidden/>
    <w:unhideWhenUsed/>
    <w:rsid w:val="004064D3"/>
    <w:pPr>
      <w:spacing w:after="0" w:line="240" w:lineRule="auto"/>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uiPriority w:val="99"/>
    <w:semiHidden/>
    <w:unhideWhenUsed/>
    <w:rsid w:val="004064D3"/>
    <w:pPr>
      <w:spacing w:after="0" w:line="240" w:lineRule="auto"/>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uiPriority w:val="99"/>
    <w:semiHidden/>
    <w:unhideWhenUsed/>
    <w:rsid w:val="004064D3"/>
    <w:pPr>
      <w:spacing w:after="0" w:line="240" w:lineRule="auto"/>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uiPriority w:val="99"/>
    <w:semiHidden/>
    <w:unhideWhenUsed/>
    <w:rsid w:val="004064D3"/>
    <w:pPr>
      <w:spacing w:after="0" w:line="240" w:lineRule="auto"/>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uiPriority w:val="99"/>
    <w:semiHidden/>
    <w:unhideWhenUsed/>
    <w:rsid w:val="004064D3"/>
    <w:pPr>
      <w:spacing w:after="0" w:line="240" w:lineRule="auto"/>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design">
    <w:name w:val="Table Theme"/>
    <w:basedOn w:val="NormaleTabelle"/>
    <w:uiPriority w:val="99"/>
    <w:semiHidden/>
    <w:unhideWhenUsed/>
    <w:rsid w:val="004064D3"/>
    <w:pPr>
      <w:spacing w:after="0" w:line="24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2">
    <w:name w:val="Body Text 2"/>
    <w:basedOn w:val="Standard"/>
    <w:link w:val="Textkrper2Zchn"/>
    <w:semiHidden/>
    <w:rsid w:val="004064D3"/>
    <w:pPr>
      <w:spacing w:after="120" w:line="480" w:lineRule="auto"/>
    </w:pPr>
  </w:style>
  <w:style w:type="character" w:customStyle="1" w:styleId="Textkrper2Zchn">
    <w:name w:val="Textkörper 2 Zchn"/>
    <w:basedOn w:val="Absatz-Standardschriftart"/>
    <w:link w:val="Textkrper2"/>
    <w:uiPriority w:val="99"/>
    <w:semiHidden/>
    <w:rsid w:val="004064D3"/>
    <w:rPr>
      <w:rFonts w:ascii="Arial" w:hAnsi="Arial" w:cs="Times New Roman"/>
      <w:sz w:val="24"/>
      <w:szCs w:val="20"/>
      <w:lang w:eastAsia="de-DE"/>
    </w:rPr>
  </w:style>
  <w:style w:type="paragraph" w:styleId="Textkrper3">
    <w:name w:val="Body Text 3"/>
    <w:basedOn w:val="Standard"/>
    <w:link w:val="Textkrper3Zchn"/>
    <w:uiPriority w:val="99"/>
    <w:semiHidden/>
    <w:rsid w:val="004064D3"/>
    <w:pPr>
      <w:spacing w:after="120"/>
    </w:pPr>
    <w:rPr>
      <w:sz w:val="16"/>
      <w:szCs w:val="16"/>
    </w:rPr>
  </w:style>
  <w:style w:type="character" w:customStyle="1" w:styleId="Textkrper3Zchn">
    <w:name w:val="Textkörper 3 Zchn"/>
    <w:basedOn w:val="Absatz-Standardschriftart"/>
    <w:link w:val="Textkrper3"/>
    <w:uiPriority w:val="99"/>
    <w:semiHidden/>
    <w:rsid w:val="004064D3"/>
    <w:rPr>
      <w:rFonts w:ascii="Arial" w:hAnsi="Arial" w:cs="Times New Roman"/>
      <w:sz w:val="16"/>
      <w:szCs w:val="16"/>
      <w:lang w:eastAsia="de-DE"/>
    </w:rPr>
  </w:style>
  <w:style w:type="paragraph" w:styleId="Textkrper-Einzug2">
    <w:name w:val="Body Text Indent 2"/>
    <w:basedOn w:val="Standard"/>
    <w:link w:val="Textkrper-Einzug2Zchn"/>
    <w:uiPriority w:val="99"/>
    <w:semiHidden/>
    <w:rsid w:val="004064D3"/>
    <w:pPr>
      <w:spacing w:after="120" w:line="480" w:lineRule="auto"/>
      <w:ind w:left="283"/>
    </w:pPr>
  </w:style>
  <w:style w:type="character" w:customStyle="1" w:styleId="Textkrper-Einzug2Zchn">
    <w:name w:val="Textkörper-Einzug 2 Zchn"/>
    <w:basedOn w:val="Absatz-Standardschriftart"/>
    <w:link w:val="Textkrper-Einzug2"/>
    <w:uiPriority w:val="99"/>
    <w:semiHidden/>
    <w:rsid w:val="004064D3"/>
    <w:rPr>
      <w:rFonts w:ascii="Arial" w:hAnsi="Arial" w:cs="Times New Roman"/>
      <w:sz w:val="24"/>
      <w:szCs w:val="20"/>
      <w:lang w:eastAsia="de-DE"/>
    </w:rPr>
  </w:style>
  <w:style w:type="paragraph" w:styleId="Textkrper-Einzug3">
    <w:name w:val="Body Text Indent 3"/>
    <w:basedOn w:val="Standard"/>
    <w:link w:val="Textkrper-Einzug3Zchn"/>
    <w:uiPriority w:val="99"/>
    <w:semiHidden/>
    <w:rsid w:val="004064D3"/>
    <w:pPr>
      <w:spacing w:after="120"/>
      <w:ind w:left="283"/>
    </w:pPr>
    <w:rPr>
      <w:sz w:val="16"/>
      <w:szCs w:val="16"/>
    </w:rPr>
  </w:style>
  <w:style w:type="character" w:customStyle="1" w:styleId="Textkrper-Einzug3Zchn">
    <w:name w:val="Textkörper-Einzug 3 Zchn"/>
    <w:basedOn w:val="Absatz-Standardschriftart"/>
    <w:link w:val="Textkrper-Einzug3"/>
    <w:uiPriority w:val="99"/>
    <w:semiHidden/>
    <w:rsid w:val="004064D3"/>
    <w:rPr>
      <w:rFonts w:ascii="Arial" w:hAnsi="Arial" w:cs="Times New Roman"/>
      <w:sz w:val="16"/>
      <w:szCs w:val="16"/>
      <w:lang w:eastAsia="de-DE"/>
    </w:rPr>
  </w:style>
  <w:style w:type="paragraph" w:styleId="Textkrper-Erstzeileneinzug">
    <w:name w:val="Body Text First Indent"/>
    <w:basedOn w:val="Textkrper"/>
    <w:link w:val="Textkrper-ErstzeileneinzugZchn"/>
    <w:uiPriority w:val="99"/>
    <w:semiHidden/>
    <w:rsid w:val="004064D3"/>
    <w:pPr>
      <w:keepLines w:val="0"/>
      <w:widowControl/>
      <w:spacing w:after="0" w:line="240" w:lineRule="auto"/>
      <w:ind w:left="0" w:firstLine="360"/>
    </w:pPr>
    <w:rPr>
      <w:rFonts w:eastAsia="Calibri"/>
      <w:szCs w:val="20"/>
      <w:lang w:eastAsia="de-DE"/>
    </w:rPr>
  </w:style>
  <w:style w:type="character" w:customStyle="1" w:styleId="Textkrper-ErstzeileneinzugZchn">
    <w:name w:val="Textkörper-Erstzeileneinzug Zchn"/>
    <w:basedOn w:val="TextkrperZchn"/>
    <w:link w:val="Textkrper-Erstzeileneinzug"/>
    <w:uiPriority w:val="99"/>
    <w:semiHidden/>
    <w:rsid w:val="004064D3"/>
    <w:rPr>
      <w:rFonts w:ascii="Arial" w:eastAsia="Times New Roman" w:hAnsi="Arial" w:cs="Times New Roman"/>
      <w:sz w:val="24"/>
      <w:szCs w:val="20"/>
      <w:lang w:eastAsia="de-DE"/>
    </w:rPr>
  </w:style>
  <w:style w:type="paragraph" w:styleId="Textkrper-Zeileneinzug">
    <w:name w:val="Body Text Indent"/>
    <w:basedOn w:val="Standard"/>
    <w:link w:val="Textkrper-ZeileneinzugZchn"/>
    <w:uiPriority w:val="99"/>
    <w:semiHidden/>
    <w:rsid w:val="004064D3"/>
    <w:pPr>
      <w:spacing w:after="120"/>
      <w:ind w:left="283"/>
    </w:pPr>
  </w:style>
  <w:style w:type="character" w:customStyle="1" w:styleId="Textkrper-ZeileneinzugZchn">
    <w:name w:val="Textkörper-Zeileneinzug Zchn"/>
    <w:basedOn w:val="Absatz-Standardschriftart"/>
    <w:link w:val="Textkrper-Zeileneinzug"/>
    <w:uiPriority w:val="99"/>
    <w:semiHidden/>
    <w:rsid w:val="004064D3"/>
    <w:rPr>
      <w:rFonts w:ascii="Arial" w:hAnsi="Arial" w:cs="Times New Roman"/>
      <w:sz w:val="24"/>
      <w:szCs w:val="20"/>
      <w:lang w:eastAsia="de-DE"/>
    </w:rPr>
  </w:style>
  <w:style w:type="paragraph" w:styleId="Textkrper-Erstzeileneinzug2">
    <w:name w:val="Body Text First Indent 2"/>
    <w:basedOn w:val="Textkrper-Zeileneinzug"/>
    <w:link w:val="Textkrper-Erstzeileneinzug2Zchn"/>
    <w:uiPriority w:val="99"/>
    <w:semiHidden/>
    <w:rsid w:val="004064D3"/>
    <w:pPr>
      <w:spacing w:after="0"/>
      <w:ind w:left="360" w:firstLine="360"/>
    </w:pPr>
  </w:style>
  <w:style w:type="character" w:customStyle="1" w:styleId="Textkrper-Erstzeileneinzug2Zchn">
    <w:name w:val="Textkörper-Erstzeileneinzug 2 Zchn"/>
    <w:basedOn w:val="Textkrper-ZeileneinzugZchn"/>
    <w:link w:val="Textkrper-Erstzeileneinzug2"/>
    <w:uiPriority w:val="99"/>
    <w:semiHidden/>
    <w:rsid w:val="004064D3"/>
    <w:rPr>
      <w:rFonts w:ascii="Arial" w:hAnsi="Arial" w:cs="Times New Roman"/>
      <w:sz w:val="24"/>
      <w:szCs w:val="20"/>
      <w:lang w:eastAsia="de-DE"/>
    </w:rPr>
  </w:style>
  <w:style w:type="paragraph" w:styleId="Unterschrift">
    <w:name w:val="Signature"/>
    <w:basedOn w:val="Standard"/>
    <w:link w:val="UnterschriftZchn"/>
    <w:uiPriority w:val="99"/>
    <w:semiHidden/>
    <w:rsid w:val="004064D3"/>
    <w:pPr>
      <w:ind w:left="4252"/>
    </w:pPr>
  </w:style>
  <w:style w:type="character" w:customStyle="1" w:styleId="UnterschriftZchn">
    <w:name w:val="Unterschrift Zchn"/>
    <w:basedOn w:val="Absatz-Standardschriftart"/>
    <w:link w:val="Unterschrift"/>
    <w:uiPriority w:val="99"/>
    <w:semiHidden/>
    <w:rsid w:val="004064D3"/>
    <w:rPr>
      <w:rFonts w:ascii="Arial" w:hAnsi="Arial" w:cs="Times New Roman"/>
      <w:sz w:val="24"/>
      <w:szCs w:val="20"/>
      <w:lang w:eastAsia="de-DE"/>
    </w:rPr>
  </w:style>
  <w:style w:type="paragraph" w:styleId="Untertitel">
    <w:name w:val="Subtitle"/>
    <w:basedOn w:val="Standard"/>
    <w:next w:val="Standard"/>
    <w:link w:val="UntertitelZchn"/>
    <w:uiPriority w:val="99"/>
    <w:semiHidden/>
    <w:rsid w:val="0046207F"/>
    <w:pPr>
      <w:numPr>
        <w:ilvl w:val="1"/>
      </w:numPr>
    </w:pPr>
    <w:rPr>
      <w:rFonts w:asciiTheme="majorHAnsi" w:eastAsiaTheme="majorEastAsia" w:hAnsiTheme="majorHAnsi" w:cstheme="majorBidi"/>
      <w:i/>
      <w:iCs/>
      <w:color w:val="E41E0A" w:themeColor="accent1"/>
      <w:spacing w:val="15"/>
    </w:rPr>
  </w:style>
  <w:style w:type="character" w:customStyle="1" w:styleId="UntertitelZchn">
    <w:name w:val="Untertitel Zchn"/>
    <w:basedOn w:val="Absatz-Standardschriftart"/>
    <w:link w:val="Untertitel"/>
    <w:uiPriority w:val="98"/>
    <w:semiHidden/>
    <w:rsid w:val="0046207F"/>
    <w:rPr>
      <w:rFonts w:asciiTheme="majorHAnsi" w:eastAsiaTheme="majorEastAsia" w:hAnsiTheme="majorHAnsi" w:cstheme="majorBidi"/>
      <w:i/>
      <w:iCs/>
      <w:color w:val="E41E0A" w:themeColor="accent1"/>
      <w:spacing w:val="15"/>
      <w:sz w:val="24"/>
      <w:szCs w:val="24"/>
      <w:lang w:eastAsia="de-DE"/>
    </w:rPr>
  </w:style>
  <w:style w:type="paragraph" w:styleId="Verzeichnis8">
    <w:name w:val="toc 8"/>
    <w:basedOn w:val="Standard"/>
    <w:next w:val="Standard"/>
    <w:autoRedefine/>
    <w:uiPriority w:val="54"/>
    <w:semiHidden/>
    <w:rsid w:val="004064D3"/>
    <w:pPr>
      <w:spacing w:after="100"/>
      <w:ind w:left="1680"/>
    </w:pPr>
  </w:style>
  <w:style w:type="paragraph" w:styleId="Verzeichnis9">
    <w:name w:val="toc 9"/>
    <w:basedOn w:val="Standard"/>
    <w:next w:val="Standard"/>
    <w:autoRedefine/>
    <w:uiPriority w:val="54"/>
    <w:semiHidden/>
    <w:rsid w:val="004064D3"/>
    <w:pPr>
      <w:spacing w:after="100"/>
      <w:ind w:left="1920"/>
    </w:pPr>
  </w:style>
  <w:style w:type="character" w:styleId="Zeilennummer">
    <w:name w:val="line number"/>
    <w:basedOn w:val="Absatz-Standardschriftart"/>
    <w:uiPriority w:val="99"/>
    <w:semiHidden/>
    <w:rsid w:val="004064D3"/>
  </w:style>
  <w:style w:type="paragraph" w:styleId="Zitat">
    <w:name w:val="Quote"/>
    <w:basedOn w:val="Standard"/>
    <w:next w:val="Standard"/>
    <w:link w:val="ZitatZchn"/>
    <w:uiPriority w:val="3"/>
    <w:rsid w:val="005A042D"/>
    <w:pPr>
      <w:pBdr>
        <w:top w:val="single" w:sz="12" w:space="11" w:color="E41E0A" w:themeColor="text2"/>
        <w:bottom w:val="single" w:sz="12" w:space="11" w:color="E41E0A" w:themeColor="text2"/>
      </w:pBdr>
      <w:jc w:val="center"/>
    </w:pPr>
    <w:rPr>
      <w:b/>
      <w:iCs/>
      <w:color w:val="000000" w:themeColor="text1"/>
      <w:sz w:val="20"/>
    </w:rPr>
  </w:style>
  <w:style w:type="character" w:customStyle="1" w:styleId="ZitatZchn">
    <w:name w:val="Zitat Zchn"/>
    <w:basedOn w:val="Absatz-Standardschriftart"/>
    <w:link w:val="Zitat"/>
    <w:uiPriority w:val="3"/>
    <w:rsid w:val="005A042D"/>
    <w:rPr>
      <w:rFonts w:ascii="Arial" w:hAnsi="Arial" w:cs="Times New Roman"/>
      <w:b/>
      <w:iCs/>
      <w:color w:val="000000" w:themeColor="text1"/>
      <w:sz w:val="20"/>
      <w:szCs w:val="20"/>
      <w:lang w:eastAsia="de-DE"/>
    </w:rPr>
  </w:style>
  <w:style w:type="table" w:customStyle="1" w:styleId="Raster">
    <w:name w:val="Raster"/>
    <w:basedOn w:val="NormaleTabelle"/>
    <w:uiPriority w:val="49"/>
    <w:rsid w:val="006327BB"/>
    <w:pPr>
      <w:spacing w:after="0" w:line="240" w:lineRule="auto"/>
    </w:pPr>
    <w:rPr>
      <w:rFonts w:ascii="Arial" w:hAnsi="Arial"/>
      <w:sz w:val="24"/>
    </w:rPr>
    <w:tblPr/>
    <w:tcPr>
      <w:shd w:val="clear" w:color="auto" w:fill="auto"/>
    </w:tcPr>
  </w:style>
  <w:style w:type="paragraph" w:customStyle="1" w:styleId="DatumSeitenzahlS2">
    <w:name w:val="Datum/Seitenzahl S2"/>
    <w:basedOn w:val="Standard"/>
    <w:uiPriority w:val="99"/>
    <w:semiHidden/>
    <w:rsid w:val="00B26599"/>
    <w:pPr>
      <w:jc w:val="right"/>
    </w:pPr>
    <w:rPr>
      <w:sz w:val="18"/>
    </w:rPr>
  </w:style>
  <w:style w:type="numbering" w:styleId="1ai">
    <w:name w:val="Outline List 1"/>
    <w:aliases w:val="Nummerierung"/>
    <w:basedOn w:val="KeineListe"/>
    <w:uiPriority w:val="99"/>
    <w:semiHidden/>
    <w:unhideWhenUsed/>
    <w:rsid w:val="006D7CFF"/>
    <w:pPr>
      <w:numPr>
        <w:numId w:val="25"/>
      </w:numPr>
    </w:pPr>
  </w:style>
  <w:style w:type="numbering" w:styleId="ArtikelAbschnitt">
    <w:name w:val="Outline List 3"/>
    <w:aliases w:val="Aufzählung"/>
    <w:basedOn w:val="KeineListe"/>
    <w:uiPriority w:val="99"/>
    <w:semiHidden/>
    <w:unhideWhenUsed/>
    <w:rsid w:val="006D7CFF"/>
    <w:pPr>
      <w:numPr>
        <w:numId w:val="26"/>
      </w:numPr>
    </w:pPr>
  </w:style>
  <w:style w:type="paragraph" w:styleId="Aufzhlungszeichen5">
    <w:name w:val="List Bullet 5"/>
    <w:basedOn w:val="Standard"/>
    <w:uiPriority w:val="99"/>
    <w:semiHidden/>
    <w:rsid w:val="006C176E"/>
    <w:pPr>
      <w:numPr>
        <w:numId w:val="27"/>
      </w:numPr>
      <w:contextualSpacing/>
    </w:pPr>
  </w:style>
  <w:style w:type="paragraph" w:styleId="Liste5">
    <w:name w:val="List 5"/>
    <w:basedOn w:val="Standard"/>
    <w:uiPriority w:val="99"/>
    <w:semiHidden/>
    <w:rsid w:val="006C176E"/>
    <w:pPr>
      <w:ind w:left="1415" w:hanging="283"/>
      <w:contextualSpacing/>
    </w:pPr>
  </w:style>
  <w:style w:type="paragraph" w:styleId="Listenfortsetzung5">
    <w:name w:val="List Continue 5"/>
    <w:basedOn w:val="Standard"/>
    <w:uiPriority w:val="99"/>
    <w:semiHidden/>
    <w:rsid w:val="006C176E"/>
    <w:pPr>
      <w:spacing w:after="120"/>
      <w:ind w:left="1415"/>
      <w:contextualSpacing/>
    </w:pPr>
  </w:style>
  <w:style w:type="paragraph" w:styleId="Listennummer5">
    <w:name w:val="List Number 5"/>
    <w:basedOn w:val="Standard"/>
    <w:uiPriority w:val="99"/>
    <w:semiHidden/>
    <w:rsid w:val="006C176E"/>
    <w:pPr>
      <w:numPr>
        <w:numId w:val="28"/>
      </w:numPr>
      <w:contextualSpacing/>
    </w:pPr>
  </w:style>
  <w:style w:type="paragraph" w:customStyle="1" w:styleId="BetreffzeileS2">
    <w:name w:val="Betreffzeile S2"/>
    <w:basedOn w:val="Standard"/>
    <w:uiPriority w:val="99"/>
    <w:semiHidden/>
    <w:rsid w:val="00692A04"/>
    <w:rPr>
      <w:sz w:val="18"/>
    </w:rPr>
  </w:style>
  <w:style w:type="paragraph" w:customStyle="1" w:styleId="Betreffzusatz">
    <w:name w:val="Betreffzusatz"/>
    <w:basedOn w:val="Standard"/>
    <w:link w:val="BetreffzusatzZchn"/>
    <w:uiPriority w:val="1"/>
    <w:rsid w:val="004C2BDC"/>
    <w:rPr>
      <w:b/>
    </w:rPr>
  </w:style>
  <w:style w:type="character" w:customStyle="1" w:styleId="BetreffzusatzZchn">
    <w:name w:val="Betreffzusatz Zchn"/>
    <w:basedOn w:val="Absatz-Standardschriftart"/>
    <w:link w:val="Betreffzusatz"/>
    <w:uiPriority w:val="1"/>
    <w:rsid w:val="008E017D"/>
    <w:rPr>
      <w:rFonts w:ascii="Arial" w:hAnsi="Arial" w:cs="Times New Roman"/>
      <w:b/>
      <w:sz w:val="24"/>
      <w:szCs w:val="20"/>
      <w:lang w:eastAsia="de-DE"/>
    </w:rPr>
  </w:style>
  <w:style w:type="character" w:customStyle="1" w:styleId="Alternativschrift">
    <w:name w:val="Alternativschrift"/>
    <w:basedOn w:val="Absatz-Standardschriftart"/>
    <w:uiPriority w:val="54"/>
    <w:semiHidden/>
    <w:rsid w:val="00593318"/>
    <w:rPr>
      <w:rFonts w:ascii="Delicious LB" w:hAnsi="Delicious LB"/>
      <w:color w:val="504F47" w:themeColor="background2"/>
      <w:sz w:val="24"/>
    </w:rPr>
  </w:style>
  <w:style w:type="paragraph" w:customStyle="1" w:styleId="H2">
    <w:name w:val="H2"/>
    <w:basedOn w:val="Standard"/>
    <w:next w:val="Standard"/>
    <w:rsid w:val="00F76872"/>
    <w:pPr>
      <w:keepNext/>
      <w:autoSpaceDE w:val="0"/>
      <w:autoSpaceDN w:val="0"/>
      <w:adjustRightInd w:val="0"/>
      <w:spacing w:before="100" w:after="100"/>
      <w:outlineLvl w:val="2"/>
    </w:pPr>
    <w:rPr>
      <w:b/>
      <w:bCs/>
      <w:sz w:val="36"/>
      <w:szCs w:val="36"/>
    </w:rPr>
  </w:style>
  <w:style w:type="paragraph" w:customStyle="1" w:styleId="Blockquote">
    <w:name w:val="Blockquote"/>
    <w:basedOn w:val="Standard"/>
    <w:rsid w:val="00F76872"/>
    <w:pPr>
      <w:autoSpaceDE w:val="0"/>
      <w:autoSpaceDN w:val="0"/>
      <w:adjustRightInd w:val="0"/>
      <w:spacing w:before="100" w:after="100"/>
      <w:ind w:left="360" w:right="360"/>
    </w:pPr>
  </w:style>
  <w:style w:type="character" w:customStyle="1" w:styleId="Betonung">
    <w:name w:val="Betonung"/>
    <w:rsid w:val="00F76872"/>
    <w:rPr>
      <w:i/>
      <w:iCs/>
    </w:rPr>
  </w:style>
  <w:style w:type="character" w:customStyle="1" w:styleId="Max">
    <w:name w:val="Max."/>
    <w:rsid w:val="00F76872"/>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Calibr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0" w:defQFormat="0" w:count="267">
    <w:lsdException w:name="Normal" w:semiHidden="0" w:uiPriority="0" w:qFormat="1"/>
    <w:lsdException w:name="heading 1" w:semiHidden="0"/>
    <w:lsdException w:name="index 1" w:uiPriority="54"/>
    <w:lsdException w:name="index 2" w:uiPriority="54"/>
    <w:lsdException w:name="index 3" w:uiPriority="54"/>
    <w:lsdException w:name="index 4" w:uiPriority="54"/>
    <w:lsdException w:name="index 5" w:uiPriority="54"/>
    <w:lsdException w:name="index 6" w:uiPriority="54"/>
    <w:lsdException w:name="index 7" w:uiPriority="54"/>
    <w:lsdException w:name="index 8" w:uiPriority="54"/>
    <w:lsdException w:name="index 9" w:uiPriority="54"/>
    <w:lsdException w:name="toc 1" w:uiPriority="54"/>
    <w:lsdException w:name="toc 2" w:uiPriority="54"/>
    <w:lsdException w:name="toc 3" w:uiPriority="54"/>
    <w:lsdException w:name="toc 4" w:semiHidden="0" w:uiPriority="54"/>
    <w:lsdException w:name="toc 5" w:semiHidden="0" w:uiPriority="54"/>
    <w:lsdException w:name="toc 6" w:semiHidden="0" w:uiPriority="54"/>
    <w:lsdException w:name="toc 7" w:semiHidden="0" w:uiPriority="54"/>
    <w:lsdException w:name="toc 8" w:uiPriority="54"/>
    <w:lsdException w:name="toc 9" w:uiPriority="54"/>
    <w:lsdException w:name="Normal Indent" w:uiPriority="54"/>
    <w:lsdException w:name="footnote text" w:uiPriority="54"/>
    <w:lsdException w:name="annotation text" w:uiPriority="54"/>
    <w:lsdException w:name="header" w:uiPriority="4"/>
    <w:lsdException w:name="footer" w:uiPriority="4"/>
    <w:lsdException w:name="footnote reference" w:uiPriority="54"/>
    <w:lsdException w:name="annotation reference" w:uiPriority="54"/>
    <w:lsdException w:name="page number" w:uiPriority="54"/>
    <w:lsdException w:name="endnote reference" w:uiPriority="54"/>
    <w:lsdException w:name="endnote text" w:uiPriority="54"/>
    <w:lsdException w:name="macro" w:uiPriority="54"/>
    <w:lsdException w:name="List" w:uiPriority="54"/>
    <w:lsdException w:name="List Number" w:uiPriority="54"/>
    <w:lsdException w:name="List 2" w:uiPriority="54"/>
    <w:lsdException w:name="List 3" w:uiPriority="54"/>
    <w:lsdException w:name="List 4" w:uiPriority="54"/>
    <w:lsdException w:name="List Bullet 2" w:uiPriority="54"/>
    <w:lsdException w:name="List Bullet 3" w:uiPriority="54"/>
    <w:lsdException w:name="List Bullet 4" w:uiPriority="54"/>
    <w:lsdException w:name="List Number 2" w:uiPriority="54"/>
    <w:lsdException w:name="List Number 3" w:uiPriority="54"/>
    <w:lsdException w:name="List Number 4" w:uiPriority="54"/>
    <w:lsdException w:name="Title" w:uiPriority="54"/>
    <w:lsdException w:name="Default Paragraph Font" w:uiPriority="54"/>
    <w:lsdException w:name="List Continue" w:uiPriority="54"/>
    <w:lsdException w:name="List Continue 2" w:uiPriority="54"/>
    <w:lsdException w:name="List Continue 3" w:uiPriority="54"/>
    <w:lsdException w:name="List Continue 4" w:uiPriority="54"/>
    <w:lsdException w:name="Date" w:uiPriority="54"/>
    <w:lsdException w:name="Body Text 2" w:uiPriority="0"/>
    <w:lsdException w:name="Hyperlink" w:uiPriority="0" w:qFormat="1"/>
    <w:lsdException w:name="FollowedHyperlink" w:uiPriority="54"/>
    <w:lsdException w:name="Strong" w:semiHidden="0" w:uiPriority="54"/>
    <w:lsdException w:name="Plain Text" w:uiPriority="54"/>
    <w:lsdException w:name="HTML Top of Form" w:unhideWhenUsed="1"/>
    <w:lsdException w:name="HTML Bottom of Form" w:unhideWhenUsed="1"/>
    <w:lsdException w:name="Normal Table" w:unhideWhenUsed="1"/>
    <w:lsdException w:name="annotation subject" w:uiPriority="54"/>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iPriority="54"/>
    <w:lsdException w:name="Table Grid" w:semiHidden="0" w:uiPriority="59"/>
    <w:lsdException w:name="Table Theme" w:unhideWhenUsed="1"/>
    <w:lsdException w:name="No Spacing" w:uiPriority="54"/>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Book Title" w:semiHidden="0"/>
    <w:lsdException w:name="TOC Heading" w:uiPriority="54"/>
  </w:latentStyles>
  <w:style w:type="paragraph" w:default="1" w:styleId="Standard">
    <w:name w:val="Normal"/>
    <w:aliases w:val="Fließtext"/>
    <w:qFormat/>
    <w:rsid w:val="00F76872"/>
    <w:pPr>
      <w:spacing w:after="0" w:line="240" w:lineRule="auto"/>
    </w:pPr>
    <w:rPr>
      <w:rFonts w:ascii="Times New Roman" w:eastAsia="Times New Roman" w:hAnsi="Times New Roman" w:cs="Times New Roman"/>
      <w:sz w:val="24"/>
      <w:szCs w:val="24"/>
      <w:lang w:eastAsia="de-DE"/>
    </w:rPr>
  </w:style>
  <w:style w:type="paragraph" w:styleId="berschrift1">
    <w:name w:val="heading 1"/>
    <w:basedOn w:val="Standard"/>
    <w:next w:val="Standard"/>
    <w:link w:val="berschrift1Zchn"/>
    <w:uiPriority w:val="99"/>
    <w:semiHidden/>
    <w:rsid w:val="0046207F"/>
    <w:pPr>
      <w:spacing w:before="360" w:after="360"/>
      <w:contextualSpacing/>
      <w:outlineLvl w:val="0"/>
    </w:pPr>
    <w:rPr>
      <w:b/>
      <w:sz w:val="30"/>
    </w:rPr>
  </w:style>
  <w:style w:type="paragraph" w:styleId="berschrift2">
    <w:name w:val="heading 2"/>
    <w:basedOn w:val="Standard"/>
    <w:next w:val="Standard"/>
    <w:link w:val="berschrift2Zchn"/>
    <w:uiPriority w:val="99"/>
    <w:semiHidden/>
    <w:rsid w:val="0046207F"/>
    <w:pPr>
      <w:spacing w:before="270" w:after="270"/>
      <w:contextualSpacing/>
      <w:outlineLvl w:val="1"/>
    </w:pPr>
    <w:rPr>
      <w:b/>
    </w:rPr>
  </w:style>
  <w:style w:type="paragraph" w:styleId="berschrift3">
    <w:name w:val="heading 3"/>
    <w:basedOn w:val="berschrift2"/>
    <w:next w:val="Standard"/>
    <w:link w:val="berschrift3Zchn"/>
    <w:uiPriority w:val="99"/>
    <w:semiHidden/>
    <w:rsid w:val="0046207F"/>
    <w:pPr>
      <w:numPr>
        <w:ilvl w:val="2"/>
      </w:numPr>
      <w:spacing w:before="240" w:after="240"/>
      <w:outlineLvl w:val="2"/>
    </w:pPr>
  </w:style>
  <w:style w:type="paragraph" w:styleId="berschrift4">
    <w:name w:val="heading 4"/>
    <w:basedOn w:val="Standard"/>
    <w:next w:val="Standard"/>
    <w:link w:val="berschrift4Zchn"/>
    <w:uiPriority w:val="99"/>
    <w:semiHidden/>
    <w:rsid w:val="0046207F"/>
    <w:pPr>
      <w:spacing w:before="240" w:after="600"/>
      <w:contextualSpacing/>
      <w:outlineLvl w:val="3"/>
    </w:pPr>
    <w:rPr>
      <w:b/>
      <w:caps/>
      <w:noProof/>
    </w:rPr>
  </w:style>
  <w:style w:type="paragraph" w:styleId="berschrift5">
    <w:name w:val="heading 5"/>
    <w:basedOn w:val="Standard"/>
    <w:next w:val="Standard"/>
    <w:link w:val="berschrift5Zchn"/>
    <w:uiPriority w:val="99"/>
    <w:semiHidden/>
    <w:rsid w:val="00BB3C68"/>
    <w:pPr>
      <w:keepNext/>
      <w:keepLines/>
      <w:outlineLvl w:val="4"/>
    </w:pPr>
    <w:rPr>
      <w:rFonts w:eastAsiaTheme="majorEastAsia" w:cstheme="majorBidi"/>
    </w:rPr>
  </w:style>
  <w:style w:type="paragraph" w:styleId="berschrift6">
    <w:name w:val="heading 6"/>
    <w:basedOn w:val="Standard"/>
    <w:next w:val="Standard"/>
    <w:link w:val="berschrift6Zchn"/>
    <w:uiPriority w:val="99"/>
    <w:semiHidden/>
    <w:rsid w:val="0046207F"/>
    <w:pPr>
      <w:keepNext/>
      <w:keepLines/>
      <w:numPr>
        <w:ilvl w:val="5"/>
        <w:numId w:val="17"/>
      </w:numPr>
      <w:spacing w:before="200"/>
      <w:outlineLvl w:val="5"/>
    </w:pPr>
    <w:rPr>
      <w:rFonts w:asciiTheme="majorHAnsi" w:eastAsiaTheme="majorEastAsia" w:hAnsiTheme="majorHAnsi" w:cstheme="majorBidi"/>
      <w:i/>
      <w:iCs/>
      <w:color w:val="710E05" w:themeColor="accent1" w:themeShade="7F"/>
    </w:rPr>
  </w:style>
  <w:style w:type="paragraph" w:styleId="berschrift7">
    <w:name w:val="heading 7"/>
    <w:basedOn w:val="Standard"/>
    <w:next w:val="Standard"/>
    <w:link w:val="berschrift7Zchn"/>
    <w:uiPriority w:val="99"/>
    <w:semiHidden/>
    <w:rsid w:val="0046207F"/>
    <w:pPr>
      <w:keepNext/>
      <w:keepLines/>
      <w:numPr>
        <w:ilvl w:val="6"/>
        <w:numId w:val="17"/>
      </w:numPr>
      <w:spacing w:before="20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9"/>
    <w:semiHidden/>
    <w:rsid w:val="0046207F"/>
    <w:pPr>
      <w:keepNext/>
      <w:keepLines/>
      <w:numPr>
        <w:ilvl w:val="7"/>
        <w:numId w:val="17"/>
      </w:numPr>
      <w:spacing w:before="200"/>
      <w:outlineLvl w:val="7"/>
    </w:pPr>
    <w:rPr>
      <w:rFonts w:asciiTheme="majorHAnsi" w:eastAsiaTheme="majorEastAsia" w:hAnsiTheme="majorHAnsi" w:cstheme="majorBidi"/>
      <w:color w:val="404040" w:themeColor="text1" w:themeTint="BF"/>
      <w:sz w:val="20"/>
    </w:rPr>
  </w:style>
  <w:style w:type="paragraph" w:styleId="berschrift9">
    <w:name w:val="heading 9"/>
    <w:basedOn w:val="Standard"/>
    <w:next w:val="Standard"/>
    <w:link w:val="berschrift9Zchn"/>
    <w:uiPriority w:val="99"/>
    <w:semiHidden/>
    <w:rsid w:val="0046207F"/>
    <w:pPr>
      <w:keepNext/>
      <w:keepLines/>
      <w:numPr>
        <w:ilvl w:val="8"/>
        <w:numId w:val="2"/>
      </w:numPr>
      <w:spacing w:before="200"/>
      <w:outlineLvl w:val="8"/>
    </w:pPr>
    <w:rPr>
      <w:rFonts w:asciiTheme="majorHAnsi" w:eastAsiaTheme="majorEastAsia" w:hAnsiTheme="majorHAnsi" w:cstheme="majorBidi"/>
      <w:i/>
      <w:iCs/>
      <w:color w:val="404040" w:themeColor="text1" w:themeTint="BF"/>
      <w:sz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link w:val="berschrift1"/>
    <w:uiPriority w:val="89"/>
    <w:semiHidden/>
    <w:rsid w:val="0046207F"/>
    <w:rPr>
      <w:rFonts w:ascii="Arial" w:hAnsi="Arial" w:cs="Times New Roman"/>
      <w:b/>
      <w:sz w:val="30"/>
      <w:szCs w:val="20"/>
      <w:lang w:eastAsia="de-DE"/>
    </w:rPr>
  </w:style>
  <w:style w:type="character" w:customStyle="1" w:styleId="berschrift2Zchn">
    <w:name w:val="Überschrift 2 Zchn"/>
    <w:link w:val="berschrift2"/>
    <w:uiPriority w:val="89"/>
    <w:semiHidden/>
    <w:rsid w:val="0046207F"/>
    <w:rPr>
      <w:rFonts w:ascii="Arial" w:hAnsi="Arial" w:cs="Times New Roman"/>
      <w:b/>
      <w:sz w:val="24"/>
      <w:szCs w:val="20"/>
      <w:lang w:eastAsia="de-DE"/>
    </w:rPr>
  </w:style>
  <w:style w:type="character" w:customStyle="1" w:styleId="berschrift3Zchn">
    <w:name w:val="Überschrift 3 Zchn"/>
    <w:link w:val="berschrift3"/>
    <w:uiPriority w:val="89"/>
    <w:semiHidden/>
    <w:rsid w:val="0046207F"/>
    <w:rPr>
      <w:rFonts w:ascii="Arial" w:hAnsi="Arial" w:cs="Times New Roman"/>
      <w:b/>
      <w:sz w:val="24"/>
      <w:szCs w:val="20"/>
      <w:lang w:eastAsia="de-DE"/>
    </w:rPr>
  </w:style>
  <w:style w:type="character" w:customStyle="1" w:styleId="berschrift4Zchn">
    <w:name w:val="Überschrift 4 Zchn"/>
    <w:link w:val="berschrift4"/>
    <w:uiPriority w:val="89"/>
    <w:semiHidden/>
    <w:rsid w:val="0046207F"/>
    <w:rPr>
      <w:rFonts w:ascii="Arial" w:hAnsi="Arial" w:cs="Times New Roman"/>
      <w:b/>
      <w:caps/>
      <w:noProof/>
      <w:sz w:val="24"/>
      <w:szCs w:val="20"/>
      <w:lang w:eastAsia="de-DE"/>
    </w:rPr>
  </w:style>
  <w:style w:type="paragraph" w:customStyle="1" w:styleId="Adresszeile">
    <w:name w:val="Adresszeile"/>
    <w:basedOn w:val="Standard"/>
    <w:uiPriority w:val="54"/>
    <w:semiHidden/>
    <w:rsid w:val="00EC7F9B"/>
    <w:rPr>
      <w:sz w:val="16"/>
    </w:rPr>
  </w:style>
  <w:style w:type="paragraph" w:styleId="Aufzhlungszeichen">
    <w:name w:val="List Bullet"/>
    <w:basedOn w:val="Standard"/>
    <w:uiPriority w:val="99"/>
    <w:semiHidden/>
    <w:rsid w:val="0046207F"/>
    <w:pPr>
      <w:numPr>
        <w:numId w:val="18"/>
      </w:numPr>
      <w:tabs>
        <w:tab w:val="left" w:pos="425"/>
      </w:tabs>
      <w:contextualSpacing/>
    </w:pPr>
  </w:style>
  <w:style w:type="paragraph" w:styleId="Aufzhlungszeichen2">
    <w:name w:val="List Bullet 2"/>
    <w:basedOn w:val="Aufzhlungszeichen"/>
    <w:uiPriority w:val="54"/>
    <w:semiHidden/>
    <w:rsid w:val="00724524"/>
    <w:pPr>
      <w:numPr>
        <w:numId w:val="1"/>
      </w:numPr>
      <w:tabs>
        <w:tab w:val="left" w:pos="851"/>
      </w:tabs>
      <w:ind w:left="850" w:hanging="425"/>
    </w:pPr>
  </w:style>
  <w:style w:type="paragraph" w:styleId="Aufzhlungszeichen3">
    <w:name w:val="List Bullet 3"/>
    <w:basedOn w:val="Aufzhlungszeichen2"/>
    <w:uiPriority w:val="54"/>
    <w:semiHidden/>
    <w:rsid w:val="0046207F"/>
    <w:pPr>
      <w:numPr>
        <w:numId w:val="19"/>
      </w:numPr>
      <w:tabs>
        <w:tab w:val="clear" w:pos="425"/>
        <w:tab w:val="clear" w:pos="851"/>
        <w:tab w:val="left" w:pos="1276"/>
      </w:tabs>
    </w:pPr>
  </w:style>
  <w:style w:type="paragraph" w:customStyle="1" w:styleId="Anschrift">
    <w:name w:val="Anschrift"/>
    <w:basedOn w:val="Standard"/>
    <w:link w:val="AnschriftZchn"/>
    <w:uiPriority w:val="1"/>
    <w:rsid w:val="00EC7F9B"/>
  </w:style>
  <w:style w:type="character" w:customStyle="1" w:styleId="AnschriftZchn">
    <w:name w:val="Anschrift Zchn"/>
    <w:link w:val="Anschrift"/>
    <w:uiPriority w:val="1"/>
    <w:rsid w:val="008E017D"/>
    <w:rPr>
      <w:rFonts w:ascii="Arial" w:hAnsi="Arial" w:cs="Times New Roman"/>
      <w:sz w:val="24"/>
      <w:szCs w:val="20"/>
      <w:lang w:eastAsia="de-DE"/>
    </w:rPr>
  </w:style>
  <w:style w:type="paragraph" w:customStyle="1" w:styleId="Tabelleberschrift">
    <w:name w:val="Tabelle Überschrift"/>
    <w:basedOn w:val="Standard"/>
    <w:uiPriority w:val="9"/>
    <w:qFormat/>
    <w:rsid w:val="000149F0"/>
    <w:pPr>
      <w:spacing w:before="270"/>
      <w:contextualSpacing/>
    </w:pPr>
    <w:rPr>
      <w:b/>
      <w:caps/>
      <w:color w:val="E41E0A" w:themeColor="text2"/>
      <w:sz w:val="22"/>
    </w:rPr>
  </w:style>
  <w:style w:type="paragraph" w:customStyle="1" w:styleId="TabelleUnterberschrift">
    <w:name w:val="Tabelle Unterüberschrift"/>
    <w:basedOn w:val="Standard"/>
    <w:uiPriority w:val="10"/>
    <w:rsid w:val="00EC7F9B"/>
    <w:rPr>
      <w:sz w:val="18"/>
    </w:rPr>
  </w:style>
  <w:style w:type="paragraph" w:customStyle="1" w:styleId="Tabellenkopf">
    <w:name w:val="Tabellenkopf"/>
    <w:basedOn w:val="Standard"/>
    <w:uiPriority w:val="9"/>
    <w:qFormat/>
    <w:rsid w:val="00E537D8"/>
    <w:rPr>
      <w:b/>
      <w:color w:val="FFFFFF"/>
      <w:sz w:val="22"/>
    </w:rPr>
  </w:style>
  <w:style w:type="paragraph" w:customStyle="1" w:styleId="Tabellenzeile-spalte">
    <w:name w:val="Tabellenzeile/-spalte"/>
    <w:basedOn w:val="Standard"/>
    <w:uiPriority w:val="10"/>
    <w:qFormat/>
    <w:rsid w:val="0046207F"/>
    <w:rPr>
      <w:sz w:val="18"/>
    </w:rPr>
  </w:style>
  <w:style w:type="paragraph" w:customStyle="1" w:styleId="BildunterschriftQuelle">
    <w:name w:val="Bildunterschrift/Quelle"/>
    <w:basedOn w:val="Tabellenzeile-spalte"/>
    <w:uiPriority w:val="3"/>
    <w:qFormat/>
    <w:rsid w:val="0046207F"/>
    <w:pPr>
      <w:spacing w:after="230"/>
      <w:contextualSpacing/>
      <w:jc w:val="right"/>
    </w:pPr>
  </w:style>
  <w:style w:type="character" w:styleId="Fett">
    <w:name w:val="Strong"/>
    <w:basedOn w:val="Absatz-Standardschriftart"/>
    <w:uiPriority w:val="54"/>
    <w:semiHidden/>
    <w:rsid w:val="0046207F"/>
    <w:rPr>
      <w:rFonts w:ascii="Arial" w:hAnsi="Arial"/>
      <w:b/>
      <w:bCs/>
      <w:color w:val="auto"/>
      <w:sz w:val="24"/>
    </w:rPr>
  </w:style>
  <w:style w:type="character" w:styleId="Platzhaltertext">
    <w:name w:val="Placeholder Text"/>
    <w:uiPriority w:val="99"/>
    <w:semiHidden/>
    <w:rsid w:val="00EC7F9B"/>
    <w:rPr>
      <w:color w:val="808080"/>
    </w:rPr>
  </w:style>
  <w:style w:type="paragraph" w:styleId="Sprechblasentext">
    <w:name w:val="Balloon Text"/>
    <w:basedOn w:val="Standard"/>
    <w:link w:val="SprechblasentextZchn"/>
    <w:uiPriority w:val="54"/>
    <w:semiHidden/>
    <w:rsid w:val="00EC093F"/>
    <w:rPr>
      <w:rFonts w:cs="Tahoma"/>
      <w:sz w:val="16"/>
      <w:szCs w:val="16"/>
    </w:rPr>
  </w:style>
  <w:style w:type="character" w:customStyle="1" w:styleId="SprechblasentextZchn">
    <w:name w:val="Sprechblasentext Zchn"/>
    <w:link w:val="Sprechblasentext"/>
    <w:uiPriority w:val="54"/>
    <w:semiHidden/>
    <w:rsid w:val="00EC093F"/>
    <w:rPr>
      <w:rFonts w:ascii="Arial" w:hAnsi="Arial" w:cs="Tahoma"/>
      <w:sz w:val="16"/>
      <w:szCs w:val="16"/>
      <w:lang w:eastAsia="de-DE"/>
    </w:rPr>
  </w:style>
  <w:style w:type="table" w:styleId="Tabellenraster">
    <w:name w:val="Table Grid"/>
    <w:aliases w:val="Tabelle,Tabelle nach CD,Politik &amp; Verwaltung"/>
    <w:basedOn w:val="NormaleTabelle"/>
    <w:uiPriority w:val="59"/>
    <w:rsid w:val="00FE148B"/>
    <w:pPr>
      <w:spacing w:after="0" w:line="240" w:lineRule="auto"/>
    </w:pPr>
    <w:rPr>
      <w:rFonts w:ascii="Arial" w:hAnsi="Arial" w:cs="Times New Roman"/>
      <w:sz w:val="18"/>
      <w:szCs w:val="20"/>
      <w:lang w:eastAsia="de-DE"/>
    </w:rPr>
    <w:tblPr>
      <w:tblStyleRowBandSize w:val="1"/>
      <w:tblStyleColBandSize w:val="1"/>
      <w:tbl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insideH w:val="single" w:sz="8" w:space="0" w:color="A6A6A6" w:themeColor="background1" w:themeShade="A6"/>
        <w:insideV w:val="single" w:sz="8" w:space="0" w:color="A6A6A6" w:themeColor="background1" w:themeShade="A6"/>
      </w:tblBorders>
    </w:tblPr>
    <w:tblStylePr w:type="firstRow">
      <w:pPr>
        <w:jc w:val="left"/>
      </w:pPr>
      <w:rPr>
        <w:rFonts w:ascii="Arial" w:hAnsi="Arial"/>
        <w:b w:val="0"/>
        <w:caps w:val="0"/>
        <w:smallCaps w:val="0"/>
        <w:strike w:val="0"/>
        <w:dstrike w:val="0"/>
        <w:vanish w:val="0"/>
        <w:color w:val="FFFFFF" w:themeColor="background1"/>
        <w:sz w:val="22"/>
        <w:u w:color="FFFFFF"/>
        <w:vertAlign w:val="baseline"/>
      </w:rPr>
      <w:tblPr/>
      <w:tcPr>
        <w:shd w:val="clear" w:color="auto" w:fill="E41E0A" w:themeFill="text2"/>
      </w:tcPr>
    </w:tblStylePr>
    <w:tblStylePr w:type="lastRow">
      <w:tblPr/>
      <w:tcPr>
        <w:tcBorders>
          <w:top w:val="single" w:sz="12" w:space="0" w:color="504F47"/>
          <w:left w:val="single" w:sz="12" w:space="0" w:color="504F47"/>
          <w:bottom w:val="single" w:sz="12" w:space="0" w:color="504F47"/>
          <w:right w:val="single" w:sz="12" w:space="0" w:color="504F47"/>
        </w:tcBorders>
      </w:tcPr>
    </w:tblStylePr>
    <w:tblStylePr w:type="firstCol">
      <w:rPr>
        <w:rFonts w:ascii="Arial" w:hAnsi="Arial"/>
        <w:b w:val="0"/>
        <w:caps w:val="0"/>
        <w:smallCaps w:val="0"/>
        <w:strike w:val="0"/>
        <w:dstrike w:val="0"/>
        <w:vanish w:val="0"/>
        <w:color w:val="FFFFFF" w:themeColor="background1"/>
        <w:sz w:val="22"/>
        <w:vertAlign w:val="baseline"/>
      </w:rPr>
      <w:tblPr/>
      <w:tcPr>
        <w:shd w:val="clear" w:color="auto" w:fill="E41E0A" w:themeFill="text2"/>
      </w:tcPr>
    </w:tblStylePr>
    <w:tblStylePr w:type="lastCol">
      <w:tblPr/>
      <w:tcPr>
        <w:tcBorders>
          <w:top w:val="single" w:sz="12" w:space="0" w:color="504F47"/>
          <w:left w:val="single" w:sz="12" w:space="0" w:color="504F47"/>
          <w:bottom w:val="single" w:sz="12" w:space="0" w:color="504F47"/>
          <w:right w:val="single" w:sz="12" w:space="0" w:color="504F47"/>
          <w:insideH w:val="nil"/>
          <w:insideV w:val="nil"/>
          <w:tl2br w:val="nil"/>
          <w:tr2bl w:val="nil"/>
        </w:tcBorders>
      </w:tcPr>
    </w:tblStylePr>
    <w:tblStylePr w:type="band1Horz">
      <w:pPr>
        <w:jc w:val="left"/>
      </w:pPr>
      <w:rPr>
        <w:rFonts w:ascii="Arial" w:hAnsi="Arial"/>
        <w:caps w:val="0"/>
        <w:smallCaps w:val="0"/>
        <w:strike w:val="0"/>
        <w:dstrike w:val="0"/>
        <w:vanish w:val="0"/>
        <w:color w:val="auto"/>
        <w:sz w:val="18"/>
        <w:u w:color="504F47"/>
        <w:vertAlign w:val="baseline"/>
      </w:rPr>
      <w:tblPr/>
      <w:tcPr>
        <w:tcBorders>
          <w:top w:val="single" w:sz="4" w:space="0" w:color="B5B4AB"/>
          <w:left w:val="single" w:sz="4" w:space="0" w:color="B5B4AB"/>
          <w:bottom w:val="single" w:sz="4" w:space="0" w:color="B5B4AB"/>
          <w:right w:val="single" w:sz="4" w:space="0" w:color="B5B4AB"/>
          <w:insideH w:val="single" w:sz="4" w:space="0" w:color="B5B4AB"/>
          <w:insideV w:val="single" w:sz="4" w:space="0" w:color="B5B4AB"/>
        </w:tcBorders>
      </w:tcPr>
    </w:tblStylePr>
    <w:tblStylePr w:type="band2Horz">
      <w:pPr>
        <w:jc w:val="left"/>
      </w:pPr>
      <w:rPr>
        <w:rFonts w:ascii="Arial" w:hAnsi="Arial"/>
        <w:color w:val="auto"/>
        <w:sz w:val="18"/>
      </w:rPr>
      <w:tblPr/>
      <w:tcPr>
        <w:tcBorders>
          <w:top w:val="single" w:sz="4" w:space="0" w:color="B5B4AB"/>
          <w:left w:val="single" w:sz="4" w:space="0" w:color="B5B4AB"/>
          <w:bottom w:val="single" w:sz="4" w:space="0" w:color="B5B4AB"/>
          <w:right w:val="single" w:sz="4" w:space="0" w:color="B5B4AB"/>
          <w:insideH w:val="single" w:sz="4" w:space="0" w:color="B5B4AB"/>
          <w:insideV w:val="single" w:sz="4" w:space="0" w:color="B5B4AB"/>
        </w:tcBorders>
        <w:shd w:val="clear" w:color="auto" w:fill="D2D1CC"/>
      </w:tcPr>
    </w:tblStylePr>
  </w:style>
  <w:style w:type="character" w:customStyle="1" w:styleId="PublikationImpressum">
    <w:name w:val="Publikation Impressum"/>
    <w:basedOn w:val="Absatz-Standardschriftart"/>
    <w:uiPriority w:val="54"/>
    <w:semiHidden/>
    <w:rsid w:val="00060976"/>
    <w:rPr>
      <w:color w:val="FFFFFF" w:themeColor="background1"/>
      <w:sz w:val="24"/>
    </w:rPr>
  </w:style>
  <w:style w:type="table" w:styleId="HelleSchattierung-Akzent1">
    <w:name w:val="Light Shading Accent 1"/>
    <w:basedOn w:val="NormaleTabelle"/>
    <w:uiPriority w:val="60"/>
    <w:semiHidden/>
    <w:rsid w:val="007D67BA"/>
    <w:pPr>
      <w:spacing w:after="0" w:line="240" w:lineRule="auto"/>
    </w:pPr>
    <w:rPr>
      <w:rFonts w:asciiTheme="majorHAnsi" w:hAnsiTheme="majorHAnsi" w:cs="Times New Roman"/>
      <w:color w:val="FFFFFF" w:themeColor="background1"/>
      <w:sz w:val="20"/>
      <w:szCs w:val="20"/>
      <w:lang w:eastAsia="de-DE"/>
    </w:rPr>
    <w:tblPr>
      <w:tblStyleRowBandSize w:val="1"/>
      <w:tblStyleColBandSize w:val="1"/>
    </w:tblPr>
    <w:tblStylePr w:type="firstRow">
      <w:pPr>
        <w:spacing w:before="0" w:after="0" w:line="240" w:lineRule="auto"/>
      </w:pPr>
      <w:rPr>
        <w:b/>
        <w:bCs/>
      </w:rPr>
      <w:tblPr/>
      <w:tcPr>
        <w:tcBorders>
          <w:top w:val="nil"/>
          <w:left w:val="nil"/>
          <w:bottom w:val="nil"/>
          <w:right w:val="nil"/>
          <w:insideH w:val="nil"/>
          <w:insideV w:val="nil"/>
          <w:tl2br w:val="nil"/>
          <w:tr2bl w:val="nil"/>
        </w:tcBorders>
      </w:tcPr>
    </w:tblStylePr>
    <w:tblStylePr w:type="lastRow">
      <w:pPr>
        <w:spacing w:before="0" w:after="0" w:line="240" w:lineRule="auto"/>
      </w:pPr>
      <w:rPr>
        <w:b/>
        <w:bCs/>
      </w:rPr>
      <w:tblPr/>
      <w:tcPr>
        <w:tcBorders>
          <w:top w:val="nil"/>
          <w:left w:val="nil"/>
          <w:bottom w:val="nil"/>
          <w:right w:val="nil"/>
          <w:insideH w:val="nil"/>
          <w:insideV w:val="nil"/>
          <w:tl2br w:val="nil"/>
          <w:tr2bl w:val="nil"/>
        </w:tcBorders>
      </w:tcPr>
    </w:tblStylePr>
    <w:tblStylePr w:type="firstCol">
      <w:rPr>
        <w:b/>
        <w:bCs/>
      </w:rPr>
    </w:tblStylePr>
    <w:tblStylePr w:type="lastCol">
      <w:rPr>
        <w:b/>
        <w:bCs/>
      </w:rPr>
    </w:tblStylePr>
  </w:style>
  <w:style w:type="paragraph" w:styleId="Kopfzeile">
    <w:name w:val="header"/>
    <w:basedOn w:val="Standard"/>
    <w:link w:val="KopfzeileZchn"/>
    <w:uiPriority w:val="2"/>
    <w:rsid w:val="00EC7F9B"/>
    <w:pPr>
      <w:tabs>
        <w:tab w:val="center" w:pos="4536"/>
        <w:tab w:val="right" w:pos="9072"/>
      </w:tabs>
    </w:pPr>
    <w:rPr>
      <w:sz w:val="18"/>
    </w:rPr>
  </w:style>
  <w:style w:type="character" w:customStyle="1" w:styleId="KopfzeileZchn">
    <w:name w:val="Kopfzeile Zchn"/>
    <w:link w:val="Kopfzeile"/>
    <w:uiPriority w:val="2"/>
    <w:rsid w:val="008E017D"/>
    <w:rPr>
      <w:rFonts w:ascii="Arial" w:hAnsi="Arial" w:cs="Times New Roman"/>
      <w:sz w:val="18"/>
      <w:szCs w:val="20"/>
      <w:lang w:eastAsia="de-DE"/>
    </w:rPr>
  </w:style>
  <w:style w:type="paragraph" w:styleId="Fuzeile">
    <w:name w:val="footer"/>
    <w:basedOn w:val="Standard"/>
    <w:link w:val="FuzeileZchn"/>
    <w:uiPriority w:val="2"/>
    <w:rsid w:val="00EC7F9B"/>
    <w:pPr>
      <w:tabs>
        <w:tab w:val="center" w:pos="4536"/>
        <w:tab w:val="right" w:pos="9072"/>
      </w:tabs>
    </w:pPr>
    <w:rPr>
      <w:sz w:val="18"/>
    </w:rPr>
  </w:style>
  <w:style w:type="character" w:customStyle="1" w:styleId="FuzeileZchn">
    <w:name w:val="Fußzeile Zchn"/>
    <w:link w:val="Fuzeile"/>
    <w:uiPriority w:val="2"/>
    <w:rsid w:val="008E017D"/>
    <w:rPr>
      <w:rFonts w:ascii="Arial" w:hAnsi="Arial" w:cs="Times New Roman"/>
      <w:sz w:val="18"/>
      <w:szCs w:val="20"/>
      <w:lang w:eastAsia="de-DE"/>
    </w:rPr>
  </w:style>
  <w:style w:type="character" w:styleId="Hyperlink">
    <w:name w:val="Hyperlink"/>
    <w:basedOn w:val="Absatz-Standardschriftart"/>
    <w:qFormat/>
    <w:rsid w:val="000149F0"/>
    <w:rPr>
      <w:rFonts w:ascii="Arial" w:hAnsi="Arial" w:cs="Arial"/>
      <w:b w:val="0"/>
      <w:caps w:val="0"/>
      <w:smallCaps w:val="0"/>
      <w:strike w:val="0"/>
      <w:dstrike w:val="0"/>
      <w:vanish w:val="0"/>
      <w:color w:val="E41E0A" w:themeColor="text2"/>
      <w:u w:val="single"/>
      <w:vertAlign w:val="baseline"/>
    </w:rPr>
  </w:style>
  <w:style w:type="paragraph" w:styleId="Titel">
    <w:name w:val="Title"/>
    <w:basedOn w:val="Standard"/>
    <w:next w:val="Standard"/>
    <w:link w:val="TitelZchn"/>
    <w:uiPriority w:val="54"/>
    <w:semiHidden/>
    <w:rsid w:val="000149F0"/>
    <w:pPr>
      <w:widowControl w:val="0"/>
    </w:pPr>
    <w:rPr>
      <w:b/>
      <w:caps/>
      <w:color w:val="E41E0A" w:themeColor="text2"/>
      <w:sz w:val="30"/>
      <w:lang w:eastAsia="en-US"/>
    </w:rPr>
  </w:style>
  <w:style w:type="character" w:customStyle="1" w:styleId="TitelZchn">
    <w:name w:val="Titel Zchn"/>
    <w:basedOn w:val="Absatz-Standardschriftart"/>
    <w:link w:val="Titel"/>
    <w:uiPriority w:val="54"/>
    <w:semiHidden/>
    <w:rsid w:val="000149F0"/>
    <w:rPr>
      <w:rFonts w:ascii="Arial" w:eastAsia="Times New Roman" w:hAnsi="Arial" w:cs="Times New Roman"/>
      <w:b/>
      <w:caps/>
      <w:color w:val="E41E0A" w:themeColor="text2"/>
      <w:sz w:val="30"/>
      <w:szCs w:val="24"/>
    </w:rPr>
  </w:style>
  <w:style w:type="paragraph" w:customStyle="1" w:styleId="Aufzhlung1">
    <w:name w:val="Aufzählung 1"/>
    <w:basedOn w:val="Aufzhlungszeichen"/>
    <w:uiPriority w:val="4"/>
    <w:qFormat/>
    <w:rsid w:val="006D7CFF"/>
    <w:pPr>
      <w:numPr>
        <w:numId w:val="30"/>
      </w:numPr>
    </w:pPr>
  </w:style>
  <w:style w:type="paragraph" w:customStyle="1" w:styleId="Aufzhlung2">
    <w:name w:val="Aufzählung 2"/>
    <w:basedOn w:val="Aufzhlungszeichen2"/>
    <w:uiPriority w:val="4"/>
    <w:rsid w:val="006D7CFF"/>
    <w:pPr>
      <w:numPr>
        <w:ilvl w:val="1"/>
        <w:numId w:val="30"/>
      </w:numPr>
      <w:tabs>
        <w:tab w:val="clear" w:pos="425"/>
      </w:tabs>
    </w:pPr>
  </w:style>
  <w:style w:type="paragraph" w:customStyle="1" w:styleId="Aufzhlung3">
    <w:name w:val="Aufzählung 3"/>
    <w:basedOn w:val="Aufzhlungszeichen3"/>
    <w:uiPriority w:val="4"/>
    <w:rsid w:val="006D7CFF"/>
    <w:pPr>
      <w:numPr>
        <w:ilvl w:val="2"/>
        <w:numId w:val="30"/>
      </w:numPr>
    </w:pPr>
  </w:style>
  <w:style w:type="character" w:styleId="BesuchterHyperlink">
    <w:name w:val="FollowedHyperlink"/>
    <w:basedOn w:val="Absatz-Standardschriftart"/>
    <w:uiPriority w:val="54"/>
    <w:semiHidden/>
    <w:rsid w:val="00F85E8B"/>
    <w:rPr>
      <w:rFonts w:ascii="Arial" w:hAnsi="Arial"/>
      <w:color w:val="822E5E" w:themeColor="followedHyperlink"/>
      <w:u w:val="single"/>
    </w:rPr>
  </w:style>
  <w:style w:type="character" w:styleId="Buchtitel">
    <w:name w:val="Book Title"/>
    <w:uiPriority w:val="99"/>
    <w:semiHidden/>
    <w:rsid w:val="0046207F"/>
    <w:rPr>
      <w:b/>
      <w:bCs/>
      <w:smallCaps/>
      <w:spacing w:val="5"/>
    </w:rPr>
  </w:style>
  <w:style w:type="table" w:styleId="DunkleListe">
    <w:name w:val="Dark List"/>
    <w:basedOn w:val="NormaleTabelle"/>
    <w:uiPriority w:val="70"/>
    <w:semiHidden/>
    <w:rsid w:val="00EC7F9B"/>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paragraph" w:customStyle="1" w:styleId="Gliederung1">
    <w:name w:val="Gliederung 1"/>
    <w:basedOn w:val="berschrift2"/>
    <w:next w:val="Standard"/>
    <w:uiPriority w:val="21"/>
    <w:qFormat/>
    <w:rsid w:val="00BB6CD3"/>
    <w:pPr>
      <w:keepNext/>
      <w:numPr>
        <w:numId w:val="40"/>
      </w:numPr>
      <w:spacing w:before="240" w:after="240"/>
      <w:outlineLvl w:val="0"/>
    </w:pPr>
    <w:rPr>
      <w:caps/>
      <w:color w:val="E41E0A" w:themeColor="text2"/>
    </w:rPr>
  </w:style>
  <w:style w:type="paragraph" w:customStyle="1" w:styleId="Gliederung2">
    <w:name w:val="Gliederung 2"/>
    <w:basedOn w:val="Gliederung1Schriftverkehr"/>
    <w:next w:val="Standard"/>
    <w:uiPriority w:val="21"/>
    <w:rsid w:val="00BB6CD3"/>
    <w:pPr>
      <w:numPr>
        <w:ilvl w:val="1"/>
        <w:numId w:val="40"/>
      </w:numPr>
      <w:outlineLvl w:val="1"/>
    </w:pPr>
    <w:rPr>
      <w:caps/>
    </w:rPr>
  </w:style>
  <w:style w:type="paragraph" w:customStyle="1" w:styleId="Gliederung3">
    <w:name w:val="Gliederung 3"/>
    <w:basedOn w:val="Gliederung1Schriftverkehr"/>
    <w:next w:val="Standard"/>
    <w:uiPriority w:val="21"/>
    <w:rsid w:val="00BB6CD3"/>
    <w:pPr>
      <w:numPr>
        <w:ilvl w:val="2"/>
        <w:numId w:val="40"/>
      </w:numPr>
      <w:outlineLvl w:val="2"/>
    </w:pPr>
    <w:rPr>
      <w:caps/>
    </w:rPr>
  </w:style>
  <w:style w:type="paragraph" w:customStyle="1" w:styleId="Gliederung4">
    <w:name w:val="Gliederung 4"/>
    <w:basedOn w:val="Gliederung1Schriftverkehr"/>
    <w:next w:val="Standard"/>
    <w:uiPriority w:val="21"/>
    <w:rsid w:val="00BB6CD3"/>
    <w:pPr>
      <w:numPr>
        <w:ilvl w:val="3"/>
        <w:numId w:val="40"/>
      </w:numPr>
      <w:outlineLvl w:val="3"/>
    </w:pPr>
    <w:rPr>
      <w:caps/>
    </w:rPr>
  </w:style>
  <w:style w:type="paragraph" w:styleId="Inhaltsverzeichnisberschrift">
    <w:name w:val="TOC Heading"/>
    <w:basedOn w:val="Standard"/>
    <w:next w:val="Standard"/>
    <w:uiPriority w:val="54"/>
    <w:semiHidden/>
    <w:rsid w:val="000149F0"/>
    <w:pPr>
      <w:keepNext/>
      <w:keepLines/>
      <w:spacing w:before="240" w:after="240"/>
    </w:pPr>
    <w:rPr>
      <w:b/>
      <w:bCs/>
      <w:caps/>
      <w:color w:val="E41E0A" w:themeColor="text2"/>
      <w:szCs w:val="28"/>
    </w:rPr>
  </w:style>
  <w:style w:type="paragraph" w:customStyle="1" w:styleId="Nummerierung1">
    <w:name w:val="Nummerierung 1"/>
    <w:basedOn w:val="Listennummer"/>
    <w:uiPriority w:val="4"/>
    <w:qFormat/>
    <w:rsid w:val="006D7CFF"/>
    <w:pPr>
      <w:numPr>
        <w:numId w:val="29"/>
      </w:numPr>
    </w:pPr>
    <w:rPr>
      <w:noProof/>
    </w:rPr>
  </w:style>
  <w:style w:type="paragraph" w:styleId="Textkrper">
    <w:name w:val="Body Text"/>
    <w:basedOn w:val="Standard"/>
    <w:link w:val="TextkrperZchn"/>
    <w:uiPriority w:val="99"/>
    <w:semiHidden/>
    <w:rsid w:val="00EC7F9B"/>
    <w:pPr>
      <w:keepLines/>
      <w:widowControl w:val="0"/>
      <w:spacing w:after="120" w:line="276" w:lineRule="auto"/>
      <w:ind w:left="720"/>
    </w:pPr>
    <w:rPr>
      <w:lang w:eastAsia="en-US"/>
    </w:rPr>
  </w:style>
  <w:style w:type="character" w:customStyle="1" w:styleId="TextkrperZchn">
    <w:name w:val="Textkörper Zchn"/>
    <w:basedOn w:val="Absatz-Standardschriftart"/>
    <w:link w:val="Textkrper"/>
    <w:uiPriority w:val="98"/>
    <w:semiHidden/>
    <w:rsid w:val="00E04F6C"/>
    <w:rPr>
      <w:rFonts w:ascii="Arial" w:eastAsia="Times New Roman" w:hAnsi="Arial" w:cs="Times New Roman"/>
      <w:sz w:val="24"/>
      <w:szCs w:val="24"/>
    </w:rPr>
  </w:style>
  <w:style w:type="character" w:customStyle="1" w:styleId="berschrift5Zchn">
    <w:name w:val="Überschrift 5 Zchn"/>
    <w:basedOn w:val="Absatz-Standardschriftart"/>
    <w:link w:val="berschrift5"/>
    <w:uiPriority w:val="89"/>
    <w:semiHidden/>
    <w:rsid w:val="00091A56"/>
    <w:rPr>
      <w:rFonts w:ascii="Arial" w:eastAsiaTheme="majorEastAsia" w:hAnsi="Arial" w:cstheme="majorBidi"/>
      <w:sz w:val="24"/>
      <w:szCs w:val="20"/>
      <w:lang w:eastAsia="de-DE"/>
    </w:rPr>
  </w:style>
  <w:style w:type="character" w:customStyle="1" w:styleId="berschrift6Zchn">
    <w:name w:val="Überschrift 6 Zchn"/>
    <w:basedOn w:val="Absatz-Standardschriftart"/>
    <w:link w:val="berschrift6"/>
    <w:uiPriority w:val="89"/>
    <w:semiHidden/>
    <w:rsid w:val="0046207F"/>
    <w:rPr>
      <w:rFonts w:asciiTheme="majorHAnsi" w:eastAsiaTheme="majorEastAsia" w:hAnsiTheme="majorHAnsi" w:cstheme="majorBidi"/>
      <w:i/>
      <w:iCs/>
      <w:color w:val="710E05" w:themeColor="accent1" w:themeShade="7F"/>
      <w:sz w:val="24"/>
      <w:szCs w:val="20"/>
      <w:lang w:eastAsia="de-DE"/>
    </w:rPr>
  </w:style>
  <w:style w:type="character" w:customStyle="1" w:styleId="berschrift7Zchn">
    <w:name w:val="Überschrift 7 Zchn"/>
    <w:basedOn w:val="Absatz-Standardschriftart"/>
    <w:link w:val="berschrift7"/>
    <w:uiPriority w:val="89"/>
    <w:semiHidden/>
    <w:rsid w:val="0046207F"/>
    <w:rPr>
      <w:rFonts w:asciiTheme="majorHAnsi" w:eastAsiaTheme="majorEastAsia" w:hAnsiTheme="majorHAnsi" w:cstheme="majorBidi"/>
      <w:i/>
      <w:iCs/>
      <w:color w:val="404040" w:themeColor="text1" w:themeTint="BF"/>
      <w:sz w:val="24"/>
      <w:szCs w:val="20"/>
      <w:lang w:eastAsia="de-DE"/>
    </w:rPr>
  </w:style>
  <w:style w:type="character" w:customStyle="1" w:styleId="berschrift8Zchn">
    <w:name w:val="Überschrift 8 Zchn"/>
    <w:basedOn w:val="Absatz-Standardschriftart"/>
    <w:link w:val="berschrift8"/>
    <w:uiPriority w:val="89"/>
    <w:semiHidden/>
    <w:rsid w:val="0046207F"/>
    <w:rPr>
      <w:rFonts w:asciiTheme="majorHAnsi" w:eastAsiaTheme="majorEastAsia" w:hAnsiTheme="majorHAnsi" w:cstheme="majorBidi"/>
      <w:color w:val="404040" w:themeColor="text1" w:themeTint="BF"/>
      <w:sz w:val="20"/>
      <w:szCs w:val="20"/>
      <w:lang w:eastAsia="de-DE"/>
    </w:rPr>
  </w:style>
  <w:style w:type="character" w:customStyle="1" w:styleId="berschrift9Zchn">
    <w:name w:val="Überschrift 9 Zchn"/>
    <w:basedOn w:val="Absatz-Standardschriftart"/>
    <w:link w:val="berschrift9"/>
    <w:uiPriority w:val="89"/>
    <w:semiHidden/>
    <w:rsid w:val="0046207F"/>
    <w:rPr>
      <w:rFonts w:asciiTheme="majorHAnsi" w:eastAsiaTheme="majorEastAsia" w:hAnsiTheme="majorHAnsi" w:cstheme="majorBidi"/>
      <w:i/>
      <w:iCs/>
      <w:color w:val="404040" w:themeColor="text1" w:themeTint="BF"/>
      <w:sz w:val="20"/>
      <w:szCs w:val="20"/>
      <w:lang w:eastAsia="de-DE"/>
    </w:rPr>
  </w:style>
  <w:style w:type="paragraph" w:styleId="Verzeichnis1">
    <w:name w:val="toc 1"/>
    <w:basedOn w:val="Standard"/>
    <w:next w:val="Standard"/>
    <w:link w:val="Verzeichnis1Zchn"/>
    <w:uiPriority w:val="54"/>
    <w:semiHidden/>
    <w:rsid w:val="000149F0"/>
    <w:pPr>
      <w:widowControl w:val="0"/>
      <w:tabs>
        <w:tab w:val="right" w:leader="dot" w:pos="9072"/>
      </w:tabs>
      <w:spacing w:before="360" w:after="120"/>
      <w:ind w:left="425" w:hanging="425"/>
    </w:pPr>
    <w:rPr>
      <w:caps/>
      <w:noProof/>
      <w:color w:val="E41E0A" w:themeColor="text2"/>
      <w:lang w:eastAsia="en-US"/>
    </w:rPr>
  </w:style>
  <w:style w:type="character" w:customStyle="1" w:styleId="Verzeichnis1Zchn">
    <w:name w:val="Verzeichnis 1 Zchn"/>
    <w:link w:val="Verzeichnis1"/>
    <w:uiPriority w:val="54"/>
    <w:semiHidden/>
    <w:rsid w:val="000149F0"/>
    <w:rPr>
      <w:rFonts w:ascii="Arial" w:eastAsia="Times New Roman" w:hAnsi="Arial" w:cs="Times New Roman"/>
      <w:caps/>
      <w:noProof/>
      <w:color w:val="E41E0A" w:themeColor="text2"/>
      <w:sz w:val="24"/>
      <w:szCs w:val="24"/>
    </w:rPr>
  </w:style>
  <w:style w:type="paragraph" w:styleId="Verzeichnis2">
    <w:name w:val="toc 2"/>
    <w:basedOn w:val="Verzeichnis1"/>
    <w:next w:val="Standard"/>
    <w:autoRedefine/>
    <w:uiPriority w:val="54"/>
    <w:semiHidden/>
    <w:rsid w:val="00A943C2"/>
    <w:pPr>
      <w:spacing w:before="120" w:after="0"/>
      <w:ind w:left="709" w:hanging="709"/>
    </w:pPr>
    <w:rPr>
      <w:b/>
      <w:color w:val="auto"/>
    </w:rPr>
  </w:style>
  <w:style w:type="paragraph" w:styleId="Verzeichnis3">
    <w:name w:val="toc 3"/>
    <w:basedOn w:val="Verzeichnis2"/>
    <w:next w:val="Standard"/>
    <w:autoRedefine/>
    <w:uiPriority w:val="54"/>
    <w:semiHidden/>
    <w:rsid w:val="00CD56BE"/>
    <w:pPr>
      <w:tabs>
        <w:tab w:val="left" w:pos="993"/>
      </w:tabs>
      <w:spacing w:before="0"/>
    </w:pPr>
    <w:rPr>
      <w:b w:val="0"/>
      <w:caps w:val="0"/>
    </w:rPr>
  </w:style>
  <w:style w:type="paragraph" w:customStyle="1" w:styleId="Betreffzeile">
    <w:name w:val="Betreffzeile"/>
    <w:basedOn w:val="Standard"/>
    <w:next w:val="Standard"/>
    <w:uiPriority w:val="1"/>
    <w:rsid w:val="004C2BDC"/>
    <w:pPr>
      <w:spacing w:before="240"/>
    </w:pPr>
    <w:rPr>
      <w:b/>
      <w:caps/>
    </w:rPr>
  </w:style>
  <w:style w:type="paragraph" w:customStyle="1" w:styleId="Nummerierung2">
    <w:name w:val="Nummerierung 2"/>
    <w:basedOn w:val="Listennummer2"/>
    <w:uiPriority w:val="4"/>
    <w:rsid w:val="006D7CFF"/>
    <w:pPr>
      <w:numPr>
        <w:ilvl w:val="1"/>
        <w:numId w:val="29"/>
      </w:numPr>
      <w:tabs>
        <w:tab w:val="clear" w:pos="992"/>
      </w:tabs>
    </w:pPr>
  </w:style>
  <w:style w:type="paragraph" w:customStyle="1" w:styleId="Nummerierung3">
    <w:name w:val="Nummerierung 3"/>
    <w:basedOn w:val="Listennummer3"/>
    <w:uiPriority w:val="4"/>
    <w:rsid w:val="006D7CFF"/>
    <w:pPr>
      <w:numPr>
        <w:ilvl w:val="2"/>
        <w:numId w:val="29"/>
      </w:numPr>
    </w:pPr>
  </w:style>
  <w:style w:type="paragraph" w:customStyle="1" w:styleId="Amt">
    <w:name w:val="Amt"/>
    <w:basedOn w:val="Standard"/>
    <w:uiPriority w:val="54"/>
    <w:semiHidden/>
    <w:rsid w:val="00261C9D"/>
    <w:rPr>
      <w:sz w:val="20"/>
    </w:rPr>
  </w:style>
  <w:style w:type="paragraph" w:customStyle="1" w:styleId="Institution">
    <w:name w:val="Institution"/>
    <w:basedOn w:val="Standard"/>
    <w:uiPriority w:val="54"/>
    <w:semiHidden/>
    <w:rsid w:val="00261C9D"/>
  </w:style>
  <w:style w:type="paragraph" w:customStyle="1" w:styleId="Kontaktdaten">
    <w:name w:val="Kontaktdaten"/>
    <w:basedOn w:val="Standard"/>
    <w:uiPriority w:val="1"/>
    <w:rsid w:val="00261C9D"/>
    <w:rPr>
      <w:sz w:val="16"/>
    </w:rPr>
  </w:style>
  <w:style w:type="paragraph" w:customStyle="1" w:styleId="berschriftSchriftverkehr">
    <w:name w:val="Überschrift Schriftverkehr"/>
    <w:basedOn w:val="Standard"/>
    <w:next w:val="Standard"/>
    <w:uiPriority w:val="14"/>
    <w:qFormat/>
    <w:rsid w:val="00BF09E3"/>
    <w:pPr>
      <w:keepNext/>
      <w:spacing w:before="270" w:after="270"/>
      <w:outlineLvl w:val="0"/>
    </w:pPr>
    <w:rPr>
      <w:b/>
      <w:sz w:val="30"/>
    </w:rPr>
  </w:style>
  <w:style w:type="paragraph" w:styleId="Aufzhlungszeichen4">
    <w:name w:val="List Bullet 4"/>
    <w:basedOn w:val="Aufzhlungszeichen3"/>
    <w:uiPriority w:val="54"/>
    <w:semiHidden/>
    <w:rsid w:val="00724524"/>
    <w:pPr>
      <w:numPr>
        <w:numId w:val="3"/>
      </w:numPr>
      <w:tabs>
        <w:tab w:val="clear" w:pos="1276"/>
        <w:tab w:val="left" w:pos="1701"/>
      </w:tabs>
    </w:pPr>
  </w:style>
  <w:style w:type="paragraph" w:customStyle="1" w:styleId="Aufzhlung4">
    <w:name w:val="Aufzählung 4"/>
    <w:basedOn w:val="Aufzhlungszeichen4"/>
    <w:uiPriority w:val="4"/>
    <w:rsid w:val="006D7CFF"/>
    <w:pPr>
      <w:numPr>
        <w:ilvl w:val="3"/>
        <w:numId w:val="30"/>
      </w:numPr>
    </w:pPr>
  </w:style>
  <w:style w:type="paragraph" w:customStyle="1" w:styleId="UnterberschriftSchriftverkehr">
    <w:name w:val="Unterüberschrift Schriftverkehr"/>
    <w:basedOn w:val="Standard"/>
    <w:next w:val="Standard"/>
    <w:uiPriority w:val="14"/>
    <w:qFormat/>
    <w:rsid w:val="00BF09E3"/>
    <w:pPr>
      <w:keepNext/>
      <w:spacing w:before="240" w:after="240"/>
      <w:outlineLvl w:val="1"/>
    </w:pPr>
    <w:rPr>
      <w:b/>
    </w:rPr>
  </w:style>
  <w:style w:type="paragraph" w:customStyle="1" w:styleId="Kapitelberschrift">
    <w:name w:val="Kapitelüberschrift"/>
    <w:basedOn w:val="berschrift1"/>
    <w:next w:val="Standard"/>
    <w:uiPriority w:val="19"/>
    <w:qFormat/>
    <w:rsid w:val="000149F0"/>
    <w:pPr>
      <w:spacing w:before="300" w:after="300"/>
    </w:pPr>
    <w:rPr>
      <w:caps/>
      <w:color w:val="E41E0A" w:themeColor="text2"/>
    </w:rPr>
  </w:style>
  <w:style w:type="paragraph" w:customStyle="1" w:styleId="berschrift">
    <w:name w:val="Überschrift"/>
    <w:basedOn w:val="berschrift2"/>
    <w:uiPriority w:val="19"/>
    <w:qFormat/>
    <w:rsid w:val="000149F0"/>
    <w:pPr>
      <w:keepNext/>
      <w:spacing w:before="240" w:after="240"/>
    </w:pPr>
    <w:rPr>
      <w:caps/>
      <w:color w:val="E41E0A" w:themeColor="text2"/>
    </w:rPr>
  </w:style>
  <w:style w:type="paragraph" w:customStyle="1" w:styleId="Unterberschrift">
    <w:name w:val="Unterüberschrift"/>
    <w:basedOn w:val="berschrift3"/>
    <w:uiPriority w:val="19"/>
    <w:rsid w:val="00BF09E3"/>
    <w:pPr>
      <w:keepNext/>
    </w:pPr>
    <w:rPr>
      <w:caps/>
    </w:rPr>
  </w:style>
  <w:style w:type="paragraph" w:customStyle="1" w:styleId="Dokumententitel">
    <w:name w:val="Dokumententitel"/>
    <w:basedOn w:val="Titel"/>
    <w:next w:val="Standard"/>
    <w:uiPriority w:val="19"/>
    <w:qFormat/>
    <w:rsid w:val="000149F0"/>
  </w:style>
  <w:style w:type="paragraph" w:customStyle="1" w:styleId="Formularfeldname">
    <w:name w:val="Formularfeldname"/>
    <w:basedOn w:val="Standard"/>
    <w:next w:val="Standard"/>
    <w:uiPriority w:val="3"/>
    <w:rsid w:val="00676C6F"/>
    <w:rPr>
      <w:sz w:val="16"/>
    </w:rPr>
  </w:style>
  <w:style w:type="paragraph" w:customStyle="1" w:styleId="TabelleAufzhlung1">
    <w:name w:val="Tabelle Aufzählung 1"/>
    <w:basedOn w:val="Aufzhlungszeichen"/>
    <w:uiPriority w:val="11"/>
    <w:qFormat/>
    <w:rsid w:val="0046207F"/>
    <w:pPr>
      <w:numPr>
        <w:numId w:val="23"/>
      </w:numPr>
      <w:tabs>
        <w:tab w:val="left" w:pos="170"/>
      </w:tabs>
    </w:pPr>
    <w:rPr>
      <w:sz w:val="18"/>
    </w:rPr>
  </w:style>
  <w:style w:type="paragraph" w:customStyle="1" w:styleId="TabelleAufzhlung2">
    <w:name w:val="Tabelle Aufzählung 2"/>
    <w:basedOn w:val="Aufzhlungszeichen2"/>
    <w:uiPriority w:val="11"/>
    <w:rsid w:val="00414C8D"/>
    <w:pPr>
      <w:numPr>
        <w:ilvl w:val="1"/>
        <w:numId w:val="23"/>
      </w:numPr>
      <w:tabs>
        <w:tab w:val="left" w:pos="340"/>
      </w:tabs>
    </w:pPr>
    <w:rPr>
      <w:sz w:val="18"/>
    </w:rPr>
  </w:style>
  <w:style w:type="paragraph" w:customStyle="1" w:styleId="TabelleNummerierung1">
    <w:name w:val="Tabelle Nummerierung 1"/>
    <w:basedOn w:val="Listennummer2"/>
    <w:uiPriority w:val="11"/>
    <w:qFormat/>
    <w:rsid w:val="0046207F"/>
    <w:pPr>
      <w:numPr>
        <w:numId w:val="24"/>
      </w:numPr>
      <w:tabs>
        <w:tab w:val="left" w:pos="340"/>
      </w:tabs>
    </w:pPr>
    <w:rPr>
      <w:sz w:val="18"/>
    </w:rPr>
  </w:style>
  <w:style w:type="paragraph" w:customStyle="1" w:styleId="TabelleNummerierung2">
    <w:name w:val="Tabelle Nummerierung 2"/>
    <w:basedOn w:val="Listennummer3"/>
    <w:uiPriority w:val="11"/>
    <w:rsid w:val="00414C8D"/>
    <w:pPr>
      <w:numPr>
        <w:ilvl w:val="1"/>
        <w:numId w:val="24"/>
      </w:numPr>
      <w:tabs>
        <w:tab w:val="left" w:pos="624"/>
      </w:tabs>
    </w:pPr>
    <w:rPr>
      <w:sz w:val="18"/>
    </w:rPr>
  </w:style>
  <w:style w:type="paragraph" w:customStyle="1" w:styleId="TabelleAufzhlung3">
    <w:name w:val="Tabelle Aufzählung 3"/>
    <w:basedOn w:val="Aufzhlungszeichen3"/>
    <w:uiPriority w:val="11"/>
    <w:rsid w:val="00414C8D"/>
    <w:pPr>
      <w:numPr>
        <w:ilvl w:val="2"/>
        <w:numId w:val="23"/>
      </w:numPr>
      <w:tabs>
        <w:tab w:val="left" w:pos="510"/>
      </w:tabs>
    </w:pPr>
    <w:rPr>
      <w:sz w:val="18"/>
    </w:rPr>
  </w:style>
  <w:style w:type="table" w:styleId="HelleSchattierung">
    <w:name w:val="Light Shading"/>
    <w:basedOn w:val="NormaleTabelle"/>
    <w:uiPriority w:val="60"/>
    <w:semiHidden/>
    <w:rsid w:val="007D67BA"/>
    <w:pPr>
      <w:spacing w:after="0" w:line="240" w:lineRule="auto"/>
    </w:pPr>
    <w:rPr>
      <w:rFonts w:ascii="Arial" w:hAnsi="Arial"/>
      <w:color w:val="000000" w:themeColor="text1" w:themeShade="BF"/>
      <w:sz w:val="18"/>
    </w:rPr>
    <w:tblPr>
      <w:tblStyleRowBandSize w:val="1"/>
      <w:tblStyleColBandSize w:val="1"/>
    </w:tblPr>
    <w:tblStylePr w:type="firstRow">
      <w:pPr>
        <w:spacing w:before="0" w:after="0" w:line="240" w:lineRule="auto"/>
      </w:pPr>
      <w:rPr>
        <w:b/>
        <w:bCs/>
      </w:rPr>
      <w:tblPr/>
      <w:tcPr>
        <w:tcBorders>
          <w:top w:val="nil"/>
          <w:left w:val="nil"/>
          <w:bottom w:val="nil"/>
          <w:right w:val="nil"/>
          <w:insideH w:val="nil"/>
          <w:insideV w:val="nil"/>
        </w:tcBorders>
      </w:tcPr>
    </w:tblStylePr>
    <w:tblStylePr w:type="lastRow">
      <w:pPr>
        <w:spacing w:before="0" w:after="0" w:line="240" w:lineRule="auto"/>
      </w:pPr>
      <w:rPr>
        <w:b/>
        <w:bCs/>
      </w:rPr>
      <w:tblPr/>
      <w:tcPr>
        <w:tcBorders>
          <w:top w:val="nil"/>
          <w:left w:val="nil"/>
          <w:bottom w:val="nil"/>
          <w:right w:val="nil"/>
          <w:insideH w:val="nil"/>
          <w:insideV w:val="nil"/>
        </w:tcBorders>
      </w:tcPr>
    </w:tblStylePr>
    <w:tblStylePr w:type="firstCol">
      <w:rPr>
        <w:b/>
        <w:bCs/>
      </w:rPr>
    </w:tblStylePr>
    <w:tblStylePr w:type="lastCol">
      <w:rPr>
        <w:b/>
        <w:bCs/>
      </w:rPr>
    </w:tblStylePr>
  </w:style>
  <w:style w:type="table" w:styleId="HelleSchattierung-Akzent2">
    <w:name w:val="Light Shading Accent 2"/>
    <w:basedOn w:val="NormaleTabelle"/>
    <w:uiPriority w:val="60"/>
    <w:semiHidden/>
    <w:rsid w:val="00341357"/>
    <w:pPr>
      <w:spacing w:after="0" w:line="240" w:lineRule="auto"/>
    </w:pPr>
    <w:rPr>
      <w:color w:val="FFFFFF" w:themeColor="background1"/>
    </w:rPr>
    <w:tblPr>
      <w:tblStyleRowBandSize w:val="1"/>
      <w:tblStyleColBandSize w:val="1"/>
    </w:tblPr>
    <w:tcPr>
      <w:shd w:val="clear" w:color="auto" w:fill="auto"/>
    </w:tcPr>
    <w:tblStylePr w:type="firstRow">
      <w:pPr>
        <w:spacing w:before="0" w:after="0" w:line="240" w:lineRule="auto"/>
      </w:pPr>
      <w:rPr>
        <w:b/>
        <w:bCs/>
      </w:rPr>
      <w:tblPr/>
      <w:tcPr>
        <w:tcBorders>
          <w:top w:val="nil"/>
          <w:left w:val="nil"/>
          <w:bottom w:val="nil"/>
          <w:right w:val="nil"/>
          <w:insideH w:val="nil"/>
          <w:insideV w:val="nil"/>
          <w:tl2br w:val="nil"/>
          <w:tr2bl w:val="nil"/>
        </w:tcBorders>
        <w:shd w:val="clear" w:color="auto" w:fill="auto"/>
      </w:tcPr>
    </w:tblStylePr>
    <w:tblStylePr w:type="lastRow">
      <w:pPr>
        <w:spacing w:before="0" w:after="0" w:line="240" w:lineRule="auto"/>
      </w:pPr>
      <w:rPr>
        <w:b/>
        <w:bCs/>
      </w:rPr>
      <w:tblPr/>
      <w:tcPr>
        <w:tcBorders>
          <w:top w:val="nil"/>
          <w:left w:val="nil"/>
          <w:bottom w:val="nil"/>
          <w:right w:val="nil"/>
          <w:insideH w:val="nil"/>
          <w:insideV w:val="nil"/>
          <w:tl2br w:val="nil"/>
          <w:tr2bl w:val="nil"/>
        </w:tcBorders>
        <w:shd w:val="clear" w:color="auto" w:fill="auto"/>
      </w:tcPr>
    </w:tblStylePr>
    <w:tblStylePr w:type="firstCol">
      <w:rPr>
        <w:b/>
        <w:bCs/>
      </w:rPr>
    </w:tblStylePr>
    <w:tblStylePr w:type="lastCol">
      <w:rPr>
        <w:b/>
        <w:bCs/>
      </w:rPr>
    </w:tblStylePr>
  </w:style>
  <w:style w:type="character" w:customStyle="1" w:styleId="PublikationFusstext">
    <w:name w:val="Publikation Fusstext"/>
    <w:basedOn w:val="Absatz-Standardschriftart"/>
    <w:uiPriority w:val="54"/>
    <w:semiHidden/>
    <w:rsid w:val="00060976"/>
    <w:rPr>
      <w:b/>
      <w:color w:val="E41E0A" w:themeColor="text2"/>
      <w:sz w:val="20"/>
    </w:rPr>
  </w:style>
  <w:style w:type="character" w:customStyle="1" w:styleId="PublikationAusgabe">
    <w:name w:val="Publikation Ausgabe"/>
    <w:basedOn w:val="Absatz-Standardschriftart"/>
    <w:uiPriority w:val="54"/>
    <w:semiHidden/>
    <w:rsid w:val="00060976"/>
    <w:rPr>
      <w:b w:val="0"/>
      <w:color w:val="FFFFFF" w:themeColor="background1"/>
      <w:sz w:val="30"/>
    </w:rPr>
  </w:style>
  <w:style w:type="character" w:customStyle="1" w:styleId="PublikationTitel">
    <w:name w:val="Publikation Titel"/>
    <w:basedOn w:val="Absatz-Standardschriftart"/>
    <w:uiPriority w:val="54"/>
    <w:semiHidden/>
    <w:rsid w:val="00060976"/>
    <w:rPr>
      <w:b w:val="0"/>
      <w:caps/>
      <w:smallCaps w:val="0"/>
      <w:strike w:val="0"/>
      <w:dstrike w:val="0"/>
      <w:vanish w:val="0"/>
      <w:color w:val="FFFFFF" w:themeColor="background1"/>
      <w:sz w:val="50"/>
      <w:vertAlign w:val="baseline"/>
    </w:rPr>
  </w:style>
  <w:style w:type="character" w:customStyle="1" w:styleId="PublikationUntertitel">
    <w:name w:val="Publikation Untertitel"/>
    <w:basedOn w:val="Absatz-Standardschriftart"/>
    <w:uiPriority w:val="54"/>
    <w:semiHidden/>
    <w:rsid w:val="00060976"/>
    <w:rPr>
      <w:color w:val="FFFFFF" w:themeColor="background1"/>
      <w:sz w:val="36"/>
    </w:rPr>
  </w:style>
  <w:style w:type="table" w:styleId="HelleSchattierung-Akzent3">
    <w:name w:val="Light Shading Accent 3"/>
    <w:basedOn w:val="NormaleTabelle"/>
    <w:uiPriority w:val="60"/>
    <w:semiHidden/>
    <w:rsid w:val="00341357"/>
    <w:pPr>
      <w:spacing w:after="0" w:line="240" w:lineRule="auto"/>
    </w:pPr>
    <w:rPr>
      <w:color w:val="FFFFFF" w:themeColor="background1"/>
    </w:rPr>
    <w:tblPr>
      <w:tblStyleRowBandSize w:val="1"/>
      <w:tblStyleColBandSize w:val="1"/>
    </w:tblPr>
    <w:tblStylePr w:type="firstRow">
      <w:pPr>
        <w:spacing w:before="0" w:after="0" w:line="240" w:lineRule="auto"/>
      </w:pPr>
      <w:rPr>
        <w:b/>
        <w:bCs/>
      </w:rPr>
      <w:tblPr/>
      <w:tcPr>
        <w:tcBorders>
          <w:top w:val="nil"/>
          <w:left w:val="nil"/>
          <w:bottom w:val="nil"/>
          <w:right w:val="nil"/>
          <w:insideH w:val="nil"/>
          <w:insideV w:val="nil"/>
          <w:tl2br w:val="nil"/>
          <w:tr2bl w:val="nil"/>
        </w:tcBorders>
      </w:tcPr>
    </w:tblStylePr>
    <w:tblStylePr w:type="lastRow">
      <w:pPr>
        <w:spacing w:before="0" w:after="0" w:line="240" w:lineRule="auto"/>
      </w:pPr>
      <w:rPr>
        <w:b/>
        <w:bCs/>
      </w:rPr>
      <w:tblPr/>
      <w:tcPr>
        <w:tcBorders>
          <w:top w:val="nil"/>
          <w:left w:val="nil"/>
          <w:bottom w:val="nil"/>
          <w:right w:val="nil"/>
          <w:insideH w:val="nil"/>
          <w:insideV w:val="nil"/>
          <w:tl2br w:val="nil"/>
          <w:tr2bl w:val="nil"/>
        </w:tcBorders>
      </w:tcPr>
    </w:tblStylePr>
    <w:tblStylePr w:type="firstCol">
      <w:rPr>
        <w:b/>
        <w:bCs/>
      </w:rPr>
    </w:tblStylePr>
    <w:tblStylePr w:type="lastCol">
      <w:rPr>
        <w:b/>
        <w:bCs/>
      </w:rPr>
    </w:tblStylePr>
  </w:style>
  <w:style w:type="table" w:styleId="HelleSchattierung-Akzent4">
    <w:name w:val="Light Shading Accent 4"/>
    <w:basedOn w:val="NormaleTabelle"/>
    <w:uiPriority w:val="60"/>
    <w:semiHidden/>
    <w:rsid w:val="00341357"/>
    <w:pPr>
      <w:spacing w:after="0" w:line="240" w:lineRule="auto"/>
    </w:pPr>
    <w:rPr>
      <w:color w:val="FFFFFF" w:themeColor="background1"/>
    </w:rPr>
    <w:tblPr>
      <w:tblStyleRowBandSize w:val="1"/>
      <w:tblStyleColBandSize w:val="1"/>
    </w:tblPr>
    <w:tcPr>
      <w:shd w:val="clear" w:color="auto" w:fill="auto"/>
    </w:tcPr>
    <w:tblStylePr w:type="firstRow">
      <w:pPr>
        <w:spacing w:before="0" w:after="0" w:line="240" w:lineRule="auto"/>
      </w:pPr>
      <w:rPr>
        <w:b/>
        <w:bCs/>
      </w:rPr>
      <w:tblPr/>
      <w:tcPr>
        <w:tcBorders>
          <w:top w:val="nil"/>
          <w:left w:val="nil"/>
          <w:bottom w:val="nil"/>
          <w:right w:val="nil"/>
          <w:insideH w:val="nil"/>
          <w:insideV w:val="nil"/>
          <w:tl2br w:val="nil"/>
          <w:tr2bl w:val="nil"/>
        </w:tcBorders>
        <w:shd w:val="clear" w:color="auto" w:fill="auto"/>
      </w:tcPr>
    </w:tblStylePr>
    <w:tblStylePr w:type="lastRow">
      <w:pPr>
        <w:spacing w:before="0" w:after="0" w:line="240" w:lineRule="auto"/>
      </w:pPr>
      <w:rPr>
        <w:b/>
        <w:bCs/>
      </w:rPr>
      <w:tblPr/>
      <w:tcPr>
        <w:tcBorders>
          <w:top w:val="nil"/>
          <w:left w:val="nil"/>
          <w:bottom w:val="nil"/>
          <w:right w:val="nil"/>
          <w:insideH w:val="nil"/>
          <w:insideV w:val="nil"/>
          <w:tl2br w:val="nil"/>
          <w:tr2bl w:val="nil"/>
        </w:tcBorders>
        <w:shd w:val="clear" w:color="auto" w:fill="auto"/>
      </w:tcPr>
    </w:tblStylePr>
    <w:tblStylePr w:type="firstCol">
      <w:rPr>
        <w:b/>
        <w:bCs/>
      </w:rPr>
    </w:tblStylePr>
    <w:tblStylePr w:type="lastCol">
      <w:rPr>
        <w:b/>
        <w:bCs/>
      </w:rPr>
    </w:tblStylePr>
  </w:style>
  <w:style w:type="table" w:styleId="HelleSchattierung-Akzent5">
    <w:name w:val="Light Shading Accent 5"/>
    <w:basedOn w:val="NormaleTabelle"/>
    <w:uiPriority w:val="60"/>
    <w:semiHidden/>
    <w:rsid w:val="00341357"/>
    <w:pPr>
      <w:spacing w:after="0" w:line="240" w:lineRule="auto"/>
    </w:pPr>
    <w:rPr>
      <w:color w:val="FFFFFF" w:themeColor="background1"/>
    </w:rPr>
    <w:tblPr>
      <w:tblStyleRowBandSize w:val="1"/>
      <w:tblStyleColBandSize w:val="1"/>
    </w:tblPr>
    <w:tblStylePr w:type="firstRow">
      <w:pPr>
        <w:spacing w:before="0" w:after="0" w:line="240" w:lineRule="auto"/>
      </w:pPr>
      <w:rPr>
        <w:b/>
        <w:bCs/>
      </w:rPr>
      <w:tblPr/>
      <w:tcPr>
        <w:tcBorders>
          <w:top w:val="nil"/>
          <w:left w:val="nil"/>
          <w:bottom w:val="nil"/>
          <w:right w:val="nil"/>
          <w:insideH w:val="nil"/>
          <w:insideV w:val="nil"/>
          <w:tl2br w:val="nil"/>
          <w:tr2bl w:val="nil"/>
        </w:tcBorders>
      </w:tcPr>
    </w:tblStylePr>
    <w:tblStylePr w:type="lastRow">
      <w:pPr>
        <w:spacing w:before="0" w:after="0" w:line="240" w:lineRule="auto"/>
      </w:pPr>
      <w:rPr>
        <w:b/>
        <w:bCs/>
      </w:rPr>
      <w:tblPr/>
      <w:tcPr>
        <w:tcBorders>
          <w:top w:val="nil"/>
          <w:left w:val="nil"/>
          <w:bottom w:val="nil"/>
          <w:right w:val="nil"/>
          <w:insideH w:val="nil"/>
          <w:insideV w:val="nil"/>
          <w:tl2br w:val="nil"/>
          <w:tr2bl w:val="nil"/>
        </w:tcBorders>
      </w:tcPr>
    </w:tblStylePr>
    <w:tblStylePr w:type="firstCol">
      <w:rPr>
        <w:b/>
        <w:bCs/>
      </w:rPr>
    </w:tblStylePr>
    <w:tblStylePr w:type="lastCol">
      <w:rPr>
        <w:b/>
        <w:bCs/>
      </w:rPr>
    </w:tblStylePr>
  </w:style>
  <w:style w:type="table" w:styleId="HelleSchattierung-Akzent6">
    <w:name w:val="Light Shading Accent 6"/>
    <w:basedOn w:val="NormaleTabelle"/>
    <w:uiPriority w:val="60"/>
    <w:semiHidden/>
    <w:rsid w:val="00341357"/>
    <w:pPr>
      <w:spacing w:after="0" w:line="240" w:lineRule="auto"/>
    </w:pPr>
    <w:rPr>
      <w:color w:val="FFFFFF" w:themeColor="background1"/>
    </w:rPr>
    <w:tblPr>
      <w:tblStyleRowBandSize w:val="1"/>
      <w:tblStyleColBandSize w:val="1"/>
    </w:tblPr>
    <w:tblStylePr w:type="firstRow">
      <w:pPr>
        <w:spacing w:before="0" w:after="0" w:line="240" w:lineRule="auto"/>
      </w:pPr>
      <w:rPr>
        <w:b/>
        <w:bCs/>
      </w:rPr>
      <w:tblPr/>
      <w:tcPr>
        <w:tcBorders>
          <w:top w:val="nil"/>
          <w:left w:val="nil"/>
          <w:bottom w:val="nil"/>
          <w:right w:val="nil"/>
          <w:insideH w:val="nil"/>
          <w:insideV w:val="nil"/>
          <w:tl2br w:val="nil"/>
          <w:tr2bl w:val="nil"/>
        </w:tcBorders>
      </w:tcPr>
    </w:tblStylePr>
    <w:tblStylePr w:type="lastRow">
      <w:pPr>
        <w:spacing w:before="0" w:after="0" w:line="240" w:lineRule="auto"/>
      </w:pPr>
      <w:rPr>
        <w:b/>
        <w:bCs/>
      </w:rPr>
      <w:tblPr/>
      <w:tcPr>
        <w:tcBorders>
          <w:top w:val="nil"/>
          <w:left w:val="nil"/>
          <w:bottom w:val="nil"/>
          <w:right w:val="nil"/>
          <w:insideH w:val="nil"/>
          <w:insideV w:val="nil"/>
          <w:tl2br w:val="nil"/>
          <w:tr2bl w:val="nil"/>
        </w:tcBorders>
      </w:tcPr>
    </w:tblStylePr>
    <w:tblStylePr w:type="firstCol">
      <w:rPr>
        <w:b/>
        <w:bCs/>
      </w:rPr>
    </w:tblStylePr>
    <w:tblStylePr w:type="lastCol">
      <w:rPr>
        <w:b/>
        <w:bCs/>
      </w:rPr>
    </w:tblStylePr>
  </w:style>
  <w:style w:type="table" w:styleId="HelleListe">
    <w:name w:val="Light List"/>
    <w:basedOn w:val="NormaleTabelle"/>
    <w:uiPriority w:val="61"/>
    <w:semiHidden/>
    <w:rsid w:val="00341357"/>
    <w:pPr>
      <w:spacing w:after="0" w:line="240" w:lineRule="auto"/>
    </w:pPr>
    <w:rPr>
      <w:color w:val="FFFFFF" w:themeColor="background1"/>
    </w:rPr>
    <w:tblPr>
      <w:tblStyleRowBandSize w:val="1"/>
      <w:tblStyleColBandSize w:val="1"/>
    </w:tblPr>
    <w:tblStylePr w:type="firstRow">
      <w:pPr>
        <w:spacing w:before="0" w:after="0" w:line="240" w:lineRule="auto"/>
      </w:pPr>
      <w:rPr>
        <w:b/>
        <w:bCs/>
        <w:color w:val="FFFFFF" w:themeColor="background1"/>
      </w:rPr>
    </w:tblStylePr>
    <w:tblStylePr w:type="lastRow">
      <w:pPr>
        <w:spacing w:before="0" w:after="0" w:line="240" w:lineRule="auto"/>
      </w:pPr>
      <w:rPr>
        <w:b/>
        <w:bCs/>
      </w:rPr>
      <w:tblPr/>
      <w:tcPr>
        <w:tcBorders>
          <w:top w:val="nil"/>
          <w:left w:val="nil"/>
          <w:bottom w:val="nil"/>
          <w:right w:val="nil"/>
          <w:insideH w:val="nil"/>
          <w:insideV w:val="nil"/>
          <w:tl2br w:val="nil"/>
          <w:tr2bl w:val="nil"/>
        </w:tcBorders>
      </w:tcPr>
    </w:tblStylePr>
    <w:tblStylePr w:type="firstCol">
      <w:rPr>
        <w:b/>
        <w:bCs/>
      </w:rPr>
    </w:tblStylePr>
    <w:tblStylePr w:type="lastCol">
      <w:rPr>
        <w:b/>
        <w:bCs/>
      </w:rPr>
    </w:tblStylePr>
    <w:tblStylePr w:type="band1Vert">
      <w:tblPr/>
      <w:tcPr>
        <w:tcBorders>
          <w:top w:val="nil"/>
          <w:left w:val="nil"/>
          <w:bottom w:val="nil"/>
          <w:right w:val="nil"/>
          <w:insideH w:val="nil"/>
          <w:insideV w:val="nil"/>
          <w:tl2br w:val="nil"/>
          <w:tr2bl w:val="nil"/>
        </w:tcBorders>
      </w:tcPr>
    </w:tblStylePr>
    <w:tblStylePr w:type="band1Horz">
      <w:tblPr/>
      <w:tcPr>
        <w:tcBorders>
          <w:top w:val="nil"/>
          <w:left w:val="nil"/>
          <w:bottom w:val="nil"/>
          <w:right w:val="nil"/>
          <w:insideH w:val="nil"/>
          <w:insideV w:val="nil"/>
          <w:tl2br w:val="nil"/>
          <w:tr2bl w:val="nil"/>
        </w:tcBorders>
      </w:tcPr>
    </w:tblStylePr>
  </w:style>
  <w:style w:type="paragraph" w:styleId="Liste">
    <w:name w:val="List"/>
    <w:basedOn w:val="berschrift2"/>
    <w:uiPriority w:val="54"/>
    <w:semiHidden/>
    <w:rsid w:val="00D96BDA"/>
    <w:pPr>
      <w:numPr>
        <w:numId w:val="36"/>
      </w:numPr>
    </w:pPr>
    <w:rPr>
      <w:caps/>
      <w:color w:val="E41E0A" w:themeColor="text2"/>
    </w:rPr>
  </w:style>
  <w:style w:type="paragraph" w:styleId="Liste2">
    <w:name w:val="List 2"/>
    <w:basedOn w:val="Standard"/>
    <w:uiPriority w:val="54"/>
    <w:semiHidden/>
    <w:rsid w:val="00D96BDA"/>
    <w:pPr>
      <w:numPr>
        <w:ilvl w:val="1"/>
        <w:numId w:val="36"/>
      </w:numPr>
      <w:contextualSpacing/>
    </w:pPr>
  </w:style>
  <w:style w:type="paragraph" w:styleId="Liste3">
    <w:name w:val="List 3"/>
    <w:basedOn w:val="Standard"/>
    <w:uiPriority w:val="54"/>
    <w:semiHidden/>
    <w:rsid w:val="00D96BDA"/>
    <w:pPr>
      <w:numPr>
        <w:ilvl w:val="2"/>
        <w:numId w:val="36"/>
      </w:numPr>
      <w:contextualSpacing/>
    </w:pPr>
  </w:style>
  <w:style w:type="paragraph" w:styleId="Liste4">
    <w:name w:val="List 4"/>
    <w:basedOn w:val="Standard"/>
    <w:uiPriority w:val="54"/>
    <w:semiHidden/>
    <w:rsid w:val="00D96BDA"/>
    <w:pPr>
      <w:numPr>
        <w:ilvl w:val="3"/>
        <w:numId w:val="36"/>
      </w:numPr>
      <w:contextualSpacing/>
    </w:pPr>
  </w:style>
  <w:style w:type="paragraph" w:styleId="Listenabsatz">
    <w:name w:val="List Paragraph"/>
    <w:basedOn w:val="Standard"/>
    <w:uiPriority w:val="99"/>
    <w:semiHidden/>
    <w:rsid w:val="0046207F"/>
    <w:pPr>
      <w:ind w:left="851"/>
      <w:contextualSpacing/>
    </w:pPr>
  </w:style>
  <w:style w:type="paragraph" w:styleId="Listenfortsetzung">
    <w:name w:val="List Continue"/>
    <w:basedOn w:val="Standard"/>
    <w:uiPriority w:val="54"/>
    <w:semiHidden/>
    <w:rsid w:val="00D509B0"/>
    <w:pPr>
      <w:ind w:left="425"/>
      <w:contextualSpacing/>
    </w:pPr>
  </w:style>
  <w:style w:type="paragraph" w:styleId="Listenfortsetzung2">
    <w:name w:val="List Continue 2"/>
    <w:basedOn w:val="Standard"/>
    <w:next w:val="Listenfortsetzung"/>
    <w:uiPriority w:val="54"/>
    <w:semiHidden/>
    <w:rsid w:val="003D5433"/>
    <w:pPr>
      <w:ind w:left="851"/>
      <w:contextualSpacing/>
    </w:pPr>
  </w:style>
  <w:style w:type="paragraph" w:styleId="Listenfortsetzung3">
    <w:name w:val="List Continue 3"/>
    <w:basedOn w:val="Standard"/>
    <w:uiPriority w:val="54"/>
    <w:semiHidden/>
    <w:rsid w:val="003D5433"/>
    <w:pPr>
      <w:ind w:left="1276"/>
      <w:contextualSpacing/>
    </w:pPr>
  </w:style>
  <w:style w:type="paragraph" w:styleId="Listenfortsetzung4">
    <w:name w:val="List Continue 4"/>
    <w:basedOn w:val="Standard"/>
    <w:uiPriority w:val="54"/>
    <w:semiHidden/>
    <w:rsid w:val="003D5433"/>
    <w:pPr>
      <w:ind w:left="1701"/>
      <w:contextualSpacing/>
    </w:pPr>
  </w:style>
  <w:style w:type="paragraph" w:styleId="Listennummer">
    <w:name w:val="List Number"/>
    <w:basedOn w:val="Standard"/>
    <w:uiPriority w:val="54"/>
    <w:semiHidden/>
    <w:rsid w:val="00D509B0"/>
    <w:pPr>
      <w:numPr>
        <w:numId w:val="4"/>
      </w:numPr>
      <w:ind w:left="425" w:hanging="425"/>
      <w:contextualSpacing/>
    </w:pPr>
  </w:style>
  <w:style w:type="paragraph" w:styleId="Listennummer2">
    <w:name w:val="List Number 2"/>
    <w:basedOn w:val="Standard"/>
    <w:uiPriority w:val="54"/>
    <w:semiHidden/>
    <w:rsid w:val="003D5433"/>
    <w:pPr>
      <w:numPr>
        <w:numId w:val="5"/>
      </w:numPr>
      <w:tabs>
        <w:tab w:val="left" w:pos="992"/>
      </w:tabs>
      <w:ind w:left="850" w:hanging="425"/>
      <w:contextualSpacing/>
    </w:pPr>
  </w:style>
  <w:style w:type="paragraph" w:styleId="Listennummer3">
    <w:name w:val="List Number 3"/>
    <w:basedOn w:val="Standard"/>
    <w:uiPriority w:val="54"/>
    <w:semiHidden/>
    <w:rsid w:val="003D5433"/>
    <w:pPr>
      <w:numPr>
        <w:numId w:val="6"/>
      </w:numPr>
      <w:ind w:left="1276" w:hanging="425"/>
      <w:contextualSpacing/>
    </w:pPr>
  </w:style>
  <w:style w:type="paragraph" w:styleId="Listennummer4">
    <w:name w:val="List Number 4"/>
    <w:basedOn w:val="Standard"/>
    <w:uiPriority w:val="54"/>
    <w:semiHidden/>
    <w:rsid w:val="003D5433"/>
    <w:pPr>
      <w:numPr>
        <w:numId w:val="7"/>
      </w:numPr>
      <w:ind w:left="1701" w:hanging="425"/>
      <w:contextualSpacing/>
    </w:pPr>
  </w:style>
  <w:style w:type="numbering" w:customStyle="1" w:styleId="Gliederung">
    <w:name w:val="Gliederung"/>
    <w:uiPriority w:val="44"/>
    <w:rsid w:val="00BB6CD3"/>
    <w:pPr>
      <w:numPr>
        <w:numId w:val="8"/>
      </w:numPr>
    </w:pPr>
  </w:style>
  <w:style w:type="numbering" w:customStyle="1" w:styleId="TabelleAufzhlung">
    <w:name w:val="Tabelle Aufzählung"/>
    <w:uiPriority w:val="44"/>
    <w:rsid w:val="00414C8D"/>
    <w:pPr>
      <w:numPr>
        <w:numId w:val="11"/>
      </w:numPr>
    </w:pPr>
  </w:style>
  <w:style w:type="numbering" w:customStyle="1" w:styleId="TabelleNummerierung">
    <w:name w:val="Tabelle Nummerierung"/>
    <w:uiPriority w:val="44"/>
    <w:rsid w:val="00414C8D"/>
    <w:pPr>
      <w:numPr>
        <w:numId w:val="12"/>
      </w:numPr>
    </w:pPr>
  </w:style>
  <w:style w:type="paragraph" w:customStyle="1" w:styleId="Gliederung1Schriftverkehr">
    <w:name w:val="Gliederung 1 Schriftverkehr"/>
    <w:basedOn w:val="Standard"/>
    <w:next w:val="Standard"/>
    <w:uiPriority w:val="15"/>
    <w:qFormat/>
    <w:rsid w:val="00684C00"/>
    <w:pPr>
      <w:numPr>
        <w:numId w:val="38"/>
      </w:numPr>
      <w:spacing w:before="240" w:after="240"/>
    </w:pPr>
    <w:rPr>
      <w:b/>
    </w:rPr>
  </w:style>
  <w:style w:type="paragraph" w:customStyle="1" w:styleId="Gliederung2Schriftverkehr">
    <w:name w:val="Gliederung 2 Schriftverkehr"/>
    <w:basedOn w:val="Gliederung2"/>
    <w:next w:val="Standard"/>
    <w:uiPriority w:val="15"/>
    <w:rsid w:val="00BF09E3"/>
    <w:pPr>
      <w:numPr>
        <w:numId w:val="38"/>
      </w:numPr>
    </w:pPr>
    <w:rPr>
      <w:caps w:val="0"/>
    </w:rPr>
  </w:style>
  <w:style w:type="paragraph" w:customStyle="1" w:styleId="Gliederung3Schriftverkehr">
    <w:name w:val="Gliederung 3 Schriftverkehr"/>
    <w:basedOn w:val="Gliederung3"/>
    <w:next w:val="Standard"/>
    <w:uiPriority w:val="15"/>
    <w:rsid w:val="00960174"/>
    <w:pPr>
      <w:numPr>
        <w:numId w:val="38"/>
      </w:numPr>
    </w:pPr>
    <w:rPr>
      <w:caps w:val="0"/>
    </w:rPr>
  </w:style>
  <w:style w:type="paragraph" w:customStyle="1" w:styleId="Gliederung4Schriftverkehr">
    <w:name w:val="Gliederung 4 Schriftverkehr"/>
    <w:basedOn w:val="Gliederung3Schriftverkehr"/>
    <w:next w:val="Standard"/>
    <w:uiPriority w:val="15"/>
    <w:rsid w:val="00F86EEB"/>
    <w:pPr>
      <w:numPr>
        <w:ilvl w:val="3"/>
      </w:numPr>
      <w:ind w:left="1134" w:hanging="1134"/>
    </w:pPr>
  </w:style>
  <w:style w:type="numbering" w:customStyle="1" w:styleId="GliederungSchriftverkehr">
    <w:name w:val="Gliederung Schriftverkehr"/>
    <w:uiPriority w:val="44"/>
    <w:rsid w:val="00960174"/>
    <w:pPr>
      <w:numPr>
        <w:numId w:val="13"/>
      </w:numPr>
    </w:pPr>
  </w:style>
  <w:style w:type="paragraph" w:styleId="Umschlagadresse">
    <w:name w:val="envelope address"/>
    <w:basedOn w:val="Standard"/>
    <w:uiPriority w:val="99"/>
    <w:semiHidden/>
    <w:rsid w:val="00F05AD0"/>
    <w:pPr>
      <w:framePr w:w="4320" w:h="2160" w:hRule="exact" w:hSpace="141" w:wrap="auto" w:hAnchor="page" w:xAlign="center" w:yAlign="bottom"/>
      <w:ind w:left="1"/>
    </w:pPr>
    <w:rPr>
      <w:rFonts w:asciiTheme="majorHAnsi" w:eastAsiaTheme="majorEastAsia" w:hAnsiTheme="majorHAnsi" w:cstheme="majorBidi"/>
    </w:rPr>
  </w:style>
  <w:style w:type="paragraph" w:styleId="Umschlagabsenderadresse">
    <w:name w:val="envelope return"/>
    <w:basedOn w:val="Standard"/>
    <w:uiPriority w:val="99"/>
    <w:semiHidden/>
    <w:rsid w:val="00F05AD0"/>
    <w:rPr>
      <w:rFonts w:asciiTheme="majorHAnsi" w:eastAsiaTheme="majorEastAsia" w:hAnsiTheme="majorHAnsi" w:cstheme="majorBidi"/>
      <w:sz w:val="20"/>
    </w:rPr>
  </w:style>
  <w:style w:type="paragraph" w:styleId="Verzeichnis4">
    <w:name w:val="toc 4"/>
    <w:basedOn w:val="Verzeichnis3"/>
    <w:next w:val="Standard"/>
    <w:autoRedefine/>
    <w:uiPriority w:val="54"/>
    <w:semiHidden/>
    <w:rsid w:val="006B6FDB"/>
    <w:pPr>
      <w:tabs>
        <w:tab w:val="clear" w:pos="993"/>
      </w:tabs>
      <w:ind w:left="1134" w:hanging="1134"/>
    </w:pPr>
  </w:style>
  <w:style w:type="paragraph" w:styleId="Verzeichnis5">
    <w:name w:val="toc 5"/>
    <w:basedOn w:val="Verzeichnis4"/>
    <w:next w:val="Standard"/>
    <w:autoRedefine/>
    <w:uiPriority w:val="54"/>
    <w:semiHidden/>
    <w:rsid w:val="00ED36F0"/>
  </w:style>
  <w:style w:type="paragraph" w:styleId="Verzeichnis6">
    <w:name w:val="toc 6"/>
    <w:basedOn w:val="Standard"/>
    <w:next w:val="Standard"/>
    <w:autoRedefine/>
    <w:uiPriority w:val="54"/>
    <w:semiHidden/>
    <w:rsid w:val="00A943C2"/>
    <w:pPr>
      <w:tabs>
        <w:tab w:val="right" w:leader="dot" w:pos="9072"/>
      </w:tabs>
      <w:ind w:left="425" w:hanging="425"/>
    </w:pPr>
    <w:rPr>
      <w:noProof/>
      <w:color w:val="000000" w:themeColor="text1" w:themeShade="BF"/>
    </w:rPr>
  </w:style>
  <w:style w:type="paragraph" w:styleId="Verzeichnis7">
    <w:name w:val="toc 7"/>
    <w:basedOn w:val="Standard"/>
    <w:next w:val="Standard"/>
    <w:autoRedefine/>
    <w:uiPriority w:val="54"/>
    <w:semiHidden/>
    <w:rsid w:val="00A943C2"/>
    <w:pPr>
      <w:tabs>
        <w:tab w:val="left" w:pos="1134"/>
        <w:tab w:val="right" w:leader="dot" w:pos="9072"/>
      </w:tabs>
      <w:ind w:left="1134" w:hanging="709"/>
    </w:pPr>
  </w:style>
  <w:style w:type="numbering" w:styleId="111111">
    <w:name w:val="Outline List 2"/>
    <w:aliases w:val="Gegliederte Liste"/>
    <w:basedOn w:val="KeineListe"/>
    <w:uiPriority w:val="99"/>
    <w:semiHidden/>
    <w:unhideWhenUsed/>
    <w:rsid w:val="00D96BDA"/>
    <w:pPr>
      <w:numPr>
        <w:numId w:val="14"/>
      </w:numPr>
    </w:pPr>
  </w:style>
  <w:style w:type="paragraph" w:styleId="Abbildungsverzeichnis">
    <w:name w:val="table of figures"/>
    <w:basedOn w:val="Standard"/>
    <w:next w:val="Standard"/>
    <w:uiPriority w:val="99"/>
    <w:semiHidden/>
    <w:rsid w:val="004064D3"/>
  </w:style>
  <w:style w:type="paragraph" w:styleId="Anrede">
    <w:name w:val="Salutation"/>
    <w:basedOn w:val="Standard"/>
    <w:next w:val="Standard"/>
    <w:link w:val="AnredeZchn"/>
    <w:uiPriority w:val="1"/>
    <w:rsid w:val="004C2BDC"/>
    <w:pPr>
      <w:spacing w:before="600" w:after="240"/>
    </w:pPr>
  </w:style>
  <w:style w:type="character" w:customStyle="1" w:styleId="AnredeZchn">
    <w:name w:val="Anrede Zchn"/>
    <w:basedOn w:val="Absatz-Standardschriftart"/>
    <w:link w:val="Anrede"/>
    <w:uiPriority w:val="1"/>
    <w:rsid w:val="008E017D"/>
    <w:rPr>
      <w:rFonts w:ascii="Arial" w:hAnsi="Arial" w:cs="Times New Roman"/>
      <w:sz w:val="24"/>
      <w:szCs w:val="20"/>
      <w:lang w:eastAsia="de-DE"/>
    </w:rPr>
  </w:style>
  <w:style w:type="paragraph" w:styleId="Beschriftung">
    <w:name w:val="caption"/>
    <w:basedOn w:val="Standard"/>
    <w:next w:val="Standard"/>
    <w:uiPriority w:val="99"/>
    <w:semiHidden/>
    <w:rsid w:val="0046207F"/>
    <w:pPr>
      <w:spacing w:after="200"/>
    </w:pPr>
    <w:rPr>
      <w:b/>
      <w:bCs/>
      <w:color w:val="E41E0A" w:themeColor="accent1"/>
      <w:sz w:val="18"/>
      <w:szCs w:val="18"/>
    </w:rPr>
  </w:style>
  <w:style w:type="paragraph" w:styleId="Blocktext">
    <w:name w:val="Block Text"/>
    <w:basedOn w:val="Standard"/>
    <w:next w:val="Standard"/>
    <w:uiPriority w:val="99"/>
    <w:semiHidden/>
    <w:rsid w:val="004D22C2"/>
    <w:rPr>
      <w:rFonts w:eastAsiaTheme="minorEastAsia" w:cstheme="minorBidi"/>
      <w:iCs/>
    </w:rPr>
  </w:style>
  <w:style w:type="paragraph" w:styleId="Datum">
    <w:name w:val="Date"/>
    <w:basedOn w:val="Standard"/>
    <w:next w:val="Standard"/>
    <w:link w:val="DatumZchn"/>
    <w:uiPriority w:val="54"/>
    <w:semiHidden/>
    <w:rsid w:val="004064D3"/>
  </w:style>
  <w:style w:type="character" w:customStyle="1" w:styleId="DatumZchn">
    <w:name w:val="Datum Zchn"/>
    <w:basedOn w:val="Absatz-Standardschriftart"/>
    <w:link w:val="Datum"/>
    <w:uiPriority w:val="54"/>
    <w:semiHidden/>
    <w:rsid w:val="00EC093F"/>
    <w:rPr>
      <w:rFonts w:ascii="Arial" w:hAnsi="Arial" w:cs="Times New Roman"/>
      <w:sz w:val="24"/>
      <w:szCs w:val="20"/>
      <w:lang w:eastAsia="de-DE"/>
    </w:rPr>
  </w:style>
  <w:style w:type="paragraph" w:styleId="Dokumentstruktur">
    <w:name w:val="Document Map"/>
    <w:basedOn w:val="Standard"/>
    <w:link w:val="DokumentstrukturZchn"/>
    <w:uiPriority w:val="99"/>
    <w:semiHidden/>
    <w:rsid w:val="004064D3"/>
    <w:rPr>
      <w:rFonts w:ascii="Tahoma" w:hAnsi="Tahoma" w:cs="Tahoma"/>
      <w:sz w:val="16"/>
      <w:szCs w:val="16"/>
    </w:rPr>
  </w:style>
  <w:style w:type="character" w:customStyle="1" w:styleId="DokumentstrukturZchn">
    <w:name w:val="Dokumentstruktur Zchn"/>
    <w:basedOn w:val="Absatz-Standardschriftart"/>
    <w:link w:val="Dokumentstruktur"/>
    <w:uiPriority w:val="99"/>
    <w:semiHidden/>
    <w:rsid w:val="004064D3"/>
    <w:rPr>
      <w:rFonts w:ascii="Tahoma" w:hAnsi="Tahoma" w:cs="Tahoma"/>
      <w:sz w:val="16"/>
      <w:szCs w:val="16"/>
      <w:lang w:eastAsia="de-DE"/>
    </w:rPr>
  </w:style>
  <w:style w:type="table" w:styleId="DunkleListe-Akzent1">
    <w:name w:val="Dark List Accent 1"/>
    <w:basedOn w:val="NormaleTabelle"/>
    <w:uiPriority w:val="70"/>
    <w:semiHidden/>
    <w:rsid w:val="004064D3"/>
    <w:pPr>
      <w:spacing w:after="0" w:line="240" w:lineRule="auto"/>
    </w:pPr>
    <w:rPr>
      <w:color w:val="FFFFFF" w:themeColor="background1"/>
    </w:rPr>
    <w:tblPr>
      <w:tblStyleRowBandSize w:val="1"/>
      <w:tblStyleColBandSize w:val="1"/>
    </w:tblPr>
    <w:tcPr>
      <w:shd w:val="clear" w:color="auto" w:fill="E41E0A"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10E05"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AA1607"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AA1607" w:themeFill="accent1" w:themeFillShade="BF"/>
      </w:tcPr>
    </w:tblStylePr>
    <w:tblStylePr w:type="band1Vert">
      <w:tblPr/>
      <w:tcPr>
        <w:tcBorders>
          <w:top w:val="nil"/>
          <w:left w:val="nil"/>
          <w:bottom w:val="nil"/>
          <w:right w:val="nil"/>
          <w:insideH w:val="nil"/>
          <w:insideV w:val="nil"/>
        </w:tcBorders>
        <w:shd w:val="clear" w:color="auto" w:fill="AA1607" w:themeFill="accent1" w:themeFillShade="BF"/>
      </w:tcPr>
    </w:tblStylePr>
    <w:tblStylePr w:type="band1Horz">
      <w:tblPr/>
      <w:tcPr>
        <w:tcBorders>
          <w:top w:val="nil"/>
          <w:left w:val="nil"/>
          <w:bottom w:val="nil"/>
          <w:right w:val="nil"/>
          <w:insideH w:val="nil"/>
          <w:insideV w:val="nil"/>
        </w:tcBorders>
        <w:shd w:val="clear" w:color="auto" w:fill="AA1607" w:themeFill="accent1" w:themeFillShade="BF"/>
      </w:tcPr>
    </w:tblStylePr>
  </w:style>
  <w:style w:type="table" w:styleId="DunkleListe-Akzent2">
    <w:name w:val="Dark List Accent 2"/>
    <w:basedOn w:val="NormaleTabelle"/>
    <w:uiPriority w:val="70"/>
    <w:semiHidden/>
    <w:rsid w:val="004064D3"/>
    <w:pPr>
      <w:spacing w:after="0" w:line="240" w:lineRule="auto"/>
    </w:pPr>
    <w:rPr>
      <w:color w:val="FFFFFF" w:themeColor="background1"/>
    </w:rPr>
    <w:tblPr>
      <w:tblStyleRowBandSize w:val="1"/>
      <w:tblStyleColBandSize w:val="1"/>
    </w:tblPr>
    <w:tcPr>
      <w:shd w:val="clear" w:color="auto" w:fill="EE7000"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3700"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25300"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25300" w:themeFill="accent2" w:themeFillShade="BF"/>
      </w:tcPr>
    </w:tblStylePr>
    <w:tblStylePr w:type="band1Vert">
      <w:tblPr/>
      <w:tcPr>
        <w:tcBorders>
          <w:top w:val="nil"/>
          <w:left w:val="nil"/>
          <w:bottom w:val="nil"/>
          <w:right w:val="nil"/>
          <w:insideH w:val="nil"/>
          <w:insideV w:val="nil"/>
        </w:tcBorders>
        <w:shd w:val="clear" w:color="auto" w:fill="B25300" w:themeFill="accent2" w:themeFillShade="BF"/>
      </w:tcPr>
    </w:tblStylePr>
    <w:tblStylePr w:type="band1Horz">
      <w:tblPr/>
      <w:tcPr>
        <w:tcBorders>
          <w:top w:val="nil"/>
          <w:left w:val="nil"/>
          <w:bottom w:val="nil"/>
          <w:right w:val="nil"/>
          <w:insideH w:val="nil"/>
          <w:insideV w:val="nil"/>
        </w:tcBorders>
        <w:shd w:val="clear" w:color="auto" w:fill="B25300" w:themeFill="accent2" w:themeFillShade="BF"/>
      </w:tcPr>
    </w:tblStylePr>
  </w:style>
  <w:style w:type="table" w:styleId="DunkleListe-Akzent3">
    <w:name w:val="Dark List Accent 3"/>
    <w:basedOn w:val="NormaleTabelle"/>
    <w:uiPriority w:val="70"/>
    <w:semiHidden/>
    <w:rsid w:val="004064D3"/>
    <w:pPr>
      <w:spacing w:after="0" w:line="240" w:lineRule="auto"/>
    </w:pPr>
    <w:rPr>
      <w:color w:val="FFFFFF" w:themeColor="background1"/>
    </w:rPr>
    <w:tblPr>
      <w:tblStyleRowBandSize w:val="1"/>
      <w:tblStyleColBandSize w:val="1"/>
    </w:tblPr>
    <w:tcPr>
      <w:shd w:val="clear" w:color="auto" w:fill="FAB600"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C5A00"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BB8700"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BB8700" w:themeFill="accent3" w:themeFillShade="BF"/>
      </w:tcPr>
    </w:tblStylePr>
    <w:tblStylePr w:type="band1Vert">
      <w:tblPr/>
      <w:tcPr>
        <w:tcBorders>
          <w:top w:val="nil"/>
          <w:left w:val="nil"/>
          <w:bottom w:val="nil"/>
          <w:right w:val="nil"/>
          <w:insideH w:val="nil"/>
          <w:insideV w:val="nil"/>
        </w:tcBorders>
        <w:shd w:val="clear" w:color="auto" w:fill="BB8700" w:themeFill="accent3" w:themeFillShade="BF"/>
      </w:tcPr>
    </w:tblStylePr>
    <w:tblStylePr w:type="band1Horz">
      <w:tblPr/>
      <w:tcPr>
        <w:tcBorders>
          <w:top w:val="nil"/>
          <w:left w:val="nil"/>
          <w:bottom w:val="nil"/>
          <w:right w:val="nil"/>
          <w:insideH w:val="nil"/>
          <w:insideV w:val="nil"/>
        </w:tcBorders>
        <w:shd w:val="clear" w:color="auto" w:fill="BB8700" w:themeFill="accent3" w:themeFillShade="BF"/>
      </w:tcPr>
    </w:tblStylePr>
  </w:style>
  <w:style w:type="table" w:styleId="DunkleListe-Akzent4">
    <w:name w:val="Dark List Accent 4"/>
    <w:basedOn w:val="NormaleTabelle"/>
    <w:uiPriority w:val="70"/>
    <w:semiHidden/>
    <w:rsid w:val="004064D3"/>
    <w:pPr>
      <w:spacing w:after="0" w:line="240" w:lineRule="auto"/>
    </w:pPr>
    <w:rPr>
      <w:color w:val="FFFFFF" w:themeColor="background1"/>
    </w:rPr>
    <w:tblPr>
      <w:tblStyleRowBandSize w:val="1"/>
      <w:tblStyleColBandSize w:val="1"/>
    </w:tblPr>
    <w:tcPr>
      <w:shd w:val="clear" w:color="auto" w:fill="5E961F"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E4A0F"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467017"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467017" w:themeFill="accent4" w:themeFillShade="BF"/>
      </w:tcPr>
    </w:tblStylePr>
    <w:tblStylePr w:type="band1Vert">
      <w:tblPr/>
      <w:tcPr>
        <w:tcBorders>
          <w:top w:val="nil"/>
          <w:left w:val="nil"/>
          <w:bottom w:val="nil"/>
          <w:right w:val="nil"/>
          <w:insideH w:val="nil"/>
          <w:insideV w:val="nil"/>
        </w:tcBorders>
        <w:shd w:val="clear" w:color="auto" w:fill="467017" w:themeFill="accent4" w:themeFillShade="BF"/>
      </w:tcPr>
    </w:tblStylePr>
    <w:tblStylePr w:type="band1Horz">
      <w:tblPr/>
      <w:tcPr>
        <w:tcBorders>
          <w:top w:val="nil"/>
          <w:left w:val="nil"/>
          <w:bottom w:val="nil"/>
          <w:right w:val="nil"/>
          <w:insideH w:val="nil"/>
          <w:insideV w:val="nil"/>
        </w:tcBorders>
        <w:shd w:val="clear" w:color="auto" w:fill="467017" w:themeFill="accent4" w:themeFillShade="BF"/>
      </w:tcPr>
    </w:tblStylePr>
  </w:style>
  <w:style w:type="table" w:styleId="DunkleListe-Akzent5">
    <w:name w:val="Dark List Accent 5"/>
    <w:basedOn w:val="NormaleTabelle"/>
    <w:uiPriority w:val="70"/>
    <w:semiHidden/>
    <w:rsid w:val="004064D3"/>
    <w:pPr>
      <w:spacing w:after="0" w:line="240" w:lineRule="auto"/>
    </w:pPr>
    <w:rPr>
      <w:color w:val="FFFFFF" w:themeColor="background1"/>
    </w:rPr>
    <w:tblPr>
      <w:tblStyleRowBandSize w:val="1"/>
      <w:tblStyleColBandSize w:val="1"/>
    </w:tblPr>
    <w:tcPr>
      <w:shd w:val="clear" w:color="auto" w:fill="007198"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384B"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005471"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005471" w:themeFill="accent5" w:themeFillShade="BF"/>
      </w:tcPr>
    </w:tblStylePr>
    <w:tblStylePr w:type="band1Vert">
      <w:tblPr/>
      <w:tcPr>
        <w:tcBorders>
          <w:top w:val="nil"/>
          <w:left w:val="nil"/>
          <w:bottom w:val="nil"/>
          <w:right w:val="nil"/>
          <w:insideH w:val="nil"/>
          <w:insideV w:val="nil"/>
        </w:tcBorders>
        <w:shd w:val="clear" w:color="auto" w:fill="005471" w:themeFill="accent5" w:themeFillShade="BF"/>
      </w:tcPr>
    </w:tblStylePr>
    <w:tblStylePr w:type="band1Horz">
      <w:tblPr/>
      <w:tcPr>
        <w:tcBorders>
          <w:top w:val="nil"/>
          <w:left w:val="nil"/>
          <w:bottom w:val="nil"/>
          <w:right w:val="nil"/>
          <w:insideH w:val="nil"/>
          <w:insideV w:val="nil"/>
        </w:tcBorders>
        <w:shd w:val="clear" w:color="auto" w:fill="005471" w:themeFill="accent5" w:themeFillShade="BF"/>
      </w:tcPr>
    </w:tblStylePr>
  </w:style>
  <w:style w:type="table" w:styleId="DunkleListe-Akzent6">
    <w:name w:val="Dark List Accent 6"/>
    <w:basedOn w:val="NormaleTabelle"/>
    <w:uiPriority w:val="70"/>
    <w:semiHidden/>
    <w:rsid w:val="004064D3"/>
    <w:pPr>
      <w:spacing w:after="0" w:line="240" w:lineRule="auto"/>
    </w:pPr>
    <w:rPr>
      <w:color w:val="FFFFFF" w:themeColor="background1"/>
    </w:rPr>
    <w:tblPr>
      <w:tblStyleRowBandSize w:val="1"/>
      <w:tblStyleColBandSize w:val="1"/>
    </w:tblPr>
    <w:tcPr>
      <w:shd w:val="clear" w:color="auto" w:fill="822E5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0162E"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612246"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612246" w:themeFill="accent6" w:themeFillShade="BF"/>
      </w:tcPr>
    </w:tblStylePr>
    <w:tblStylePr w:type="band1Vert">
      <w:tblPr/>
      <w:tcPr>
        <w:tcBorders>
          <w:top w:val="nil"/>
          <w:left w:val="nil"/>
          <w:bottom w:val="nil"/>
          <w:right w:val="nil"/>
          <w:insideH w:val="nil"/>
          <w:insideV w:val="nil"/>
        </w:tcBorders>
        <w:shd w:val="clear" w:color="auto" w:fill="612246" w:themeFill="accent6" w:themeFillShade="BF"/>
      </w:tcPr>
    </w:tblStylePr>
    <w:tblStylePr w:type="band1Horz">
      <w:tblPr/>
      <w:tcPr>
        <w:tcBorders>
          <w:top w:val="nil"/>
          <w:left w:val="nil"/>
          <w:bottom w:val="nil"/>
          <w:right w:val="nil"/>
          <w:insideH w:val="nil"/>
          <w:insideV w:val="nil"/>
        </w:tcBorders>
        <w:shd w:val="clear" w:color="auto" w:fill="612246" w:themeFill="accent6" w:themeFillShade="BF"/>
      </w:tcPr>
    </w:tblStylePr>
  </w:style>
  <w:style w:type="paragraph" w:styleId="E-Mail-Signatur">
    <w:name w:val="E-mail Signature"/>
    <w:basedOn w:val="Standard"/>
    <w:link w:val="E-Mail-SignaturZchn"/>
    <w:uiPriority w:val="99"/>
    <w:semiHidden/>
    <w:rsid w:val="004064D3"/>
  </w:style>
  <w:style w:type="character" w:customStyle="1" w:styleId="E-Mail-SignaturZchn">
    <w:name w:val="E-Mail-Signatur Zchn"/>
    <w:basedOn w:val="Absatz-Standardschriftart"/>
    <w:link w:val="E-Mail-Signatur"/>
    <w:uiPriority w:val="99"/>
    <w:semiHidden/>
    <w:rsid w:val="004064D3"/>
    <w:rPr>
      <w:rFonts w:ascii="Arial" w:hAnsi="Arial" w:cs="Times New Roman"/>
      <w:sz w:val="24"/>
      <w:szCs w:val="20"/>
      <w:lang w:eastAsia="de-DE"/>
    </w:rPr>
  </w:style>
  <w:style w:type="paragraph" w:styleId="Endnotentext">
    <w:name w:val="endnote text"/>
    <w:basedOn w:val="Funotentext"/>
    <w:link w:val="EndnotentextZchn"/>
    <w:uiPriority w:val="54"/>
    <w:semiHidden/>
    <w:rsid w:val="004D22C2"/>
  </w:style>
  <w:style w:type="character" w:customStyle="1" w:styleId="EndnotentextZchn">
    <w:name w:val="Endnotentext Zchn"/>
    <w:basedOn w:val="Absatz-Standardschriftart"/>
    <w:link w:val="Endnotentext"/>
    <w:uiPriority w:val="54"/>
    <w:semiHidden/>
    <w:rsid w:val="004D22C2"/>
    <w:rPr>
      <w:rFonts w:ascii="Arial" w:hAnsi="Arial" w:cs="Times New Roman"/>
      <w:sz w:val="18"/>
      <w:szCs w:val="20"/>
      <w:lang w:eastAsia="de-DE"/>
    </w:rPr>
  </w:style>
  <w:style w:type="character" w:styleId="Endnotenzeichen">
    <w:name w:val="endnote reference"/>
    <w:basedOn w:val="Funotenzeichen"/>
    <w:uiPriority w:val="54"/>
    <w:semiHidden/>
    <w:rsid w:val="004D22C2"/>
    <w:rPr>
      <w:rFonts w:ascii="Arial" w:hAnsi="Arial"/>
      <w:sz w:val="18"/>
      <w:vertAlign w:val="superscript"/>
    </w:rPr>
  </w:style>
  <w:style w:type="table" w:styleId="FarbigeListe">
    <w:name w:val="Colorful List"/>
    <w:basedOn w:val="NormaleTabelle"/>
    <w:uiPriority w:val="72"/>
    <w:semiHidden/>
    <w:rsid w:val="004064D3"/>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E5900" w:themeFill="accent2" w:themeFillShade="CC"/>
      </w:tcPr>
    </w:tblStylePr>
    <w:tblStylePr w:type="lastRow">
      <w:rPr>
        <w:b/>
        <w:bCs/>
        <w:color w:val="BE5900"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arbigeListe-Akzent1">
    <w:name w:val="Colorful List Accent 1"/>
    <w:basedOn w:val="NormaleTabelle"/>
    <w:uiPriority w:val="72"/>
    <w:semiHidden/>
    <w:rsid w:val="004064D3"/>
    <w:pPr>
      <w:spacing w:after="0" w:line="240" w:lineRule="auto"/>
    </w:pPr>
    <w:rPr>
      <w:color w:val="000000" w:themeColor="text1"/>
    </w:rPr>
    <w:tblPr>
      <w:tblStyleRowBandSize w:val="1"/>
      <w:tblStyleColBandSize w:val="1"/>
    </w:tblPr>
    <w:tcPr>
      <w:shd w:val="clear" w:color="auto" w:fill="FEE7E5" w:themeFill="accent1" w:themeFillTint="19"/>
    </w:tcPr>
    <w:tblStylePr w:type="firstRow">
      <w:rPr>
        <w:b/>
        <w:bCs/>
        <w:color w:val="FFFFFF" w:themeColor="background1"/>
      </w:rPr>
      <w:tblPr/>
      <w:tcPr>
        <w:tcBorders>
          <w:bottom w:val="single" w:sz="12" w:space="0" w:color="FFFFFF" w:themeColor="background1"/>
        </w:tcBorders>
        <w:shd w:val="clear" w:color="auto" w:fill="BE5900" w:themeFill="accent2" w:themeFillShade="CC"/>
      </w:tcPr>
    </w:tblStylePr>
    <w:tblStylePr w:type="lastRow">
      <w:rPr>
        <w:b/>
        <w:bCs/>
        <w:color w:val="BE5900"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CC4BE" w:themeFill="accent1" w:themeFillTint="3F"/>
      </w:tcPr>
    </w:tblStylePr>
    <w:tblStylePr w:type="band1Horz">
      <w:tblPr/>
      <w:tcPr>
        <w:shd w:val="clear" w:color="auto" w:fill="FCCFCA" w:themeFill="accent1" w:themeFillTint="33"/>
      </w:tcPr>
    </w:tblStylePr>
  </w:style>
  <w:style w:type="table" w:styleId="FarbigeListe-Akzent2">
    <w:name w:val="Colorful List Accent 2"/>
    <w:basedOn w:val="NormaleTabelle"/>
    <w:uiPriority w:val="72"/>
    <w:semiHidden/>
    <w:rsid w:val="004064D3"/>
    <w:pPr>
      <w:spacing w:after="0" w:line="240" w:lineRule="auto"/>
    </w:pPr>
    <w:rPr>
      <w:color w:val="000000" w:themeColor="text1"/>
    </w:rPr>
    <w:tblPr>
      <w:tblStyleRowBandSize w:val="1"/>
      <w:tblStyleColBandSize w:val="1"/>
    </w:tblPr>
    <w:tcPr>
      <w:shd w:val="clear" w:color="auto" w:fill="FFF0E4" w:themeFill="accent2" w:themeFillTint="19"/>
    </w:tcPr>
    <w:tblStylePr w:type="firstRow">
      <w:rPr>
        <w:b/>
        <w:bCs/>
        <w:color w:val="FFFFFF" w:themeColor="background1"/>
      </w:rPr>
      <w:tblPr/>
      <w:tcPr>
        <w:tcBorders>
          <w:bottom w:val="single" w:sz="12" w:space="0" w:color="FFFFFF" w:themeColor="background1"/>
        </w:tcBorders>
        <w:shd w:val="clear" w:color="auto" w:fill="BE5900" w:themeFill="accent2" w:themeFillShade="CC"/>
      </w:tcPr>
    </w:tblStylePr>
    <w:tblStylePr w:type="lastRow">
      <w:rPr>
        <w:b/>
        <w:bCs/>
        <w:color w:val="BE5900"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DBBB" w:themeFill="accent2" w:themeFillTint="3F"/>
      </w:tcPr>
    </w:tblStylePr>
    <w:tblStylePr w:type="band1Horz">
      <w:tblPr/>
      <w:tcPr>
        <w:shd w:val="clear" w:color="auto" w:fill="FFE2C8" w:themeFill="accent2" w:themeFillTint="33"/>
      </w:tcPr>
    </w:tblStylePr>
  </w:style>
  <w:style w:type="table" w:styleId="FarbigeListe-Akzent3">
    <w:name w:val="Colorful List Accent 3"/>
    <w:basedOn w:val="NormaleTabelle"/>
    <w:uiPriority w:val="72"/>
    <w:semiHidden/>
    <w:rsid w:val="004064D3"/>
    <w:pPr>
      <w:spacing w:after="0" w:line="240" w:lineRule="auto"/>
    </w:pPr>
    <w:rPr>
      <w:color w:val="000000" w:themeColor="text1"/>
    </w:rPr>
    <w:tblPr>
      <w:tblStyleRowBandSize w:val="1"/>
      <w:tblStyleColBandSize w:val="1"/>
    </w:tblPr>
    <w:tcPr>
      <w:shd w:val="clear" w:color="auto" w:fill="FFF7E5" w:themeFill="accent3" w:themeFillTint="19"/>
    </w:tcPr>
    <w:tblStylePr w:type="firstRow">
      <w:rPr>
        <w:b/>
        <w:bCs/>
        <w:color w:val="FFFFFF" w:themeColor="background1"/>
      </w:rPr>
      <w:tblPr/>
      <w:tcPr>
        <w:tcBorders>
          <w:bottom w:val="single" w:sz="12" w:space="0" w:color="FFFFFF" w:themeColor="background1"/>
        </w:tcBorders>
        <w:shd w:val="clear" w:color="auto" w:fill="4B7718" w:themeFill="accent4" w:themeFillShade="CC"/>
      </w:tcPr>
    </w:tblStylePr>
    <w:tblStylePr w:type="lastRow">
      <w:rPr>
        <w:b/>
        <w:bCs/>
        <w:color w:val="4B7718"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DBE" w:themeFill="accent3" w:themeFillTint="3F"/>
      </w:tcPr>
    </w:tblStylePr>
    <w:tblStylePr w:type="band1Horz">
      <w:tblPr/>
      <w:tcPr>
        <w:shd w:val="clear" w:color="auto" w:fill="FFF0CB" w:themeFill="accent3" w:themeFillTint="33"/>
      </w:tcPr>
    </w:tblStylePr>
  </w:style>
  <w:style w:type="table" w:styleId="FarbigeListe-Akzent4">
    <w:name w:val="Colorful List Accent 4"/>
    <w:basedOn w:val="NormaleTabelle"/>
    <w:uiPriority w:val="72"/>
    <w:semiHidden/>
    <w:rsid w:val="004064D3"/>
    <w:pPr>
      <w:spacing w:after="0" w:line="240" w:lineRule="auto"/>
    </w:pPr>
    <w:rPr>
      <w:color w:val="000000" w:themeColor="text1"/>
    </w:rPr>
    <w:tblPr>
      <w:tblStyleRowBandSize w:val="1"/>
      <w:tblStyleColBandSize w:val="1"/>
    </w:tblPr>
    <w:tcPr>
      <w:shd w:val="clear" w:color="auto" w:fill="EFF9E4" w:themeFill="accent4" w:themeFillTint="19"/>
    </w:tcPr>
    <w:tblStylePr w:type="firstRow">
      <w:rPr>
        <w:b/>
        <w:bCs/>
        <w:color w:val="FFFFFF" w:themeColor="background1"/>
      </w:rPr>
      <w:tblPr/>
      <w:tcPr>
        <w:tcBorders>
          <w:bottom w:val="single" w:sz="12" w:space="0" w:color="FFFFFF" w:themeColor="background1"/>
        </w:tcBorders>
        <w:shd w:val="clear" w:color="auto" w:fill="C89100" w:themeFill="accent3" w:themeFillShade="CC"/>
      </w:tcPr>
    </w:tblStylePr>
    <w:tblStylePr w:type="lastRow">
      <w:rPr>
        <w:b/>
        <w:bCs/>
        <w:color w:val="C8910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7F1BB" w:themeFill="accent4" w:themeFillTint="3F"/>
      </w:tcPr>
    </w:tblStylePr>
    <w:tblStylePr w:type="band1Horz">
      <w:tblPr/>
      <w:tcPr>
        <w:shd w:val="clear" w:color="auto" w:fill="DFF3C8" w:themeFill="accent4" w:themeFillTint="33"/>
      </w:tcPr>
    </w:tblStylePr>
  </w:style>
  <w:style w:type="table" w:styleId="FarbigeListe-Akzent5">
    <w:name w:val="Colorful List Accent 5"/>
    <w:basedOn w:val="NormaleTabelle"/>
    <w:uiPriority w:val="72"/>
    <w:semiHidden/>
    <w:rsid w:val="004064D3"/>
    <w:pPr>
      <w:spacing w:after="0" w:line="240" w:lineRule="auto"/>
    </w:pPr>
    <w:rPr>
      <w:color w:val="000000" w:themeColor="text1"/>
    </w:rPr>
    <w:tblPr>
      <w:tblStyleRowBandSize w:val="1"/>
      <w:tblStyleColBandSize w:val="1"/>
    </w:tblPr>
    <w:tcPr>
      <w:shd w:val="clear" w:color="auto" w:fill="DBF5FF" w:themeFill="accent5" w:themeFillTint="19"/>
    </w:tcPr>
    <w:tblStylePr w:type="firstRow">
      <w:rPr>
        <w:b/>
        <w:bCs/>
        <w:color w:val="FFFFFF" w:themeColor="background1"/>
      </w:rPr>
      <w:tblPr/>
      <w:tcPr>
        <w:tcBorders>
          <w:bottom w:val="single" w:sz="12" w:space="0" w:color="FFFFFF" w:themeColor="background1"/>
        </w:tcBorders>
        <w:shd w:val="clear" w:color="auto" w:fill="67244A" w:themeFill="accent6" w:themeFillShade="CC"/>
      </w:tcPr>
    </w:tblStylePr>
    <w:tblStylePr w:type="lastRow">
      <w:rPr>
        <w:b/>
        <w:bCs/>
        <w:color w:val="67244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6E8FF" w:themeFill="accent5" w:themeFillTint="3F"/>
      </w:tcPr>
    </w:tblStylePr>
    <w:tblStylePr w:type="band1Horz">
      <w:tblPr/>
      <w:tcPr>
        <w:shd w:val="clear" w:color="auto" w:fill="B7ECFF" w:themeFill="accent5" w:themeFillTint="33"/>
      </w:tcPr>
    </w:tblStylePr>
  </w:style>
  <w:style w:type="table" w:styleId="FarbigeListe-Akzent6">
    <w:name w:val="Colorful List Accent 6"/>
    <w:basedOn w:val="NormaleTabelle"/>
    <w:uiPriority w:val="72"/>
    <w:semiHidden/>
    <w:rsid w:val="004064D3"/>
    <w:pPr>
      <w:spacing w:after="0" w:line="240" w:lineRule="auto"/>
    </w:pPr>
    <w:rPr>
      <w:color w:val="000000" w:themeColor="text1"/>
    </w:rPr>
    <w:tblPr>
      <w:tblStyleRowBandSize w:val="1"/>
      <w:tblStyleColBandSize w:val="1"/>
    </w:tblPr>
    <w:tcPr>
      <w:shd w:val="clear" w:color="auto" w:fill="F6E6EF" w:themeFill="accent6" w:themeFillTint="19"/>
    </w:tcPr>
    <w:tblStylePr w:type="firstRow">
      <w:rPr>
        <w:b/>
        <w:bCs/>
        <w:color w:val="FFFFFF" w:themeColor="background1"/>
      </w:rPr>
      <w:tblPr/>
      <w:tcPr>
        <w:tcBorders>
          <w:bottom w:val="single" w:sz="12" w:space="0" w:color="FFFFFF" w:themeColor="background1"/>
        </w:tcBorders>
        <w:shd w:val="clear" w:color="auto" w:fill="005979" w:themeFill="accent5" w:themeFillShade="CC"/>
      </w:tcPr>
    </w:tblStylePr>
    <w:tblStylePr w:type="lastRow">
      <w:rPr>
        <w:b/>
        <w:bCs/>
        <w:color w:val="005979"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9C1D8" w:themeFill="accent6" w:themeFillTint="3F"/>
      </w:tcPr>
    </w:tblStylePr>
    <w:tblStylePr w:type="band1Horz">
      <w:tblPr/>
      <w:tcPr>
        <w:shd w:val="clear" w:color="auto" w:fill="EDCDDF" w:themeFill="accent6" w:themeFillTint="33"/>
      </w:tcPr>
    </w:tblStylePr>
  </w:style>
  <w:style w:type="table" w:styleId="FarbigeSchattierung">
    <w:name w:val="Colorful Shading"/>
    <w:basedOn w:val="NormaleTabelle"/>
    <w:uiPriority w:val="71"/>
    <w:semiHidden/>
    <w:rsid w:val="004064D3"/>
    <w:pPr>
      <w:spacing w:after="0" w:line="240" w:lineRule="auto"/>
    </w:pPr>
    <w:rPr>
      <w:color w:val="000000" w:themeColor="text1"/>
    </w:rPr>
    <w:tblPr>
      <w:tblStyleRowBandSize w:val="1"/>
      <w:tblStyleColBandSize w:val="1"/>
      <w:tblBorders>
        <w:top w:val="single" w:sz="24" w:space="0" w:color="EE7000"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E700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arbigeSchattierung-Akzent1">
    <w:name w:val="Colorful Shading Accent 1"/>
    <w:basedOn w:val="NormaleTabelle"/>
    <w:uiPriority w:val="71"/>
    <w:semiHidden/>
    <w:rsid w:val="004064D3"/>
    <w:pPr>
      <w:spacing w:after="0" w:line="240" w:lineRule="auto"/>
    </w:pPr>
    <w:rPr>
      <w:color w:val="000000" w:themeColor="text1"/>
    </w:rPr>
    <w:tblPr>
      <w:tblStyleRowBandSize w:val="1"/>
      <w:tblStyleColBandSize w:val="1"/>
      <w:tblBorders>
        <w:top w:val="single" w:sz="24" w:space="0" w:color="EE7000" w:themeColor="accent2"/>
        <w:left w:val="single" w:sz="4" w:space="0" w:color="E41E0A" w:themeColor="accent1"/>
        <w:bottom w:val="single" w:sz="4" w:space="0" w:color="E41E0A" w:themeColor="accent1"/>
        <w:right w:val="single" w:sz="4" w:space="0" w:color="E41E0A" w:themeColor="accent1"/>
        <w:insideH w:val="single" w:sz="4" w:space="0" w:color="FFFFFF" w:themeColor="background1"/>
        <w:insideV w:val="single" w:sz="4" w:space="0" w:color="FFFFFF" w:themeColor="background1"/>
      </w:tblBorders>
    </w:tblPr>
    <w:tcPr>
      <w:shd w:val="clear" w:color="auto" w:fill="FEE7E5" w:themeFill="accent1" w:themeFillTint="19"/>
    </w:tcPr>
    <w:tblStylePr w:type="firstRow">
      <w:rPr>
        <w:b/>
        <w:bCs/>
      </w:rPr>
      <w:tblPr/>
      <w:tcPr>
        <w:tcBorders>
          <w:top w:val="nil"/>
          <w:left w:val="nil"/>
          <w:bottom w:val="single" w:sz="24" w:space="0" w:color="EE700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81106" w:themeFill="accent1" w:themeFillShade="99"/>
      </w:tcPr>
    </w:tblStylePr>
    <w:tblStylePr w:type="firstCol">
      <w:rPr>
        <w:color w:val="FFFFFF" w:themeColor="background1"/>
      </w:rPr>
      <w:tblPr/>
      <w:tcPr>
        <w:tcBorders>
          <w:top w:val="nil"/>
          <w:left w:val="nil"/>
          <w:bottom w:val="nil"/>
          <w:right w:val="nil"/>
          <w:insideH w:val="single" w:sz="4" w:space="0" w:color="881106" w:themeColor="accent1" w:themeShade="99"/>
          <w:insideV w:val="nil"/>
        </w:tcBorders>
        <w:shd w:val="clear" w:color="auto" w:fill="881106"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881106" w:themeFill="accent1" w:themeFillShade="99"/>
      </w:tcPr>
    </w:tblStylePr>
    <w:tblStylePr w:type="band1Vert">
      <w:tblPr/>
      <w:tcPr>
        <w:shd w:val="clear" w:color="auto" w:fill="FA9F96" w:themeFill="accent1" w:themeFillTint="66"/>
      </w:tcPr>
    </w:tblStylePr>
    <w:tblStylePr w:type="band1Horz">
      <w:tblPr/>
      <w:tcPr>
        <w:shd w:val="clear" w:color="auto" w:fill="F9887D" w:themeFill="accent1" w:themeFillTint="7F"/>
      </w:tcPr>
    </w:tblStylePr>
    <w:tblStylePr w:type="neCell">
      <w:rPr>
        <w:color w:val="000000" w:themeColor="text1"/>
      </w:rPr>
    </w:tblStylePr>
    <w:tblStylePr w:type="nwCell">
      <w:rPr>
        <w:color w:val="000000" w:themeColor="text1"/>
      </w:rPr>
    </w:tblStylePr>
  </w:style>
  <w:style w:type="table" w:styleId="FarbigeSchattierung-Akzent2">
    <w:name w:val="Colorful Shading Accent 2"/>
    <w:basedOn w:val="NormaleTabelle"/>
    <w:uiPriority w:val="71"/>
    <w:semiHidden/>
    <w:rsid w:val="004064D3"/>
    <w:pPr>
      <w:spacing w:after="0" w:line="240" w:lineRule="auto"/>
    </w:pPr>
    <w:rPr>
      <w:color w:val="000000" w:themeColor="text1"/>
    </w:rPr>
    <w:tblPr>
      <w:tblStyleRowBandSize w:val="1"/>
      <w:tblStyleColBandSize w:val="1"/>
      <w:tblBorders>
        <w:top w:val="single" w:sz="24" w:space="0" w:color="EE7000" w:themeColor="accent2"/>
        <w:left w:val="single" w:sz="4" w:space="0" w:color="EE7000" w:themeColor="accent2"/>
        <w:bottom w:val="single" w:sz="4" w:space="0" w:color="EE7000" w:themeColor="accent2"/>
        <w:right w:val="single" w:sz="4" w:space="0" w:color="EE7000" w:themeColor="accent2"/>
        <w:insideH w:val="single" w:sz="4" w:space="0" w:color="FFFFFF" w:themeColor="background1"/>
        <w:insideV w:val="single" w:sz="4" w:space="0" w:color="FFFFFF" w:themeColor="background1"/>
      </w:tblBorders>
    </w:tblPr>
    <w:tcPr>
      <w:shd w:val="clear" w:color="auto" w:fill="FFF0E4" w:themeFill="accent2" w:themeFillTint="19"/>
    </w:tcPr>
    <w:tblStylePr w:type="firstRow">
      <w:rPr>
        <w:b/>
        <w:bCs/>
      </w:rPr>
      <w:tblPr/>
      <w:tcPr>
        <w:tcBorders>
          <w:top w:val="nil"/>
          <w:left w:val="nil"/>
          <w:bottom w:val="single" w:sz="24" w:space="0" w:color="EE700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4300" w:themeFill="accent2" w:themeFillShade="99"/>
      </w:tcPr>
    </w:tblStylePr>
    <w:tblStylePr w:type="firstCol">
      <w:rPr>
        <w:color w:val="FFFFFF" w:themeColor="background1"/>
      </w:rPr>
      <w:tblPr/>
      <w:tcPr>
        <w:tcBorders>
          <w:top w:val="nil"/>
          <w:left w:val="nil"/>
          <w:bottom w:val="nil"/>
          <w:right w:val="nil"/>
          <w:insideH w:val="single" w:sz="4" w:space="0" w:color="8E4300" w:themeColor="accent2" w:themeShade="99"/>
          <w:insideV w:val="nil"/>
        </w:tcBorders>
        <w:shd w:val="clear" w:color="auto" w:fill="8E430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4300" w:themeFill="accent2" w:themeFillShade="99"/>
      </w:tcPr>
    </w:tblStylePr>
    <w:tblStylePr w:type="band1Vert">
      <w:tblPr/>
      <w:tcPr>
        <w:shd w:val="clear" w:color="auto" w:fill="FFC592" w:themeFill="accent2" w:themeFillTint="66"/>
      </w:tcPr>
    </w:tblStylePr>
    <w:tblStylePr w:type="band1Horz">
      <w:tblPr/>
      <w:tcPr>
        <w:shd w:val="clear" w:color="auto" w:fill="FFB777" w:themeFill="accent2" w:themeFillTint="7F"/>
      </w:tcPr>
    </w:tblStylePr>
    <w:tblStylePr w:type="neCell">
      <w:rPr>
        <w:color w:val="000000" w:themeColor="text1"/>
      </w:rPr>
    </w:tblStylePr>
    <w:tblStylePr w:type="nwCell">
      <w:rPr>
        <w:color w:val="000000" w:themeColor="text1"/>
      </w:rPr>
    </w:tblStylePr>
  </w:style>
  <w:style w:type="table" w:styleId="FarbigeSchattierung-Akzent3">
    <w:name w:val="Colorful Shading Accent 3"/>
    <w:basedOn w:val="NormaleTabelle"/>
    <w:uiPriority w:val="71"/>
    <w:semiHidden/>
    <w:rsid w:val="004064D3"/>
    <w:pPr>
      <w:spacing w:after="0" w:line="240" w:lineRule="auto"/>
    </w:pPr>
    <w:rPr>
      <w:color w:val="000000" w:themeColor="text1"/>
    </w:rPr>
    <w:tblPr>
      <w:tblStyleRowBandSize w:val="1"/>
      <w:tblStyleColBandSize w:val="1"/>
      <w:tblBorders>
        <w:top w:val="single" w:sz="24" w:space="0" w:color="5E961F" w:themeColor="accent4"/>
        <w:left w:val="single" w:sz="4" w:space="0" w:color="FAB600" w:themeColor="accent3"/>
        <w:bottom w:val="single" w:sz="4" w:space="0" w:color="FAB600" w:themeColor="accent3"/>
        <w:right w:val="single" w:sz="4" w:space="0" w:color="FAB600" w:themeColor="accent3"/>
        <w:insideH w:val="single" w:sz="4" w:space="0" w:color="FFFFFF" w:themeColor="background1"/>
        <w:insideV w:val="single" w:sz="4" w:space="0" w:color="FFFFFF" w:themeColor="background1"/>
      </w:tblBorders>
    </w:tblPr>
    <w:tcPr>
      <w:shd w:val="clear" w:color="auto" w:fill="FFF7E5" w:themeFill="accent3" w:themeFillTint="19"/>
    </w:tcPr>
    <w:tblStylePr w:type="firstRow">
      <w:rPr>
        <w:b/>
        <w:bCs/>
      </w:rPr>
      <w:tblPr/>
      <w:tcPr>
        <w:tcBorders>
          <w:top w:val="nil"/>
          <w:left w:val="nil"/>
          <w:bottom w:val="single" w:sz="24" w:space="0" w:color="5E961F"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66C00" w:themeFill="accent3" w:themeFillShade="99"/>
      </w:tcPr>
    </w:tblStylePr>
    <w:tblStylePr w:type="firstCol">
      <w:rPr>
        <w:color w:val="FFFFFF" w:themeColor="background1"/>
      </w:rPr>
      <w:tblPr/>
      <w:tcPr>
        <w:tcBorders>
          <w:top w:val="nil"/>
          <w:left w:val="nil"/>
          <w:bottom w:val="nil"/>
          <w:right w:val="nil"/>
          <w:insideH w:val="single" w:sz="4" w:space="0" w:color="966C00" w:themeColor="accent3" w:themeShade="99"/>
          <w:insideV w:val="nil"/>
        </w:tcBorders>
        <w:shd w:val="clear" w:color="auto" w:fill="966C0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966C00" w:themeFill="accent3" w:themeFillShade="99"/>
      </w:tcPr>
    </w:tblStylePr>
    <w:tblStylePr w:type="band1Vert">
      <w:tblPr/>
      <w:tcPr>
        <w:shd w:val="clear" w:color="auto" w:fill="FFE297" w:themeFill="accent3" w:themeFillTint="66"/>
      </w:tcPr>
    </w:tblStylePr>
    <w:tblStylePr w:type="band1Horz">
      <w:tblPr/>
      <w:tcPr>
        <w:shd w:val="clear" w:color="auto" w:fill="FFDB7D" w:themeFill="accent3" w:themeFillTint="7F"/>
      </w:tcPr>
    </w:tblStylePr>
  </w:style>
  <w:style w:type="table" w:styleId="FarbigeSchattierung-Akzent4">
    <w:name w:val="Colorful Shading Accent 4"/>
    <w:basedOn w:val="NormaleTabelle"/>
    <w:uiPriority w:val="71"/>
    <w:semiHidden/>
    <w:rsid w:val="004064D3"/>
    <w:pPr>
      <w:spacing w:after="0" w:line="240" w:lineRule="auto"/>
    </w:pPr>
    <w:rPr>
      <w:color w:val="000000" w:themeColor="text1"/>
    </w:rPr>
    <w:tblPr>
      <w:tblStyleRowBandSize w:val="1"/>
      <w:tblStyleColBandSize w:val="1"/>
      <w:tblBorders>
        <w:top w:val="single" w:sz="24" w:space="0" w:color="FAB600" w:themeColor="accent3"/>
        <w:left w:val="single" w:sz="4" w:space="0" w:color="5E961F" w:themeColor="accent4"/>
        <w:bottom w:val="single" w:sz="4" w:space="0" w:color="5E961F" w:themeColor="accent4"/>
        <w:right w:val="single" w:sz="4" w:space="0" w:color="5E961F" w:themeColor="accent4"/>
        <w:insideH w:val="single" w:sz="4" w:space="0" w:color="FFFFFF" w:themeColor="background1"/>
        <w:insideV w:val="single" w:sz="4" w:space="0" w:color="FFFFFF" w:themeColor="background1"/>
      </w:tblBorders>
    </w:tblPr>
    <w:tcPr>
      <w:shd w:val="clear" w:color="auto" w:fill="EFF9E4" w:themeFill="accent4" w:themeFillTint="19"/>
    </w:tcPr>
    <w:tblStylePr w:type="firstRow">
      <w:rPr>
        <w:b/>
        <w:bCs/>
      </w:rPr>
      <w:tblPr/>
      <w:tcPr>
        <w:tcBorders>
          <w:top w:val="nil"/>
          <w:left w:val="nil"/>
          <w:bottom w:val="single" w:sz="24" w:space="0" w:color="FAB600"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85912" w:themeFill="accent4" w:themeFillShade="99"/>
      </w:tcPr>
    </w:tblStylePr>
    <w:tblStylePr w:type="firstCol">
      <w:rPr>
        <w:color w:val="FFFFFF" w:themeColor="background1"/>
      </w:rPr>
      <w:tblPr/>
      <w:tcPr>
        <w:tcBorders>
          <w:top w:val="nil"/>
          <w:left w:val="nil"/>
          <w:bottom w:val="nil"/>
          <w:right w:val="nil"/>
          <w:insideH w:val="single" w:sz="4" w:space="0" w:color="385912" w:themeColor="accent4" w:themeShade="99"/>
          <w:insideV w:val="nil"/>
        </w:tcBorders>
        <w:shd w:val="clear" w:color="auto" w:fill="38591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385912" w:themeFill="accent4" w:themeFillShade="99"/>
      </w:tcPr>
    </w:tblStylePr>
    <w:tblStylePr w:type="band1Vert">
      <w:tblPr/>
      <w:tcPr>
        <w:shd w:val="clear" w:color="auto" w:fill="BFE891" w:themeFill="accent4" w:themeFillTint="66"/>
      </w:tcPr>
    </w:tblStylePr>
    <w:tblStylePr w:type="band1Horz">
      <w:tblPr/>
      <w:tcPr>
        <w:shd w:val="clear" w:color="auto" w:fill="B0E377" w:themeFill="accent4" w:themeFillTint="7F"/>
      </w:tcPr>
    </w:tblStylePr>
    <w:tblStylePr w:type="neCell">
      <w:rPr>
        <w:color w:val="000000" w:themeColor="text1"/>
      </w:rPr>
    </w:tblStylePr>
    <w:tblStylePr w:type="nwCell">
      <w:rPr>
        <w:color w:val="000000" w:themeColor="text1"/>
      </w:rPr>
    </w:tblStylePr>
  </w:style>
  <w:style w:type="table" w:styleId="FarbigeSchattierung-Akzent5">
    <w:name w:val="Colorful Shading Accent 5"/>
    <w:basedOn w:val="NormaleTabelle"/>
    <w:uiPriority w:val="71"/>
    <w:semiHidden/>
    <w:rsid w:val="004064D3"/>
    <w:pPr>
      <w:spacing w:after="0" w:line="240" w:lineRule="auto"/>
    </w:pPr>
    <w:rPr>
      <w:color w:val="000000" w:themeColor="text1"/>
    </w:rPr>
    <w:tblPr>
      <w:tblStyleRowBandSize w:val="1"/>
      <w:tblStyleColBandSize w:val="1"/>
      <w:tblBorders>
        <w:top w:val="single" w:sz="24" w:space="0" w:color="822E5E" w:themeColor="accent6"/>
        <w:left w:val="single" w:sz="4" w:space="0" w:color="007198" w:themeColor="accent5"/>
        <w:bottom w:val="single" w:sz="4" w:space="0" w:color="007198" w:themeColor="accent5"/>
        <w:right w:val="single" w:sz="4" w:space="0" w:color="007198" w:themeColor="accent5"/>
        <w:insideH w:val="single" w:sz="4" w:space="0" w:color="FFFFFF" w:themeColor="background1"/>
        <w:insideV w:val="single" w:sz="4" w:space="0" w:color="FFFFFF" w:themeColor="background1"/>
      </w:tblBorders>
    </w:tblPr>
    <w:tcPr>
      <w:shd w:val="clear" w:color="auto" w:fill="DBF5FF" w:themeFill="accent5" w:themeFillTint="19"/>
    </w:tcPr>
    <w:tblStylePr w:type="firstRow">
      <w:rPr>
        <w:b/>
        <w:bCs/>
      </w:rPr>
      <w:tblPr/>
      <w:tcPr>
        <w:tcBorders>
          <w:top w:val="nil"/>
          <w:left w:val="nil"/>
          <w:bottom w:val="single" w:sz="24" w:space="0" w:color="822E5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435B" w:themeFill="accent5" w:themeFillShade="99"/>
      </w:tcPr>
    </w:tblStylePr>
    <w:tblStylePr w:type="firstCol">
      <w:rPr>
        <w:color w:val="FFFFFF" w:themeColor="background1"/>
      </w:rPr>
      <w:tblPr/>
      <w:tcPr>
        <w:tcBorders>
          <w:top w:val="nil"/>
          <w:left w:val="nil"/>
          <w:bottom w:val="nil"/>
          <w:right w:val="nil"/>
          <w:insideH w:val="single" w:sz="4" w:space="0" w:color="00435B" w:themeColor="accent5" w:themeShade="99"/>
          <w:insideV w:val="nil"/>
        </w:tcBorders>
        <w:shd w:val="clear" w:color="auto" w:fill="00435B"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00435B" w:themeFill="accent5" w:themeFillShade="99"/>
      </w:tcPr>
    </w:tblStylePr>
    <w:tblStylePr w:type="band1Vert">
      <w:tblPr/>
      <w:tcPr>
        <w:shd w:val="clear" w:color="auto" w:fill="6FD9FF" w:themeFill="accent5" w:themeFillTint="66"/>
      </w:tcPr>
    </w:tblStylePr>
    <w:tblStylePr w:type="band1Horz">
      <w:tblPr/>
      <w:tcPr>
        <w:shd w:val="clear" w:color="auto" w:fill="4CD0FF" w:themeFill="accent5" w:themeFillTint="7F"/>
      </w:tcPr>
    </w:tblStylePr>
    <w:tblStylePr w:type="neCell">
      <w:rPr>
        <w:color w:val="000000" w:themeColor="text1"/>
      </w:rPr>
    </w:tblStylePr>
    <w:tblStylePr w:type="nwCell">
      <w:rPr>
        <w:color w:val="000000" w:themeColor="text1"/>
      </w:rPr>
    </w:tblStylePr>
  </w:style>
  <w:style w:type="table" w:styleId="FarbigeSchattierung-Akzent6">
    <w:name w:val="Colorful Shading Accent 6"/>
    <w:basedOn w:val="NormaleTabelle"/>
    <w:uiPriority w:val="71"/>
    <w:semiHidden/>
    <w:rsid w:val="004064D3"/>
    <w:pPr>
      <w:spacing w:after="0" w:line="240" w:lineRule="auto"/>
    </w:pPr>
    <w:rPr>
      <w:color w:val="000000" w:themeColor="text1"/>
    </w:rPr>
    <w:tblPr>
      <w:tblStyleRowBandSize w:val="1"/>
      <w:tblStyleColBandSize w:val="1"/>
      <w:tblBorders>
        <w:top w:val="single" w:sz="24" w:space="0" w:color="007198" w:themeColor="accent5"/>
        <w:left w:val="single" w:sz="4" w:space="0" w:color="822E5E" w:themeColor="accent6"/>
        <w:bottom w:val="single" w:sz="4" w:space="0" w:color="822E5E" w:themeColor="accent6"/>
        <w:right w:val="single" w:sz="4" w:space="0" w:color="822E5E" w:themeColor="accent6"/>
        <w:insideH w:val="single" w:sz="4" w:space="0" w:color="FFFFFF" w:themeColor="background1"/>
        <w:insideV w:val="single" w:sz="4" w:space="0" w:color="FFFFFF" w:themeColor="background1"/>
      </w:tblBorders>
    </w:tblPr>
    <w:tcPr>
      <w:shd w:val="clear" w:color="auto" w:fill="F6E6EF" w:themeFill="accent6" w:themeFillTint="19"/>
    </w:tcPr>
    <w:tblStylePr w:type="firstRow">
      <w:rPr>
        <w:b/>
        <w:bCs/>
      </w:rPr>
      <w:tblPr/>
      <w:tcPr>
        <w:tcBorders>
          <w:top w:val="nil"/>
          <w:left w:val="nil"/>
          <w:bottom w:val="single" w:sz="24" w:space="0" w:color="007198"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D1B38" w:themeFill="accent6" w:themeFillShade="99"/>
      </w:tcPr>
    </w:tblStylePr>
    <w:tblStylePr w:type="firstCol">
      <w:rPr>
        <w:color w:val="FFFFFF" w:themeColor="background1"/>
      </w:rPr>
      <w:tblPr/>
      <w:tcPr>
        <w:tcBorders>
          <w:top w:val="nil"/>
          <w:left w:val="nil"/>
          <w:bottom w:val="nil"/>
          <w:right w:val="nil"/>
          <w:insideH w:val="single" w:sz="4" w:space="0" w:color="4D1B38" w:themeColor="accent6" w:themeShade="99"/>
          <w:insideV w:val="nil"/>
        </w:tcBorders>
        <w:shd w:val="clear" w:color="auto" w:fill="4D1B3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D1B38" w:themeFill="accent6" w:themeFillShade="99"/>
      </w:tcPr>
    </w:tblStylePr>
    <w:tblStylePr w:type="band1Vert">
      <w:tblPr/>
      <w:tcPr>
        <w:shd w:val="clear" w:color="auto" w:fill="DC9CC0" w:themeFill="accent6" w:themeFillTint="66"/>
      </w:tcPr>
    </w:tblStylePr>
    <w:tblStylePr w:type="band1Horz">
      <w:tblPr/>
      <w:tcPr>
        <w:shd w:val="clear" w:color="auto" w:fill="D383B1" w:themeFill="accent6" w:themeFillTint="7F"/>
      </w:tcPr>
    </w:tblStylePr>
    <w:tblStylePr w:type="neCell">
      <w:rPr>
        <w:color w:val="000000" w:themeColor="text1"/>
      </w:rPr>
    </w:tblStylePr>
    <w:tblStylePr w:type="nwCell">
      <w:rPr>
        <w:color w:val="000000" w:themeColor="text1"/>
      </w:rPr>
    </w:tblStylePr>
  </w:style>
  <w:style w:type="table" w:styleId="FarbigesRaster">
    <w:name w:val="Colorful Grid"/>
    <w:basedOn w:val="NormaleTabelle"/>
    <w:uiPriority w:val="73"/>
    <w:semiHidden/>
    <w:rsid w:val="004064D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arbigesRaster-Akzent1">
    <w:name w:val="Colorful Grid Accent 1"/>
    <w:basedOn w:val="NormaleTabelle"/>
    <w:uiPriority w:val="73"/>
    <w:semiHidden/>
    <w:rsid w:val="004064D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CCFCA" w:themeFill="accent1" w:themeFillTint="33"/>
    </w:tcPr>
    <w:tblStylePr w:type="firstRow">
      <w:rPr>
        <w:b/>
        <w:bCs/>
      </w:rPr>
      <w:tblPr/>
      <w:tcPr>
        <w:shd w:val="clear" w:color="auto" w:fill="FA9F96" w:themeFill="accent1" w:themeFillTint="66"/>
      </w:tcPr>
    </w:tblStylePr>
    <w:tblStylePr w:type="lastRow">
      <w:rPr>
        <w:b/>
        <w:bCs/>
        <w:color w:val="000000" w:themeColor="text1"/>
      </w:rPr>
      <w:tblPr/>
      <w:tcPr>
        <w:shd w:val="clear" w:color="auto" w:fill="FA9F96" w:themeFill="accent1" w:themeFillTint="66"/>
      </w:tcPr>
    </w:tblStylePr>
    <w:tblStylePr w:type="firstCol">
      <w:rPr>
        <w:color w:val="FFFFFF" w:themeColor="background1"/>
      </w:rPr>
      <w:tblPr/>
      <w:tcPr>
        <w:shd w:val="clear" w:color="auto" w:fill="AA1607" w:themeFill="accent1" w:themeFillShade="BF"/>
      </w:tcPr>
    </w:tblStylePr>
    <w:tblStylePr w:type="lastCol">
      <w:rPr>
        <w:color w:val="FFFFFF" w:themeColor="background1"/>
      </w:rPr>
      <w:tblPr/>
      <w:tcPr>
        <w:shd w:val="clear" w:color="auto" w:fill="AA1607" w:themeFill="accent1" w:themeFillShade="BF"/>
      </w:tcPr>
    </w:tblStylePr>
    <w:tblStylePr w:type="band1Vert">
      <w:tblPr/>
      <w:tcPr>
        <w:shd w:val="clear" w:color="auto" w:fill="F9887D" w:themeFill="accent1" w:themeFillTint="7F"/>
      </w:tcPr>
    </w:tblStylePr>
    <w:tblStylePr w:type="band1Horz">
      <w:tblPr/>
      <w:tcPr>
        <w:shd w:val="clear" w:color="auto" w:fill="F9887D" w:themeFill="accent1" w:themeFillTint="7F"/>
      </w:tcPr>
    </w:tblStylePr>
  </w:style>
  <w:style w:type="table" w:styleId="FarbigesRaster-Akzent2">
    <w:name w:val="Colorful Grid Accent 2"/>
    <w:basedOn w:val="NormaleTabelle"/>
    <w:uiPriority w:val="73"/>
    <w:semiHidden/>
    <w:rsid w:val="004064D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FE2C8" w:themeFill="accent2" w:themeFillTint="33"/>
    </w:tcPr>
    <w:tblStylePr w:type="firstRow">
      <w:rPr>
        <w:b/>
        <w:bCs/>
      </w:rPr>
      <w:tblPr/>
      <w:tcPr>
        <w:shd w:val="clear" w:color="auto" w:fill="FFC592" w:themeFill="accent2" w:themeFillTint="66"/>
      </w:tcPr>
    </w:tblStylePr>
    <w:tblStylePr w:type="lastRow">
      <w:rPr>
        <w:b/>
        <w:bCs/>
        <w:color w:val="000000" w:themeColor="text1"/>
      </w:rPr>
      <w:tblPr/>
      <w:tcPr>
        <w:shd w:val="clear" w:color="auto" w:fill="FFC592" w:themeFill="accent2" w:themeFillTint="66"/>
      </w:tcPr>
    </w:tblStylePr>
    <w:tblStylePr w:type="firstCol">
      <w:rPr>
        <w:color w:val="FFFFFF" w:themeColor="background1"/>
      </w:rPr>
      <w:tblPr/>
      <w:tcPr>
        <w:shd w:val="clear" w:color="auto" w:fill="B25300" w:themeFill="accent2" w:themeFillShade="BF"/>
      </w:tcPr>
    </w:tblStylePr>
    <w:tblStylePr w:type="lastCol">
      <w:rPr>
        <w:color w:val="FFFFFF" w:themeColor="background1"/>
      </w:rPr>
      <w:tblPr/>
      <w:tcPr>
        <w:shd w:val="clear" w:color="auto" w:fill="B25300" w:themeFill="accent2" w:themeFillShade="BF"/>
      </w:tcPr>
    </w:tblStylePr>
    <w:tblStylePr w:type="band1Vert">
      <w:tblPr/>
      <w:tcPr>
        <w:shd w:val="clear" w:color="auto" w:fill="FFB777" w:themeFill="accent2" w:themeFillTint="7F"/>
      </w:tcPr>
    </w:tblStylePr>
    <w:tblStylePr w:type="band1Horz">
      <w:tblPr/>
      <w:tcPr>
        <w:shd w:val="clear" w:color="auto" w:fill="FFB777" w:themeFill="accent2" w:themeFillTint="7F"/>
      </w:tcPr>
    </w:tblStylePr>
  </w:style>
  <w:style w:type="table" w:styleId="FarbigesRaster-Akzent3">
    <w:name w:val="Colorful Grid Accent 3"/>
    <w:basedOn w:val="NormaleTabelle"/>
    <w:uiPriority w:val="73"/>
    <w:semiHidden/>
    <w:rsid w:val="004064D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FF0CB" w:themeFill="accent3" w:themeFillTint="33"/>
    </w:tcPr>
    <w:tblStylePr w:type="firstRow">
      <w:rPr>
        <w:b/>
        <w:bCs/>
      </w:rPr>
      <w:tblPr/>
      <w:tcPr>
        <w:shd w:val="clear" w:color="auto" w:fill="FFE297" w:themeFill="accent3" w:themeFillTint="66"/>
      </w:tcPr>
    </w:tblStylePr>
    <w:tblStylePr w:type="lastRow">
      <w:rPr>
        <w:b/>
        <w:bCs/>
        <w:color w:val="000000" w:themeColor="text1"/>
      </w:rPr>
      <w:tblPr/>
      <w:tcPr>
        <w:shd w:val="clear" w:color="auto" w:fill="FFE297" w:themeFill="accent3" w:themeFillTint="66"/>
      </w:tcPr>
    </w:tblStylePr>
    <w:tblStylePr w:type="firstCol">
      <w:rPr>
        <w:color w:val="FFFFFF" w:themeColor="background1"/>
      </w:rPr>
      <w:tblPr/>
      <w:tcPr>
        <w:shd w:val="clear" w:color="auto" w:fill="BB8700" w:themeFill="accent3" w:themeFillShade="BF"/>
      </w:tcPr>
    </w:tblStylePr>
    <w:tblStylePr w:type="lastCol">
      <w:rPr>
        <w:color w:val="FFFFFF" w:themeColor="background1"/>
      </w:rPr>
      <w:tblPr/>
      <w:tcPr>
        <w:shd w:val="clear" w:color="auto" w:fill="BB8700" w:themeFill="accent3" w:themeFillShade="BF"/>
      </w:tcPr>
    </w:tblStylePr>
    <w:tblStylePr w:type="band1Vert">
      <w:tblPr/>
      <w:tcPr>
        <w:shd w:val="clear" w:color="auto" w:fill="FFDB7D" w:themeFill="accent3" w:themeFillTint="7F"/>
      </w:tcPr>
    </w:tblStylePr>
    <w:tblStylePr w:type="band1Horz">
      <w:tblPr/>
      <w:tcPr>
        <w:shd w:val="clear" w:color="auto" w:fill="FFDB7D" w:themeFill="accent3" w:themeFillTint="7F"/>
      </w:tcPr>
    </w:tblStylePr>
  </w:style>
  <w:style w:type="table" w:styleId="FarbigesRaster-Akzent4">
    <w:name w:val="Colorful Grid Accent 4"/>
    <w:basedOn w:val="NormaleTabelle"/>
    <w:uiPriority w:val="73"/>
    <w:semiHidden/>
    <w:rsid w:val="004064D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FF3C8" w:themeFill="accent4" w:themeFillTint="33"/>
    </w:tcPr>
    <w:tblStylePr w:type="firstRow">
      <w:rPr>
        <w:b/>
        <w:bCs/>
      </w:rPr>
      <w:tblPr/>
      <w:tcPr>
        <w:shd w:val="clear" w:color="auto" w:fill="BFE891" w:themeFill="accent4" w:themeFillTint="66"/>
      </w:tcPr>
    </w:tblStylePr>
    <w:tblStylePr w:type="lastRow">
      <w:rPr>
        <w:b/>
        <w:bCs/>
        <w:color w:val="000000" w:themeColor="text1"/>
      </w:rPr>
      <w:tblPr/>
      <w:tcPr>
        <w:shd w:val="clear" w:color="auto" w:fill="BFE891" w:themeFill="accent4" w:themeFillTint="66"/>
      </w:tcPr>
    </w:tblStylePr>
    <w:tblStylePr w:type="firstCol">
      <w:rPr>
        <w:color w:val="FFFFFF" w:themeColor="background1"/>
      </w:rPr>
      <w:tblPr/>
      <w:tcPr>
        <w:shd w:val="clear" w:color="auto" w:fill="467017" w:themeFill="accent4" w:themeFillShade="BF"/>
      </w:tcPr>
    </w:tblStylePr>
    <w:tblStylePr w:type="lastCol">
      <w:rPr>
        <w:color w:val="FFFFFF" w:themeColor="background1"/>
      </w:rPr>
      <w:tblPr/>
      <w:tcPr>
        <w:shd w:val="clear" w:color="auto" w:fill="467017" w:themeFill="accent4" w:themeFillShade="BF"/>
      </w:tcPr>
    </w:tblStylePr>
    <w:tblStylePr w:type="band1Vert">
      <w:tblPr/>
      <w:tcPr>
        <w:shd w:val="clear" w:color="auto" w:fill="B0E377" w:themeFill="accent4" w:themeFillTint="7F"/>
      </w:tcPr>
    </w:tblStylePr>
    <w:tblStylePr w:type="band1Horz">
      <w:tblPr/>
      <w:tcPr>
        <w:shd w:val="clear" w:color="auto" w:fill="B0E377" w:themeFill="accent4" w:themeFillTint="7F"/>
      </w:tcPr>
    </w:tblStylePr>
  </w:style>
  <w:style w:type="table" w:styleId="FarbigesRaster-Akzent5">
    <w:name w:val="Colorful Grid Accent 5"/>
    <w:basedOn w:val="NormaleTabelle"/>
    <w:uiPriority w:val="73"/>
    <w:semiHidden/>
    <w:rsid w:val="004064D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B7ECFF" w:themeFill="accent5" w:themeFillTint="33"/>
    </w:tcPr>
    <w:tblStylePr w:type="firstRow">
      <w:rPr>
        <w:b/>
        <w:bCs/>
      </w:rPr>
      <w:tblPr/>
      <w:tcPr>
        <w:shd w:val="clear" w:color="auto" w:fill="6FD9FF" w:themeFill="accent5" w:themeFillTint="66"/>
      </w:tcPr>
    </w:tblStylePr>
    <w:tblStylePr w:type="lastRow">
      <w:rPr>
        <w:b/>
        <w:bCs/>
        <w:color w:val="000000" w:themeColor="text1"/>
      </w:rPr>
      <w:tblPr/>
      <w:tcPr>
        <w:shd w:val="clear" w:color="auto" w:fill="6FD9FF" w:themeFill="accent5" w:themeFillTint="66"/>
      </w:tcPr>
    </w:tblStylePr>
    <w:tblStylePr w:type="firstCol">
      <w:rPr>
        <w:color w:val="FFFFFF" w:themeColor="background1"/>
      </w:rPr>
      <w:tblPr/>
      <w:tcPr>
        <w:shd w:val="clear" w:color="auto" w:fill="005471" w:themeFill="accent5" w:themeFillShade="BF"/>
      </w:tcPr>
    </w:tblStylePr>
    <w:tblStylePr w:type="lastCol">
      <w:rPr>
        <w:color w:val="FFFFFF" w:themeColor="background1"/>
      </w:rPr>
      <w:tblPr/>
      <w:tcPr>
        <w:shd w:val="clear" w:color="auto" w:fill="005471" w:themeFill="accent5" w:themeFillShade="BF"/>
      </w:tcPr>
    </w:tblStylePr>
    <w:tblStylePr w:type="band1Vert">
      <w:tblPr/>
      <w:tcPr>
        <w:shd w:val="clear" w:color="auto" w:fill="4CD0FF" w:themeFill="accent5" w:themeFillTint="7F"/>
      </w:tcPr>
    </w:tblStylePr>
    <w:tblStylePr w:type="band1Horz">
      <w:tblPr/>
      <w:tcPr>
        <w:shd w:val="clear" w:color="auto" w:fill="4CD0FF" w:themeFill="accent5" w:themeFillTint="7F"/>
      </w:tcPr>
    </w:tblStylePr>
  </w:style>
  <w:style w:type="table" w:styleId="FarbigesRaster-Akzent6">
    <w:name w:val="Colorful Grid Accent 6"/>
    <w:basedOn w:val="NormaleTabelle"/>
    <w:uiPriority w:val="73"/>
    <w:semiHidden/>
    <w:rsid w:val="004064D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DCDDF" w:themeFill="accent6" w:themeFillTint="33"/>
    </w:tcPr>
    <w:tblStylePr w:type="firstRow">
      <w:rPr>
        <w:b/>
        <w:bCs/>
      </w:rPr>
      <w:tblPr/>
      <w:tcPr>
        <w:shd w:val="clear" w:color="auto" w:fill="DC9CC0" w:themeFill="accent6" w:themeFillTint="66"/>
      </w:tcPr>
    </w:tblStylePr>
    <w:tblStylePr w:type="lastRow">
      <w:rPr>
        <w:b/>
        <w:bCs/>
        <w:color w:val="000000" w:themeColor="text1"/>
      </w:rPr>
      <w:tblPr/>
      <w:tcPr>
        <w:shd w:val="clear" w:color="auto" w:fill="DC9CC0" w:themeFill="accent6" w:themeFillTint="66"/>
      </w:tcPr>
    </w:tblStylePr>
    <w:tblStylePr w:type="firstCol">
      <w:rPr>
        <w:color w:val="FFFFFF" w:themeColor="background1"/>
      </w:rPr>
      <w:tblPr/>
      <w:tcPr>
        <w:shd w:val="clear" w:color="auto" w:fill="612246" w:themeFill="accent6" w:themeFillShade="BF"/>
      </w:tcPr>
    </w:tblStylePr>
    <w:tblStylePr w:type="lastCol">
      <w:rPr>
        <w:color w:val="FFFFFF" w:themeColor="background1"/>
      </w:rPr>
      <w:tblPr/>
      <w:tcPr>
        <w:shd w:val="clear" w:color="auto" w:fill="612246" w:themeFill="accent6" w:themeFillShade="BF"/>
      </w:tcPr>
    </w:tblStylePr>
    <w:tblStylePr w:type="band1Vert">
      <w:tblPr/>
      <w:tcPr>
        <w:shd w:val="clear" w:color="auto" w:fill="D383B1" w:themeFill="accent6" w:themeFillTint="7F"/>
      </w:tcPr>
    </w:tblStylePr>
    <w:tblStylePr w:type="band1Horz">
      <w:tblPr/>
      <w:tcPr>
        <w:shd w:val="clear" w:color="auto" w:fill="D383B1" w:themeFill="accent6" w:themeFillTint="7F"/>
      </w:tcPr>
    </w:tblStylePr>
  </w:style>
  <w:style w:type="paragraph" w:styleId="Fu-Endnotenberschrift">
    <w:name w:val="Note Heading"/>
    <w:basedOn w:val="Standard"/>
    <w:next w:val="Standard"/>
    <w:link w:val="Fu-EndnotenberschriftZchn"/>
    <w:uiPriority w:val="99"/>
    <w:semiHidden/>
    <w:rsid w:val="004064D3"/>
  </w:style>
  <w:style w:type="character" w:customStyle="1" w:styleId="Fu-EndnotenberschriftZchn">
    <w:name w:val="Fuß/-Endnotenüberschrift Zchn"/>
    <w:basedOn w:val="Absatz-Standardschriftart"/>
    <w:link w:val="Fu-Endnotenberschrift"/>
    <w:uiPriority w:val="99"/>
    <w:semiHidden/>
    <w:rsid w:val="001B7CCB"/>
    <w:rPr>
      <w:rFonts w:ascii="Arial" w:hAnsi="Arial" w:cs="Times New Roman"/>
      <w:sz w:val="24"/>
      <w:szCs w:val="20"/>
      <w:lang w:eastAsia="de-DE"/>
    </w:rPr>
  </w:style>
  <w:style w:type="paragraph" w:styleId="Funotentext">
    <w:name w:val="footnote text"/>
    <w:basedOn w:val="Standard"/>
    <w:link w:val="FunotentextZchn"/>
    <w:uiPriority w:val="54"/>
    <w:semiHidden/>
    <w:rsid w:val="004D22C2"/>
    <w:rPr>
      <w:sz w:val="18"/>
    </w:rPr>
  </w:style>
  <w:style w:type="character" w:customStyle="1" w:styleId="FunotentextZchn">
    <w:name w:val="Fußnotentext Zchn"/>
    <w:basedOn w:val="Absatz-Standardschriftart"/>
    <w:link w:val="Funotentext"/>
    <w:uiPriority w:val="54"/>
    <w:semiHidden/>
    <w:rsid w:val="004D22C2"/>
    <w:rPr>
      <w:rFonts w:ascii="Arial" w:hAnsi="Arial" w:cs="Times New Roman"/>
      <w:sz w:val="18"/>
      <w:szCs w:val="20"/>
      <w:lang w:eastAsia="de-DE"/>
    </w:rPr>
  </w:style>
  <w:style w:type="character" w:styleId="Funotenzeichen">
    <w:name w:val="footnote reference"/>
    <w:basedOn w:val="Absatz-Standardschriftart"/>
    <w:uiPriority w:val="54"/>
    <w:semiHidden/>
    <w:rsid w:val="004D22C2"/>
    <w:rPr>
      <w:rFonts w:ascii="Arial" w:hAnsi="Arial"/>
      <w:sz w:val="18"/>
      <w:vertAlign w:val="superscript"/>
    </w:rPr>
  </w:style>
  <w:style w:type="paragraph" w:styleId="Gruformel">
    <w:name w:val="Closing"/>
    <w:basedOn w:val="Standard"/>
    <w:link w:val="GruformelZchn"/>
    <w:uiPriority w:val="99"/>
    <w:semiHidden/>
    <w:rsid w:val="004064D3"/>
    <w:pPr>
      <w:ind w:left="4252"/>
    </w:pPr>
  </w:style>
  <w:style w:type="character" w:customStyle="1" w:styleId="GruformelZchn">
    <w:name w:val="Grußformel Zchn"/>
    <w:basedOn w:val="Absatz-Standardschriftart"/>
    <w:link w:val="Gruformel"/>
    <w:uiPriority w:val="99"/>
    <w:semiHidden/>
    <w:rsid w:val="004064D3"/>
    <w:rPr>
      <w:rFonts w:ascii="Arial" w:hAnsi="Arial" w:cs="Times New Roman"/>
      <w:sz w:val="24"/>
      <w:szCs w:val="20"/>
      <w:lang w:eastAsia="de-DE"/>
    </w:rPr>
  </w:style>
  <w:style w:type="table" w:styleId="HelleListe-Akzent1">
    <w:name w:val="Light List Accent 1"/>
    <w:basedOn w:val="NormaleTabelle"/>
    <w:uiPriority w:val="61"/>
    <w:semiHidden/>
    <w:rsid w:val="004064D3"/>
    <w:pPr>
      <w:spacing w:after="0" w:line="240" w:lineRule="auto"/>
    </w:pPr>
    <w:tblPr>
      <w:tblStyleRowBandSize w:val="1"/>
      <w:tblStyleColBandSize w:val="1"/>
      <w:tblBorders>
        <w:top w:val="single" w:sz="8" w:space="0" w:color="E41E0A" w:themeColor="accent1"/>
        <w:left w:val="single" w:sz="8" w:space="0" w:color="E41E0A" w:themeColor="accent1"/>
        <w:bottom w:val="single" w:sz="8" w:space="0" w:color="E41E0A" w:themeColor="accent1"/>
        <w:right w:val="single" w:sz="8" w:space="0" w:color="E41E0A" w:themeColor="accent1"/>
      </w:tblBorders>
    </w:tblPr>
    <w:tblStylePr w:type="firstRow">
      <w:pPr>
        <w:spacing w:before="0" w:after="0" w:line="240" w:lineRule="auto"/>
      </w:pPr>
      <w:rPr>
        <w:b/>
        <w:bCs/>
        <w:color w:val="FFFFFF" w:themeColor="background1"/>
      </w:rPr>
      <w:tblPr/>
      <w:tcPr>
        <w:shd w:val="clear" w:color="auto" w:fill="E41E0A" w:themeFill="accent1"/>
      </w:tcPr>
    </w:tblStylePr>
    <w:tblStylePr w:type="lastRow">
      <w:pPr>
        <w:spacing w:before="0" w:after="0" w:line="240" w:lineRule="auto"/>
      </w:pPr>
      <w:rPr>
        <w:b/>
        <w:bCs/>
      </w:rPr>
      <w:tblPr/>
      <w:tcPr>
        <w:tcBorders>
          <w:top w:val="double" w:sz="6" w:space="0" w:color="E41E0A" w:themeColor="accent1"/>
          <w:left w:val="single" w:sz="8" w:space="0" w:color="E41E0A" w:themeColor="accent1"/>
          <w:bottom w:val="single" w:sz="8" w:space="0" w:color="E41E0A" w:themeColor="accent1"/>
          <w:right w:val="single" w:sz="8" w:space="0" w:color="E41E0A" w:themeColor="accent1"/>
        </w:tcBorders>
      </w:tcPr>
    </w:tblStylePr>
    <w:tblStylePr w:type="firstCol">
      <w:rPr>
        <w:b/>
        <w:bCs/>
      </w:rPr>
    </w:tblStylePr>
    <w:tblStylePr w:type="lastCol">
      <w:rPr>
        <w:b/>
        <w:bCs/>
      </w:rPr>
    </w:tblStylePr>
    <w:tblStylePr w:type="band1Vert">
      <w:tblPr/>
      <w:tcPr>
        <w:tcBorders>
          <w:top w:val="single" w:sz="8" w:space="0" w:color="E41E0A" w:themeColor="accent1"/>
          <w:left w:val="single" w:sz="8" w:space="0" w:color="E41E0A" w:themeColor="accent1"/>
          <w:bottom w:val="single" w:sz="8" w:space="0" w:color="E41E0A" w:themeColor="accent1"/>
          <w:right w:val="single" w:sz="8" w:space="0" w:color="E41E0A" w:themeColor="accent1"/>
        </w:tcBorders>
      </w:tcPr>
    </w:tblStylePr>
    <w:tblStylePr w:type="band1Horz">
      <w:tblPr/>
      <w:tcPr>
        <w:tcBorders>
          <w:top w:val="single" w:sz="8" w:space="0" w:color="E41E0A" w:themeColor="accent1"/>
          <w:left w:val="single" w:sz="8" w:space="0" w:color="E41E0A" w:themeColor="accent1"/>
          <w:bottom w:val="single" w:sz="8" w:space="0" w:color="E41E0A" w:themeColor="accent1"/>
          <w:right w:val="single" w:sz="8" w:space="0" w:color="E41E0A" w:themeColor="accent1"/>
        </w:tcBorders>
      </w:tcPr>
    </w:tblStylePr>
  </w:style>
  <w:style w:type="table" w:styleId="HelleListe-Akzent2">
    <w:name w:val="Light List Accent 2"/>
    <w:basedOn w:val="NormaleTabelle"/>
    <w:uiPriority w:val="61"/>
    <w:semiHidden/>
    <w:rsid w:val="004064D3"/>
    <w:pPr>
      <w:spacing w:after="0" w:line="240" w:lineRule="auto"/>
    </w:pPr>
    <w:tblPr>
      <w:tblStyleRowBandSize w:val="1"/>
      <w:tblStyleColBandSize w:val="1"/>
      <w:tblBorders>
        <w:top w:val="single" w:sz="8" w:space="0" w:color="EE7000" w:themeColor="accent2"/>
        <w:left w:val="single" w:sz="8" w:space="0" w:color="EE7000" w:themeColor="accent2"/>
        <w:bottom w:val="single" w:sz="8" w:space="0" w:color="EE7000" w:themeColor="accent2"/>
        <w:right w:val="single" w:sz="8" w:space="0" w:color="EE7000" w:themeColor="accent2"/>
      </w:tblBorders>
    </w:tblPr>
    <w:tblStylePr w:type="firstRow">
      <w:pPr>
        <w:spacing w:before="0" w:after="0" w:line="240" w:lineRule="auto"/>
      </w:pPr>
      <w:rPr>
        <w:b/>
        <w:bCs/>
        <w:color w:val="FFFFFF" w:themeColor="background1"/>
      </w:rPr>
      <w:tblPr/>
      <w:tcPr>
        <w:shd w:val="clear" w:color="auto" w:fill="EE7000" w:themeFill="accent2"/>
      </w:tcPr>
    </w:tblStylePr>
    <w:tblStylePr w:type="lastRow">
      <w:pPr>
        <w:spacing w:before="0" w:after="0" w:line="240" w:lineRule="auto"/>
      </w:pPr>
      <w:rPr>
        <w:b/>
        <w:bCs/>
      </w:rPr>
      <w:tblPr/>
      <w:tcPr>
        <w:tcBorders>
          <w:top w:val="double" w:sz="6" w:space="0" w:color="EE7000" w:themeColor="accent2"/>
          <w:left w:val="single" w:sz="8" w:space="0" w:color="EE7000" w:themeColor="accent2"/>
          <w:bottom w:val="single" w:sz="8" w:space="0" w:color="EE7000" w:themeColor="accent2"/>
          <w:right w:val="single" w:sz="8" w:space="0" w:color="EE7000" w:themeColor="accent2"/>
        </w:tcBorders>
      </w:tcPr>
    </w:tblStylePr>
    <w:tblStylePr w:type="firstCol">
      <w:rPr>
        <w:b/>
        <w:bCs/>
      </w:rPr>
    </w:tblStylePr>
    <w:tblStylePr w:type="lastCol">
      <w:rPr>
        <w:b/>
        <w:bCs/>
      </w:rPr>
    </w:tblStylePr>
    <w:tblStylePr w:type="band1Vert">
      <w:tblPr/>
      <w:tcPr>
        <w:tcBorders>
          <w:top w:val="single" w:sz="8" w:space="0" w:color="EE7000" w:themeColor="accent2"/>
          <w:left w:val="single" w:sz="8" w:space="0" w:color="EE7000" w:themeColor="accent2"/>
          <w:bottom w:val="single" w:sz="8" w:space="0" w:color="EE7000" w:themeColor="accent2"/>
          <w:right w:val="single" w:sz="8" w:space="0" w:color="EE7000" w:themeColor="accent2"/>
        </w:tcBorders>
      </w:tcPr>
    </w:tblStylePr>
    <w:tblStylePr w:type="band1Horz">
      <w:tblPr/>
      <w:tcPr>
        <w:tcBorders>
          <w:top w:val="single" w:sz="8" w:space="0" w:color="EE7000" w:themeColor="accent2"/>
          <w:left w:val="single" w:sz="8" w:space="0" w:color="EE7000" w:themeColor="accent2"/>
          <w:bottom w:val="single" w:sz="8" w:space="0" w:color="EE7000" w:themeColor="accent2"/>
          <w:right w:val="single" w:sz="8" w:space="0" w:color="EE7000" w:themeColor="accent2"/>
        </w:tcBorders>
      </w:tcPr>
    </w:tblStylePr>
  </w:style>
  <w:style w:type="table" w:styleId="HelleListe-Akzent3">
    <w:name w:val="Light List Accent 3"/>
    <w:basedOn w:val="NormaleTabelle"/>
    <w:uiPriority w:val="61"/>
    <w:semiHidden/>
    <w:rsid w:val="004064D3"/>
    <w:pPr>
      <w:spacing w:after="0" w:line="240" w:lineRule="auto"/>
    </w:pPr>
    <w:tblPr>
      <w:tblStyleRowBandSize w:val="1"/>
      <w:tblStyleColBandSize w:val="1"/>
      <w:tblBorders>
        <w:top w:val="single" w:sz="8" w:space="0" w:color="FAB600" w:themeColor="accent3"/>
        <w:left w:val="single" w:sz="8" w:space="0" w:color="FAB600" w:themeColor="accent3"/>
        <w:bottom w:val="single" w:sz="8" w:space="0" w:color="FAB600" w:themeColor="accent3"/>
        <w:right w:val="single" w:sz="8" w:space="0" w:color="FAB600" w:themeColor="accent3"/>
      </w:tblBorders>
    </w:tblPr>
    <w:tblStylePr w:type="firstRow">
      <w:pPr>
        <w:spacing w:before="0" w:after="0" w:line="240" w:lineRule="auto"/>
      </w:pPr>
      <w:rPr>
        <w:b/>
        <w:bCs/>
        <w:color w:val="FFFFFF" w:themeColor="background1"/>
      </w:rPr>
      <w:tblPr/>
      <w:tcPr>
        <w:shd w:val="clear" w:color="auto" w:fill="FAB600" w:themeFill="accent3"/>
      </w:tcPr>
    </w:tblStylePr>
    <w:tblStylePr w:type="lastRow">
      <w:pPr>
        <w:spacing w:before="0" w:after="0" w:line="240" w:lineRule="auto"/>
      </w:pPr>
      <w:rPr>
        <w:b/>
        <w:bCs/>
      </w:rPr>
      <w:tblPr/>
      <w:tcPr>
        <w:tcBorders>
          <w:top w:val="double" w:sz="6" w:space="0" w:color="FAB600" w:themeColor="accent3"/>
          <w:left w:val="single" w:sz="8" w:space="0" w:color="FAB600" w:themeColor="accent3"/>
          <w:bottom w:val="single" w:sz="8" w:space="0" w:color="FAB600" w:themeColor="accent3"/>
          <w:right w:val="single" w:sz="8" w:space="0" w:color="FAB600" w:themeColor="accent3"/>
        </w:tcBorders>
      </w:tcPr>
    </w:tblStylePr>
    <w:tblStylePr w:type="firstCol">
      <w:rPr>
        <w:b/>
        <w:bCs/>
      </w:rPr>
    </w:tblStylePr>
    <w:tblStylePr w:type="lastCol">
      <w:rPr>
        <w:b/>
        <w:bCs/>
      </w:rPr>
    </w:tblStylePr>
    <w:tblStylePr w:type="band1Vert">
      <w:tblPr/>
      <w:tcPr>
        <w:tcBorders>
          <w:top w:val="single" w:sz="8" w:space="0" w:color="FAB600" w:themeColor="accent3"/>
          <w:left w:val="single" w:sz="8" w:space="0" w:color="FAB600" w:themeColor="accent3"/>
          <w:bottom w:val="single" w:sz="8" w:space="0" w:color="FAB600" w:themeColor="accent3"/>
          <w:right w:val="single" w:sz="8" w:space="0" w:color="FAB600" w:themeColor="accent3"/>
        </w:tcBorders>
      </w:tcPr>
    </w:tblStylePr>
    <w:tblStylePr w:type="band1Horz">
      <w:tblPr/>
      <w:tcPr>
        <w:tcBorders>
          <w:top w:val="single" w:sz="8" w:space="0" w:color="FAB600" w:themeColor="accent3"/>
          <w:left w:val="single" w:sz="8" w:space="0" w:color="FAB600" w:themeColor="accent3"/>
          <w:bottom w:val="single" w:sz="8" w:space="0" w:color="FAB600" w:themeColor="accent3"/>
          <w:right w:val="single" w:sz="8" w:space="0" w:color="FAB600" w:themeColor="accent3"/>
        </w:tcBorders>
      </w:tcPr>
    </w:tblStylePr>
  </w:style>
  <w:style w:type="table" w:styleId="HelleListe-Akzent4">
    <w:name w:val="Light List Accent 4"/>
    <w:basedOn w:val="NormaleTabelle"/>
    <w:uiPriority w:val="61"/>
    <w:semiHidden/>
    <w:rsid w:val="004064D3"/>
    <w:pPr>
      <w:spacing w:after="0" w:line="240" w:lineRule="auto"/>
    </w:pPr>
    <w:tblPr>
      <w:tblStyleRowBandSize w:val="1"/>
      <w:tblStyleColBandSize w:val="1"/>
      <w:tblBorders>
        <w:top w:val="single" w:sz="8" w:space="0" w:color="5E961F" w:themeColor="accent4"/>
        <w:left w:val="single" w:sz="8" w:space="0" w:color="5E961F" w:themeColor="accent4"/>
        <w:bottom w:val="single" w:sz="8" w:space="0" w:color="5E961F" w:themeColor="accent4"/>
        <w:right w:val="single" w:sz="8" w:space="0" w:color="5E961F" w:themeColor="accent4"/>
      </w:tblBorders>
    </w:tblPr>
    <w:tblStylePr w:type="firstRow">
      <w:pPr>
        <w:spacing w:before="0" w:after="0" w:line="240" w:lineRule="auto"/>
      </w:pPr>
      <w:rPr>
        <w:b/>
        <w:bCs/>
        <w:color w:val="FFFFFF" w:themeColor="background1"/>
      </w:rPr>
      <w:tblPr/>
      <w:tcPr>
        <w:shd w:val="clear" w:color="auto" w:fill="5E961F" w:themeFill="accent4"/>
      </w:tcPr>
    </w:tblStylePr>
    <w:tblStylePr w:type="lastRow">
      <w:pPr>
        <w:spacing w:before="0" w:after="0" w:line="240" w:lineRule="auto"/>
      </w:pPr>
      <w:rPr>
        <w:b/>
        <w:bCs/>
      </w:rPr>
      <w:tblPr/>
      <w:tcPr>
        <w:tcBorders>
          <w:top w:val="double" w:sz="6" w:space="0" w:color="5E961F" w:themeColor="accent4"/>
          <w:left w:val="single" w:sz="8" w:space="0" w:color="5E961F" w:themeColor="accent4"/>
          <w:bottom w:val="single" w:sz="8" w:space="0" w:color="5E961F" w:themeColor="accent4"/>
          <w:right w:val="single" w:sz="8" w:space="0" w:color="5E961F" w:themeColor="accent4"/>
        </w:tcBorders>
      </w:tcPr>
    </w:tblStylePr>
    <w:tblStylePr w:type="firstCol">
      <w:rPr>
        <w:b/>
        <w:bCs/>
      </w:rPr>
    </w:tblStylePr>
    <w:tblStylePr w:type="lastCol">
      <w:rPr>
        <w:b/>
        <w:bCs/>
      </w:rPr>
    </w:tblStylePr>
    <w:tblStylePr w:type="band1Vert">
      <w:tblPr/>
      <w:tcPr>
        <w:tcBorders>
          <w:top w:val="single" w:sz="8" w:space="0" w:color="5E961F" w:themeColor="accent4"/>
          <w:left w:val="single" w:sz="8" w:space="0" w:color="5E961F" w:themeColor="accent4"/>
          <w:bottom w:val="single" w:sz="8" w:space="0" w:color="5E961F" w:themeColor="accent4"/>
          <w:right w:val="single" w:sz="8" w:space="0" w:color="5E961F" w:themeColor="accent4"/>
        </w:tcBorders>
      </w:tcPr>
    </w:tblStylePr>
    <w:tblStylePr w:type="band1Horz">
      <w:tblPr/>
      <w:tcPr>
        <w:tcBorders>
          <w:top w:val="single" w:sz="8" w:space="0" w:color="5E961F" w:themeColor="accent4"/>
          <w:left w:val="single" w:sz="8" w:space="0" w:color="5E961F" w:themeColor="accent4"/>
          <w:bottom w:val="single" w:sz="8" w:space="0" w:color="5E961F" w:themeColor="accent4"/>
          <w:right w:val="single" w:sz="8" w:space="0" w:color="5E961F" w:themeColor="accent4"/>
        </w:tcBorders>
      </w:tcPr>
    </w:tblStylePr>
  </w:style>
  <w:style w:type="table" w:styleId="HelleListe-Akzent5">
    <w:name w:val="Light List Accent 5"/>
    <w:basedOn w:val="NormaleTabelle"/>
    <w:uiPriority w:val="61"/>
    <w:semiHidden/>
    <w:rsid w:val="004064D3"/>
    <w:pPr>
      <w:spacing w:after="0" w:line="240" w:lineRule="auto"/>
    </w:pPr>
    <w:tblPr>
      <w:tblStyleRowBandSize w:val="1"/>
      <w:tblStyleColBandSize w:val="1"/>
      <w:tblBorders>
        <w:top w:val="single" w:sz="8" w:space="0" w:color="007198" w:themeColor="accent5"/>
        <w:left w:val="single" w:sz="8" w:space="0" w:color="007198" w:themeColor="accent5"/>
        <w:bottom w:val="single" w:sz="8" w:space="0" w:color="007198" w:themeColor="accent5"/>
        <w:right w:val="single" w:sz="8" w:space="0" w:color="007198" w:themeColor="accent5"/>
      </w:tblBorders>
    </w:tblPr>
    <w:tblStylePr w:type="firstRow">
      <w:pPr>
        <w:spacing w:before="0" w:after="0" w:line="240" w:lineRule="auto"/>
      </w:pPr>
      <w:rPr>
        <w:b/>
        <w:bCs/>
        <w:color w:val="FFFFFF" w:themeColor="background1"/>
      </w:rPr>
      <w:tblPr/>
      <w:tcPr>
        <w:shd w:val="clear" w:color="auto" w:fill="007198" w:themeFill="accent5"/>
      </w:tcPr>
    </w:tblStylePr>
    <w:tblStylePr w:type="lastRow">
      <w:pPr>
        <w:spacing w:before="0" w:after="0" w:line="240" w:lineRule="auto"/>
      </w:pPr>
      <w:rPr>
        <w:b/>
        <w:bCs/>
      </w:rPr>
      <w:tblPr/>
      <w:tcPr>
        <w:tcBorders>
          <w:top w:val="double" w:sz="6" w:space="0" w:color="007198" w:themeColor="accent5"/>
          <w:left w:val="single" w:sz="8" w:space="0" w:color="007198" w:themeColor="accent5"/>
          <w:bottom w:val="single" w:sz="8" w:space="0" w:color="007198" w:themeColor="accent5"/>
          <w:right w:val="single" w:sz="8" w:space="0" w:color="007198" w:themeColor="accent5"/>
        </w:tcBorders>
      </w:tcPr>
    </w:tblStylePr>
    <w:tblStylePr w:type="firstCol">
      <w:rPr>
        <w:b/>
        <w:bCs/>
      </w:rPr>
    </w:tblStylePr>
    <w:tblStylePr w:type="lastCol">
      <w:rPr>
        <w:b/>
        <w:bCs/>
      </w:rPr>
    </w:tblStylePr>
    <w:tblStylePr w:type="band1Vert">
      <w:tblPr/>
      <w:tcPr>
        <w:tcBorders>
          <w:top w:val="single" w:sz="8" w:space="0" w:color="007198" w:themeColor="accent5"/>
          <w:left w:val="single" w:sz="8" w:space="0" w:color="007198" w:themeColor="accent5"/>
          <w:bottom w:val="single" w:sz="8" w:space="0" w:color="007198" w:themeColor="accent5"/>
          <w:right w:val="single" w:sz="8" w:space="0" w:color="007198" w:themeColor="accent5"/>
        </w:tcBorders>
      </w:tcPr>
    </w:tblStylePr>
    <w:tblStylePr w:type="band1Horz">
      <w:tblPr/>
      <w:tcPr>
        <w:tcBorders>
          <w:top w:val="single" w:sz="8" w:space="0" w:color="007198" w:themeColor="accent5"/>
          <w:left w:val="single" w:sz="8" w:space="0" w:color="007198" w:themeColor="accent5"/>
          <w:bottom w:val="single" w:sz="8" w:space="0" w:color="007198" w:themeColor="accent5"/>
          <w:right w:val="single" w:sz="8" w:space="0" w:color="007198" w:themeColor="accent5"/>
        </w:tcBorders>
      </w:tcPr>
    </w:tblStylePr>
  </w:style>
  <w:style w:type="table" w:styleId="HelleListe-Akzent6">
    <w:name w:val="Light List Accent 6"/>
    <w:basedOn w:val="NormaleTabelle"/>
    <w:uiPriority w:val="61"/>
    <w:semiHidden/>
    <w:rsid w:val="004064D3"/>
    <w:pPr>
      <w:spacing w:after="0" w:line="240" w:lineRule="auto"/>
    </w:pPr>
    <w:tblPr>
      <w:tblStyleRowBandSize w:val="1"/>
      <w:tblStyleColBandSize w:val="1"/>
      <w:tblBorders>
        <w:top w:val="single" w:sz="8" w:space="0" w:color="822E5E" w:themeColor="accent6"/>
        <w:left w:val="single" w:sz="8" w:space="0" w:color="822E5E" w:themeColor="accent6"/>
        <w:bottom w:val="single" w:sz="8" w:space="0" w:color="822E5E" w:themeColor="accent6"/>
        <w:right w:val="single" w:sz="8" w:space="0" w:color="822E5E" w:themeColor="accent6"/>
      </w:tblBorders>
    </w:tblPr>
    <w:tblStylePr w:type="firstRow">
      <w:pPr>
        <w:spacing w:before="0" w:after="0" w:line="240" w:lineRule="auto"/>
      </w:pPr>
      <w:rPr>
        <w:b/>
        <w:bCs/>
        <w:color w:val="FFFFFF" w:themeColor="background1"/>
      </w:rPr>
      <w:tblPr/>
      <w:tcPr>
        <w:shd w:val="clear" w:color="auto" w:fill="822E5E" w:themeFill="accent6"/>
      </w:tcPr>
    </w:tblStylePr>
    <w:tblStylePr w:type="lastRow">
      <w:pPr>
        <w:spacing w:before="0" w:after="0" w:line="240" w:lineRule="auto"/>
      </w:pPr>
      <w:rPr>
        <w:b/>
        <w:bCs/>
      </w:rPr>
      <w:tblPr/>
      <w:tcPr>
        <w:tcBorders>
          <w:top w:val="double" w:sz="6" w:space="0" w:color="822E5E" w:themeColor="accent6"/>
          <w:left w:val="single" w:sz="8" w:space="0" w:color="822E5E" w:themeColor="accent6"/>
          <w:bottom w:val="single" w:sz="8" w:space="0" w:color="822E5E" w:themeColor="accent6"/>
          <w:right w:val="single" w:sz="8" w:space="0" w:color="822E5E" w:themeColor="accent6"/>
        </w:tcBorders>
      </w:tcPr>
    </w:tblStylePr>
    <w:tblStylePr w:type="firstCol">
      <w:rPr>
        <w:b/>
        <w:bCs/>
      </w:rPr>
    </w:tblStylePr>
    <w:tblStylePr w:type="lastCol">
      <w:rPr>
        <w:b/>
        <w:bCs/>
      </w:rPr>
    </w:tblStylePr>
    <w:tblStylePr w:type="band1Vert">
      <w:tblPr/>
      <w:tcPr>
        <w:tcBorders>
          <w:top w:val="single" w:sz="8" w:space="0" w:color="822E5E" w:themeColor="accent6"/>
          <w:left w:val="single" w:sz="8" w:space="0" w:color="822E5E" w:themeColor="accent6"/>
          <w:bottom w:val="single" w:sz="8" w:space="0" w:color="822E5E" w:themeColor="accent6"/>
          <w:right w:val="single" w:sz="8" w:space="0" w:color="822E5E" w:themeColor="accent6"/>
        </w:tcBorders>
      </w:tcPr>
    </w:tblStylePr>
    <w:tblStylePr w:type="band1Horz">
      <w:tblPr/>
      <w:tcPr>
        <w:tcBorders>
          <w:top w:val="single" w:sz="8" w:space="0" w:color="822E5E" w:themeColor="accent6"/>
          <w:left w:val="single" w:sz="8" w:space="0" w:color="822E5E" w:themeColor="accent6"/>
          <w:bottom w:val="single" w:sz="8" w:space="0" w:color="822E5E" w:themeColor="accent6"/>
          <w:right w:val="single" w:sz="8" w:space="0" w:color="822E5E" w:themeColor="accent6"/>
        </w:tcBorders>
      </w:tcPr>
    </w:tblStylePr>
  </w:style>
  <w:style w:type="table" w:styleId="HellesRaster">
    <w:name w:val="Light Grid"/>
    <w:basedOn w:val="NormaleTabelle"/>
    <w:uiPriority w:val="62"/>
    <w:semiHidden/>
    <w:rsid w:val="004064D3"/>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HellesRaster-Akzent1">
    <w:name w:val="Light Grid Accent 1"/>
    <w:basedOn w:val="NormaleTabelle"/>
    <w:uiPriority w:val="62"/>
    <w:semiHidden/>
    <w:rsid w:val="004064D3"/>
    <w:pPr>
      <w:spacing w:after="0" w:line="240" w:lineRule="auto"/>
    </w:pPr>
    <w:tblPr>
      <w:tblStyleRowBandSize w:val="1"/>
      <w:tblStyleColBandSize w:val="1"/>
      <w:tblBorders>
        <w:top w:val="single" w:sz="8" w:space="0" w:color="E41E0A" w:themeColor="accent1"/>
        <w:left w:val="single" w:sz="8" w:space="0" w:color="E41E0A" w:themeColor="accent1"/>
        <w:bottom w:val="single" w:sz="8" w:space="0" w:color="E41E0A" w:themeColor="accent1"/>
        <w:right w:val="single" w:sz="8" w:space="0" w:color="E41E0A" w:themeColor="accent1"/>
        <w:insideH w:val="single" w:sz="8" w:space="0" w:color="E41E0A" w:themeColor="accent1"/>
        <w:insideV w:val="single" w:sz="8" w:space="0" w:color="E41E0A"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41E0A" w:themeColor="accent1"/>
          <w:left w:val="single" w:sz="8" w:space="0" w:color="E41E0A" w:themeColor="accent1"/>
          <w:bottom w:val="single" w:sz="18" w:space="0" w:color="E41E0A" w:themeColor="accent1"/>
          <w:right w:val="single" w:sz="8" w:space="0" w:color="E41E0A" w:themeColor="accent1"/>
          <w:insideH w:val="nil"/>
          <w:insideV w:val="single" w:sz="8" w:space="0" w:color="E41E0A"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41E0A" w:themeColor="accent1"/>
          <w:left w:val="single" w:sz="8" w:space="0" w:color="E41E0A" w:themeColor="accent1"/>
          <w:bottom w:val="single" w:sz="8" w:space="0" w:color="E41E0A" w:themeColor="accent1"/>
          <w:right w:val="single" w:sz="8" w:space="0" w:color="E41E0A" w:themeColor="accent1"/>
          <w:insideH w:val="nil"/>
          <w:insideV w:val="single" w:sz="8" w:space="0" w:color="E41E0A"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41E0A" w:themeColor="accent1"/>
          <w:left w:val="single" w:sz="8" w:space="0" w:color="E41E0A" w:themeColor="accent1"/>
          <w:bottom w:val="single" w:sz="8" w:space="0" w:color="E41E0A" w:themeColor="accent1"/>
          <w:right w:val="single" w:sz="8" w:space="0" w:color="E41E0A" w:themeColor="accent1"/>
        </w:tcBorders>
      </w:tcPr>
    </w:tblStylePr>
    <w:tblStylePr w:type="band1Vert">
      <w:tblPr/>
      <w:tcPr>
        <w:tcBorders>
          <w:top w:val="single" w:sz="8" w:space="0" w:color="E41E0A" w:themeColor="accent1"/>
          <w:left w:val="single" w:sz="8" w:space="0" w:color="E41E0A" w:themeColor="accent1"/>
          <w:bottom w:val="single" w:sz="8" w:space="0" w:color="E41E0A" w:themeColor="accent1"/>
          <w:right w:val="single" w:sz="8" w:space="0" w:color="E41E0A" w:themeColor="accent1"/>
        </w:tcBorders>
        <w:shd w:val="clear" w:color="auto" w:fill="FCC4BE" w:themeFill="accent1" w:themeFillTint="3F"/>
      </w:tcPr>
    </w:tblStylePr>
    <w:tblStylePr w:type="band1Horz">
      <w:tblPr/>
      <w:tcPr>
        <w:tcBorders>
          <w:top w:val="single" w:sz="8" w:space="0" w:color="E41E0A" w:themeColor="accent1"/>
          <w:left w:val="single" w:sz="8" w:space="0" w:color="E41E0A" w:themeColor="accent1"/>
          <w:bottom w:val="single" w:sz="8" w:space="0" w:color="E41E0A" w:themeColor="accent1"/>
          <w:right w:val="single" w:sz="8" w:space="0" w:color="E41E0A" w:themeColor="accent1"/>
          <w:insideV w:val="single" w:sz="8" w:space="0" w:color="E41E0A" w:themeColor="accent1"/>
        </w:tcBorders>
        <w:shd w:val="clear" w:color="auto" w:fill="FCC4BE" w:themeFill="accent1" w:themeFillTint="3F"/>
      </w:tcPr>
    </w:tblStylePr>
    <w:tblStylePr w:type="band2Horz">
      <w:tblPr/>
      <w:tcPr>
        <w:tcBorders>
          <w:top w:val="single" w:sz="8" w:space="0" w:color="E41E0A" w:themeColor="accent1"/>
          <w:left w:val="single" w:sz="8" w:space="0" w:color="E41E0A" w:themeColor="accent1"/>
          <w:bottom w:val="single" w:sz="8" w:space="0" w:color="E41E0A" w:themeColor="accent1"/>
          <w:right w:val="single" w:sz="8" w:space="0" w:color="E41E0A" w:themeColor="accent1"/>
          <w:insideV w:val="single" w:sz="8" w:space="0" w:color="E41E0A" w:themeColor="accent1"/>
        </w:tcBorders>
      </w:tcPr>
    </w:tblStylePr>
  </w:style>
  <w:style w:type="table" w:styleId="HellesRaster-Akzent2">
    <w:name w:val="Light Grid Accent 2"/>
    <w:basedOn w:val="NormaleTabelle"/>
    <w:uiPriority w:val="62"/>
    <w:semiHidden/>
    <w:rsid w:val="004064D3"/>
    <w:pPr>
      <w:spacing w:after="0" w:line="240" w:lineRule="auto"/>
    </w:pPr>
    <w:tblPr>
      <w:tblStyleRowBandSize w:val="1"/>
      <w:tblStyleColBandSize w:val="1"/>
      <w:tblBorders>
        <w:top w:val="single" w:sz="8" w:space="0" w:color="EE7000" w:themeColor="accent2"/>
        <w:left w:val="single" w:sz="8" w:space="0" w:color="EE7000" w:themeColor="accent2"/>
        <w:bottom w:val="single" w:sz="8" w:space="0" w:color="EE7000" w:themeColor="accent2"/>
        <w:right w:val="single" w:sz="8" w:space="0" w:color="EE7000" w:themeColor="accent2"/>
        <w:insideH w:val="single" w:sz="8" w:space="0" w:color="EE7000" w:themeColor="accent2"/>
        <w:insideV w:val="single" w:sz="8" w:space="0" w:color="EE7000"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E7000" w:themeColor="accent2"/>
          <w:left w:val="single" w:sz="8" w:space="0" w:color="EE7000" w:themeColor="accent2"/>
          <w:bottom w:val="single" w:sz="18" w:space="0" w:color="EE7000" w:themeColor="accent2"/>
          <w:right w:val="single" w:sz="8" w:space="0" w:color="EE7000" w:themeColor="accent2"/>
          <w:insideH w:val="nil"/>
          <w:insideV w:val="single" w:sz="8" w:space="0" w:color="EE7000"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E7000" w:themeColor="accent2"/>
          <w:left w:val="single" w:sz="8" w:space="0" w:color="EE7000" w:themeColor="accent2"/>
          <w:bottom w:val="single" w:sz="8" w:space="0" w:color="EE7000" w:themeColor="accent2"/>
          <w:right w:val="single" w:sz="8" w:space="0" w:color="EE7000" w:themeColor="accent2"/>
          <w:insideH w:val="nil"/>
          <w:insideV w:val="single" w:sz="8" w:space="0" w:color="EE7000"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E7000" w:themeColor="accent2"/>
          <w:left w:val="single" w:sz="8" w:space="0" w:color="EE7000" w:themeColor="accent2"/>
          <w:bottom w:val="single" w:sz="8" w:space="0" w:color="EE7000" w:themeColor="accent2"/>
          <w:right w:val="single" w:sz="8" w:space="0" w:color="EE7000" w:themeColor="accent2"/>
        </w:tcBorders>
      </w:tcPr>
    </w:tblStylePr>
    <w:tblStylePr w:type="band1Vert">
      <w:tblPr/>
      <w:tcPr>
        <w:tcBorders>
          <w:top w:val="single" w:sz="8" w:space="0" w:color="EE7000" w:themeColor="accent2"/>
          <w:left w:val="single" w:sz="8" w:space="0" w:color="EE7000" w:themeColor="accent2"/>
          <w:bottom w:val="single" w:sz="8" w:space="0" w:color="EE7000" w:themeColor="accent2"/>
          <w:right w:val="single" w:sz="8" w:space="0" w:color="EE7000" w:themeColor="accent2"/>
        </w:tcBorders>
        <w:shd w:val="clear" w:color="auto" w:fill="FFDBBB" w:themeFill="accent2" w:themeFillTint="3F"/>
      </w:tcPr>
    </w:tblStylePr>
    <w:tblStylePr w:type="band1Horz">
      <w:tblPr/>
      <w:tcPr>
        <w:tcBorders>
          <w:top w:val="single" w:sz="8" w:space="0" w:color="EE7000" w:themeColor="accent2"/>
          <w:left w:val="single" w:sz="8" w:space="0" w:color="EE7000" w:themeColor="accent2"/>
          <w:bottom w:val="single" w:sz="8" w:space="0" w:color="EE7000" w:themeColor="accent2"/>
          <w:right w:val="single" w:sz="8" w:space="0" w:color="EE7000" w:themeColor="accent2"/>
          <w:insideV w:val="single" w:sz="8" w:space="0" w:color="EE7000" w:themeColor="accent2"/>
        </w:tcBorders>
        <w:shd w:val="clear" w:color="auto" w:fill="FFDBBB" w:themeFill="accent2" w:themeFillTint="3F"/>
      </w:tcPr>
    </w:tblStylePr>
    <w:tblStylePr w:type="band2Horz">
      <w:tblPr/>
      <w:tcPr>
        <w:tcBorders>
          <w:top w:val="single" w:sz="8" w:space="0" w:color="EE7000" w:themeColor="accent2"/>
          <w:left w:val="single" w:sz="8" w:space="0" w:color="EE7000" w:themeColor="accent2"/>
          <w:bottom w:val="single" w:sz="8" w:space="0" w:color="EE7000" w:themeColor="accent2"/>
          <w:right w:val="single" w:sz="8" w:space="0" w:color="EE7000" w:themeColor="accent2"/>
          <w:insideV w:val="single" w:sz="8" w:space="0" w:color="EE7000" w:themeColor="accent2"/>
        </w:tcBorders>
      </w:tcPr>
    </w:tblStylePr>
  </w:style>
  <w:style w:type="table" w:styleId="HellesRaster-Akzent3">
    <w:name w:val="Light Grid Accent 3"/>
    <w:basedOn w:val="NormaleTabelle"/>
    <w:uiPriority w:val="62"/>
    <w:semiHidden/>
    <w:rsid w:val="004064D3"/>
    <w:pPr>
      <w:spacing w:after="0" w:line="240" w:lineRule="auto"/>
    </w:pPr>
    <w:tblPr>
      <w:tblStyleRowBandSize w:val="1"/>
      <w:tblStyleColBandSize w:val="1"/>
      <w:tblBorders>
        <w:top w:val="single" w:sz="8" w:space="0" w:color="FAB600" w:themeColor="accent3"/>
        <w:left w:val="single" w:sz="8" w:space="0" w:color="FAB600" w:themeColor="accent3"/>
        <w:bottom w:val="single" w:sz="8" w:space="0" w:color="FAB600" w:themeColor="accent3"/>
        <w:right w:val="single" w:sz="8" w:space="0" w:color="FAB600" w:themeColor="accent3"/>
        <w:insideH w:val="single" w:sz="8" w:space="0" w:color="FAB600" w:themeColor="accent3"/>
        <w:insideV w:val="single" w:sz="8" w:space="0" w:color="FAB600"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AB600" w:themeColor="accent3"/>
          <w:left w:val="single" w:sz="8" w:space="0" w:color="FAB600" w:themeColor="accent3"/>
          <w:bottom w:val="single" w:sz="18" w:space="0" w:color="FAB600" w:themeColor="accent3"/>
          <w:right w:val="single" w:sz="8" w:space="0" w:color="FAB600" w:themeColor="accent3"/>
          <w:insideH w:val="nil"/>
          <w:insideV w:val="single" w:sz="8" w:space="0" w:color="FAB600"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AB600" w:themeColor="accent3"/>
          <w:left w:val="single" w:sz="8" w:space="0" w:color="FAB600" w:themeColor="accent3"/>
          <w:bottom w:val="single" w:sz="8" w:space="0" w:color="FAB600" w:themeColor="accent3"/>
          <w:right w:val="single" w:sz="8" w:space="0" w:color="FAB600" w:themeColor="accent3"/>
          <w:insideH w:val="nil"/>
          <w:insideV w:val="single" w:sz="8" w:space="0" w:color="FAB600"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AB600" w:themeColor="accent3"/>
          <w:left w:val="single" w:sz="8" w:space="0" w:color="FAB600" w:themeColor="accent3"/>
          <w:bottom w:val="single" w:sz="8" w:space="0" w:color="FAB600" w:themeColor="accent3"/>
          <w:right w:val="single" w:sz="8" w:space="0" w:color="FAB600" w:themeColor="accent3"/>
        </w:tcBorders>
      </w:tcPr>
    </w:tblStylePr>
    <w:tblStylePr w:type="band1Vert">
      <w:tblPr/>
      <w:tcPr>
        <w:tcBorders>
          <w:top w:val="single" w:sz="8" w:space="0" w:color="FAB600" w:themeColor="accent3"/>
          <w:left w:val="single" w:sz="8" w:space="0" w:color="FAB600" w:themeColor="accent3"/>
          <w:bottom w:val="single" w:sz="8" w:space="0" w:color="FAB600" w:themeColor="accent3"/>
          <w:right w:val="single" w:sz="8" w:space="0" w:color="FAB600" w:themeColor="accent3"/>
        </w:tcBorders>
        <w:shd w:val="clear" w:color="auto" w:fill="FFEDBE" w:themeFill="accent3" w:themeFillTint="3F"/>
      </w:tcPr>
    </w:tblStylePr>
    <w:tblStylePr w:type="band1Horz">
      <w:tblPr/>
      <w:tcPr>
        <w:tcBorders>
          <w:top w:val="single" w:sz="8" w:space="0" w:color="FAB600" w:themeColor="accent3"/>
          <w:left w:val="single" w:sz="8" w:space="0" w:color="FAB600" w:themeColor="accent3"/>
          <w:bottom w:val="single" w:sz="8" w:space="0" w:color="FAB600" w:themeColor="accent3"/>
          <w:right w:val="single" w:sz="8" w:space="0" w:color="FAB600" w:themeColor="accent3"/>
          <w:insideV w:val="single" w:sz="8" w:space="0" w:color="FAB600" w:themeColor="accent3"/>
        </w:tcBorders>
        <w:shd w:val="clear" w:color="auto" w:fill="FFEDBE" w:themeFill="accent3" w:themeFillTint="3F"/>
      </w:tcPr>
    </w:tblStylePr>
    <w:tblStylePr w:type="band2Horz">
      <w:tblPr/>
      <w:tcPr>
        <w:tcBorders>
          <w:top w:val="single" w:sz="8" w:space="0" w:color="FAB600" w:themeColor="accent3"/>
          <w:left w:val="single" w:sz="8" w:space="0" w:color="FAB600" w:themeColor="accent3"/>
          <w:bottom w:val="single" w:sz="8" w:space="0" w:color="FAB600" w:themeColor="accent3"/>
          <w:right w:val="single" w:sz="8" w:space="0" w:color="FAB600" w:themeColor="accent3"/>
          <w:insideV w:val="single" w:sz="8" w:space="0" w:color="FAB600" w:themeColor="accent3"/>
        </w:tcBorders>
      </w:tcPr>
    </w:tblStylePr>
  </w:style>
  <w:style w:type="table" w:styleId="HellesRaster-Akzent4">
    <w:name w:val="Light Grid Accent 4"/>
    <w:basedOn w:val="NormaleTabelle"/>
    <w:uiPriority w:val="62"/>
    <w:semiHidden/>
    <w:rsid w:val="004064D3"/>
    <w:pPr>
      <w:spacing w:after="0" w:line="240" w:lineRule="auto"/>
    </w:pPr>
    <w:tblPr>
      <w:tblStyleRowBandSize w:val="1"/>
      <w:tblStyleColBandSize w:val="1"/>
      <w:tblBorders>
        <w:top w:val="single" w:sz="8" w:space="0" w:color="5E961F" w:themeColor="accent4"/>
        <w:left w:val="single" w:sz="8" w:space="0" w:color="5E961F" w:themeColor="accent4"/>
        <w:bottom w:val="single" w:sz="8" w:space="0" w:color="5E961F" w:themeColor="accent4"/>
        <w:right w:val="single" w:sz="8" w:space="0" w:color="5E961F" w:themeColor="accent4"/>
        <w:insideH w:val="single" w:sz="8" w:space="0" w:color="5E961F" w:themeColor="accent4"/>
        <w:insideV w:val="single" w:sz="8" w:space="0" w:color="5E961F"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E961F" w:themeColor="accent4"/>
          <w:left w:val="single" w:sz="8" w:space="0" w:color="5E961F" w:themeColor="accent4"/>
          <w:bottom w:val="single" w:sz="18" w:space="0" w:color="5E961F" w:themeColor="accent4"/>
          <w:right w:val="single" w:sz="8" w:space="0" w:color="5E961F" w:themeColor="accent4"/>
          <w:insideH w:val="nil"/>
          <w:insideV w:val="single" w:sz="8" w:space="0" w:color="5E961F"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E961F" w:themeColor="accent4"/>
          <w:left w:val="single" w:sz="8" w:space="0" w:color="5E961F" w:themeColor="accent4"/>
          <w:bottom w:val="single" w:sz="8" w:space="0" w:color="5E961F" w:themeColor="accent4"/>
          <w:right w:val="single" w:sz="8" w:space="0" w:color="5E961F" w:themeColor="accent4"/>
          <w:insideH w:val="nil"/>
          <w:insideV w:val="single" w:sz="8" w:space="0" w:color="5E961F"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E961F" w:themeColor="accent4"/>
          <w:left w:val="single" w:sz="8" w:space="0" w:color="5E961F" w:themeColor="accent4"/>
          <w:bottom w:val="single" w:sz="8" w:space="0" w:color="5E961F" w:themeColor="accent4"/>
          <w:right w:val="single" w:sz="8" w:space="0" w:color="5E961F" w:themeColor="accent4"/>
        </w:tcBorders>
      </w:tcPr>
    </w:tblStylePr>
    <w:tblStylePr w:type="band1Vert">
      <w:tblPr/>
      <w:tcPr>
        <w:tcBorders>
          <w:top w:val="single" w:sz="8" w:space="0" w:color="5E961F" w:themeColor="accent4"/>
          <w:left w:val="single" w:sz="8" w:space="0" w:color="5E961F" w:themeColor="accent4"/>
          <w:bottom w:val="single" w:sz="8" w:space="0" w:color="5E961F" w:themeColor="accent4"/>
          <w:right w:val="single" w:sz="8" w:space="0" w:color="5E961F" w:themeColor="accent4"/>
        </w:tcBorders>
        <w:shd w:val="clear" w:color="auto" w:fill="D7F1BB" w:themeFill="accent4" w:themeFillTint="3F"/>
      </w:tcPr>
    </w:tblStylePr>
    <w:tblStylePr w:type="band1Horz">
      <w:tblPr/>
      <w:tcPr>
        <w:tcBorders>
          <w:top w:val="single" w:sz="8" w:space="0" w:color="5E961F" w:themeColor="accent4"/>
          <w:left w:val="single" w:sz="8" w:space="0" w:color="5E961F" w:themeColor="accent4"/>
          <w:bottom w:val="single" w:sz="8" w:space="0" w:color="5E961F" w:themeColor="accent4"/>
          <w:right w:val="single" w:sz="8" w:space="0" w:color="5E961F" w:themeColor="accent4"/>
          <w:insideV w:val="single" w:sz="8" w:space="0" w:color="5E961F" w:themeColor="accent4"/>
        </w:tcBorders>
        <w:shd w:val="clear" w:color="auto" w:fill="D7F1BB" w:themeFill="accent4" w:themeFillTint="3F"/>
      </w:tcPr>
    </w:tblStylePr>
    <w:tblStylePr w:type="band2Horz">
      <w:tblPr/>
      <w:tcPr>
        <w:tcBorders>
          <w:top w:val="single" w:sz="8" w:space="0" w:color="5E961F" w:themeColor="accent4"/>
          <w:left w:val="single" w:sz="8" w:space="0" w:color="5E961F" w:themeColor="accent4"/>
          <w:bottom w:val="single" w:sz="8" w:space="0" w:color="5E961F" w:themeColor="accent4"/>
          <w:right w:val="single" w:sz="8" w:space="0" w:color="5E961F" w:themeColor="accent4"/>
          <w:insideV w:val="single" w:sz="8" w:space="0" w:color="5E961F" w:themeColor="accent4"/>
        </w:tcBorders>
      </w:tcPr>
    </w:tblStylePr>
  </w:style>
  <w:style w:type="table" w:styleId="HellesRaster-Akzent5">
    <w:name w:val="Light Grid Accent 5"/>
    <w:basedOn w:val="NormaleTabelle"/>
    <w:uiPriority w:val="62"/>
    <w:semiHidden/>
    <w:rsid w:val="004064D3"/>
    <w:pPr>
      <w:spacing w:after="0" w:line="240" w:lineRule="auto"/>
    </w:pPr>
    <w:tblPr>
      <w:tblStyleRowBandSize w:val="1"/>
      <w:tblStyleColBandSize w:val="1"/>
      <w:tblBorders>
        <w:top w:val="single" w:sz="8" w:space="0" w:color="007198" w:themeColor="accent5"/>
        <w:left w:val="single" w:sz="8" w:space="0" w:color="007198" w:themeColor="accent5"/>
        <w:bottom w:val="single" w:sz="8" w:space="0" w:color="007198" w:themeColor="accent5"/>
        <w:right w:val="single" w:sz="8" w:space="0" w:color="007198" w:themeColor="accent5"/>
        <w:insideH w:val="single" w:sz="8" w:space="0" w:color="007198" w:themeColor="accent5"/>
        <w:insideV w:val="single" w:sz="8" w:space="0" w:color="007198"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7198" w:themeColor="accent5"/>
          <w:left w:val="single" w:sz="8" w:space="0" w:color="007198" w:themeColor="accent5"/>
          <w:bottom w:val="single" w:sz="18" w:space="0" w:color="007198" w:themeColor="accent5"/>
          <w:right w:val="single" w:sz="8" w:space="0" w:color="007198" w:themeColor="accent5"/>
          <w:insideH w:val="nil"/>
          <w:insideV w:val="single" w:sz="8" w:space="0" w:color="007198"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7198" w:themeColor="accent5"/>
          <w:left w:val="single" w:sz="8" w:space="0" w:color="007198" w:themeColor="accent5"/>
          <w:bottom w:val="single" w:sz="8" w:space="0" w:color="007198" w:themeColor="accent5"/>
          <w:right w:val="single" w:sz="8" w:space="0" w:color="007198" w:themeColor="accent5"/>
          <w:insideH w:val="nil"/>
          <w:insideV w:val="single" w:sz="8" w:space="0" w:color="007198"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7198" w:themeColor="accent5"/>
          <w:left w:val="single" w:sz="8" w:space="0" w:color="007198" w:themeColor="accent5"/>
          <w:bottom w:val="single" w:sz="8" w:space="0" w:color="007198" w:themeColor="accent5"/>
          <w:right w:val="single" w:sz="8" w:space="0" w:color="007198" w:themeColor="accent5"/>
        </w:tcBorders>
      </w:tcPr>
    </w:tblStylePr>
    <w:tblStylePr w:type="band1Vert">
      <w:tblPr/>
      <w:tcPr>
        <w:tcBorders>
          <w:top w:val="single" w:sz="8" w:space="0" w:color="007198" w:themeColor="accent5"/>
          <w:left w:val="single" w:sz="8" w:space="0" w:color="007198" w:themeColor="accent5"/>
          <w:bottom w:val="single" w:sz="8" w:space="0" w:color="007198" w:themeColor="accent5"/>
          <w:right w:val="single" w:sz="8" w:space="0" w:color="007198" w:themeColor="accent5"/>
        </w:tcBorders>
        <w:shd w:val="clear" w:color="auto" w:fill="A6E8FF" w:themeFill="accent5" w:themeFillTint="3F"/>
      </w:tcPr>
    </w:tblStylePr>
    <w:tblStylePr w:type="band1Horz">
      <w:tblPr/>
      <w:tcPr>
        <w:tcBorders>
          <w:top w:val="single" w:sz="8" w:space="0" w:color="007198" w:themeColor="accent5"/>
          <w:left w:val="single" w:sz="8" w:space="0" w:color="007198" w:themeColor="accent5"/>
          <w:bottom w:val="single" w:sz="8" w:space="0" w:color="007198" w:themeColor="accent5"/>
          <w:right w:val="single" w:sz="8" w:space="0" w:color="007198" w:themeColor="accent5"/>
          <w:insideV w:val="single" w:sz="8" w:space="0" w:color="007198" w:themeColor="accent5"/>
        </w:tcBorders>
        <w:shd w:val="clear" w:color="auto" w:fill="A6E8FF" w:themeFill="accent5" w:themeFillTint="3F"/>
      </w:tcPr>
    </w:tblStylePr>
    <w:tblStylePr w:type="band2Horz">
      <w:tblPr/>
      <w:tcPr>
        <w:tcBorders>
          <w:top w:val="single" w:sz="8" w:space="0" w:color="007198" w:themeColor="accent5"/>
          <w:left w:val="single" w:sz="8" w:space="0" w:color="007198" w:themeColor="accent5"/>
          <w:bottom w:val="single" w:sz="8" w:space="0" w:color="007198" w:themeColor="accent5"/>
          <w:right w:val="single" w:sz="8" w:space="0" w:color="007198" w:themeColor="accent5"/>
          <w:insideV w:val="single" w:sz="8" w:space="0" w:color="007198" w:themeColor="accent5"/>
        </w:tcBorders>
      </w:tcPr>
    </w:tblStylePr>
  </w:style>
  <w:style w:type="table" w:styleId="HellesRaster-Akzent6">
    <w:name w:val="Light Grid Accent 6"/>
    <w:basedOn w:val="NormaleTabelle"/>
    <w:uiPriority w:val="62"/>
    <w:semiHidden/>
    <w:rsid w:val="004064D3"/>
    <w:pPr>
      <w:spacing w:after="0" w:line="240" w:lineRule="auto"/>
    </w:pPr>
    <w:tblPr>
      <w:tblStyleRowBandSize w:val="1"/>
      <w:tblStyleColBandSize w:val="1"/>
      <w:tblBorders>
        <w:top w:val="single" w:sz="8" w:space="0" w:color="822E5E" w:themeColor="accent6"/>
        <w:left w:val="single" w:sz="8" w:space="0" w:color="822E5E" w:themeColor="accent6"/>
        <w:bottom w:val="single" w:sz="8" w:space="0" w:color="822E5E" w:themeColor="accent6"/>
        <w:right w:val="single" w:sz="8" w:space="0" w:color="822E5E" w:themeColor="accent6"/>
        <w:insideH w:val="single" w:sz="8" w:space="0" w:color="822E5E" w:themeColor="accent6"/>
        <w:insideV w:val="single" w:sz="8" w:space="0" w:color="822E5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22E5E" w:themeColor="accent6"/>
          <w:left w:val="single" w:sz="8" w:space="0" w:color="822E5E" w:themeColor="accent6"/>
          <w:bottom w:val="single" w:sz="18" w:space="0" w:color="822E5E" w:themeColor="accent6"/>
          <w:right w:val="single" w:sz="8" w:space="0" w:color="822E5E" w:themeColor="accent6"/>
          <w:insideH w:val="nil"/>
          <w:insideV w:val="single" w:sz="8" w:space="0" w:color="822E5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22E5E" w:themeColor="accent6"/>
          <w:left w:val="single" w:sz="8" w:space="0" w:color="822E5E" w:themeColor="accent6"/>
          <w:bottom w:val="single" w:sz="8" w:space="0" w:color="822E5E" w:themeColor="accent6"/>
          <w:right w:val="single" w:sz="8" w:space="0" w:color="822E5E" w:themeColor="accent6"/>
          <w:insideH w:val="nil"/>
          <w:insideV w:val="single" w:sz="8" w:space="0" w:color="822E5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22E5E" w:themeColor="accent6"/>
          <w:left w:val="single" w:sz="8" w:space="0" w:color="822E5E" w:themeColor="accent6"/>
          <w:bottom w:val="single" w:sz="8" w:space="0" w:color="822E5E" w:themeColor="accent6"/>
          <w:right w:val="single" w:sz="8" w:space="0" w:color="822E5E" w:themeColor="accent6"/>
        </w:tcBorders>
      </w:tcPr>
    </w:tblStylePr>
    <w:tblStylePr w:type="band1Vert">
      <w:tblPr/>
      <w:tcPr>
        <w:tcBorders>
          <w:top w:val="single" w:sz="8" w:space="0" w:color="822E5E" w:themeColor="accent6"/>
          <w:left w:val="single" w:sz="8" w:space="0" w:color="822E5E" w:themeColor="accent6"/>
          <w:bottom w:val="single" w:sz="8" w:space="0" w:color="822E5E" w:themeColor="accent6"/>
          <w:right w:val="single" w:sz="8" w:space="0" w:color="822E5E" w:themeColor="accent6"/>
        </w:tcBorders>
        <w:shd w:val="clear" w:color="auto" w:fill="E9C1D8" w:themeFill="accent6" w:themeFillTint="3F"/>
      </w:tcPr>
    </w:tblStylePr>
    <w:tblStylePr w:type="band1Horz">
      <w:tblPr/>
      <w:tcPr>
        <w:tcBorders>
          <w:top w:val="single" w:sz="8" w:space="0" w:color="822E5E" w:themeColor="accent6"/>
          <w:left w:val="single" w:sz="8" w:space="0" w:color="822E5E" w:themeColor="accent6"/>
          <w:bottom w:val="single" w:sz="8" w:space="0" w:color="822E5E" w:themeColor="accent6"/>
          <w:right w:val="single" w:sz="8" w:space="0" w:color="822E5E" w:themeColor="accent6"/>
          <w:insideV w:val="single" w:sz="8" w:space="0" w:color="822E5E" w:themeColor="accent6"/>
        </w:tcBorders>
        <w:shd w:val="clear" w:color="auto" w:fill="E9C1D8" w:themeFill="accent6" w:themeFillTint="3F"/>
      </w:tcPr>
    </w:tblStylePr>
    <w:tblStylePr w:type="band2Horz">
      <w:tblPr/>
      <w:tcPr>
        <w:tcBorders>
          <w:top w:val="single" w:sz="8" w:space="0" w:color="822E5E" w:themeColor="accent6"/>
          <w:left w:val="single" w:sz="8" w:space="0" w:color="822E5E" w:themeColor="accent6"/>
          <w:bottom w:val="single" w:sz="8" w:space="0" w:color="822E5E" w:themeColor="accent6"/>
          <w:right w:val="single" w:sz="8" w:space="0" w:color="822E5E" w:themeColor="accent6"/>
          <w:insideV w:val="single" w:sz="8" w:space="0" w:color="822E5E" w:themeColor="accent6"/>
        </w:tcBorders>
      </w:tcPr>
    </w:tblStylePr>
  </w:style>
  <w:style w:type="character" w:styleId="Hervorhebung">
    <w:name w:val="Emphasis"/>
    <w:basedOn w:val="Absatz-Standardschriftart"/>
    <w:uiPriority w:val="99"/>
    <w:semiHidden/>
    <w:rsid w:val="0046207F"/>
    <w:rPr>
      <w:i/>
      <w:iCs/>
    </w:rPr>
  </w:style>
  <w:style w:type="paragraph" w:styleId="HTMLAdresse">
    <w:name w:val="HTML Address"/>
    <w:basedOn w:val="Standard"/>
    <w:link w:val="HTMLAdresseZchn"/>
    <w:uiPriority w:val="99"/>
    <w:semiHidden/>
    <w:rsid w:val="004064D3"/>
    <w:rPr>
      <w:i/>
      <w:iCs/>
    </w:rPr>
  </w:style>
  <w:style w:type="character" w:customStyle="1" w:styleId="HTMLAdresseZchn">
    <w:name w:val="HTML Adresse Zchn"/>
    <w:basedOn w:val="Absatz-Standardschriftart"/>
    <w:link w:val="HTMLAdresse"/>
    <w:uiPriority w:val="99"/>
    <w:semiHidden/>
    <w:rsid w:val="004064D3"/>
    <w:rPr>
      <w:rFonts w:ascii="Arial" w:hAnsi="Arial" w:cs="Times New Roman"/>
      <w:i/>
      <w:iCs/>
      <w:sz w:val="24"/>
      <w:szCs w:val="20"/>
      <w:lang w:eastAsia="de-DE"/>
    </w:rPr>
  </w:style>
  <w:style w:type="character" w:styleId="HTMLAkronym">
    <w:name w:val="HTML Acronym"/>
    <w:basedOn w:val="Absatz-Standardschriftart"/>
    <w:uiPriority w:val="99"/>
    <w:semiHidden/>
    <w:rsid w:val="004064D3"/>
  </w:style>
  <w:style w:type="character" w:styleId="HTMLBeispiel">
    <w:name w:val="HTML Sample"/>
    <w:basedOn w:val="Absatz-Standardschriftart"/>
    <w:uiPriority w:val="99"/>
    <w:semiHidden/>
    <w:rsid w:val="004064D3"/>
    <w:rPr>
      <w:rFonts w:ascii="Consolas" w:hAnsi="Consolas" w:cs="Consolas"/>
      <w:sz w:val="24"/>
      <w:szCs w:val="24"/>
    </w:rPr>
  </w:style>
  <w:style w:type="character" w:styleId="HTMLCode">
    <w:name w:val="HTML Code"/>
    <w:basedOn w:val="Absatz-Standardschriftart"/>
    <w:uiPriority w:val="99"/>
    <w:semiHidden/>
    <w:rsid w:val="004064D3"/>
    <w:rPr>
      <w:rFonts w:ascii="Consolas" w:hAnsi="Consolas" w:cs="Consolas"/>
      <w:sz w:val="20"/>
      <w:szCs w:val="20"/>
    </w:rPr>
  </w:style>
  <w:style w:type="character" w:styleId="HTMLDefinition">
    <w:name w:val="HTML Definition"/>
    <w:basedOn w:val="Absatz-Standardschriftart"/>
    <w:uiPriority w:val="99"/>
    <w:semiHidden/>
    <w:rsid w:val="004064D3"/>
    <w:rPr>
      <w:i/>
      <w:iCs/>
    </w:rPr>
  </w:style>
  <w:style w:type="character" w:styleId="HTMLSchreibmaschine">
    <w:name w:val="HTML Typewriter"/>
    <w:basedOn w:val="Absatz-Standardschriftart"/>
    <w:uiPriority w:val="99"/>
    <w:semiHidden/>
    <w:rsid w:val="004064D3"/>
    <w:rPr>
      <w:rFonts w:ascii="Consolas" w:hAnsi="Consolas" w:cs="Consolas"/>
      <w:sz w:val="20"/>
      <w:szCs w:val="20"/>
    </w:rPr>
  </w:style>
  <w:style w:type="character" w:styleId="HTMLTastatur">
    <w:name w:val="HTML Keyboard"/>
    <w:basedOn w:val="Absatz-Standardschriftart"/>
    <w:uiPriority w:val="99"/>
    <w:semiHidden/>
    <w:rsid w:val="004064D3"/>
    <w:rPr>
      <w:rFonts w:ascii="Consolas" w:hAnsi="Consolas" w:cs="Consolas"/>
      <w:sz w:val="20"/>
      <w:szCs w:val="20"/>
    </w:rPr>
  </w:style>
  <w:style w:type="character" w:styleId="HTMLVariable">
    <w:name w:val="HTML Variable"/>
    <w:basedOn w:val="Absatz-Standardschriftart"/>
    <w:uiPriority w:val="99"/>
    <w:semiHidden/>
    <w:rsid w:val="004064D3"/>
    <w:rPr>
      <w:i/>
      <w:iCs/>
    </w:rPr>
  </w:style>
  <w:style w:type="paragraph" w:styleId="HTMLVorformatiert">
    <w:name w:val="HTML Preformatted"/>
    <w:basedOn w:val="Standard"/>
    <w:link w:val="HTMLVorformatiertZchn"/>
    <w:uiPriority w:val="99"/>
    <w:semiHidden/>
    <w:rsid w:val="004064D3"/>
    <w:rPr>
      <w:rFonts w:ascii="Consolas" w:hAnsi="Consolas" w:cs="Consolas"/>
      <w:sz w:val="20"/>
    </w:rPr>
  </w:style>
  <w:style w:type="character" w:customStyle="1" w:styleId="HTMLVorformatiertZchn">
    <w:name w:val="HTML Vorformatiert Zchn"/>
    <w:basedOn w:val="Absatz-Standardschriftart"/>
    <w:link w:val="HTMLVorformatiert"/>
    <w:uiPriority w:val="99"/>
    <w:semiHidden/>
    <w:rsid w:val="004064D3"/>
    <w:rPr>
      <w:rFonts w:ascii="Consolas" w:hAnsi="Consolas" w:cs="Consolas"/>
      <w:sz w:val="20"/>
      <w:szCs w:val="20"/>
      <w:lang w:eastAsia="de-DE"/>
    </w:rPr>
  </w:style>
  <w:style w:type="character" w:styleId="HTMLZitat">
    <w:name w:val="HTML Cite"/>
    <w:basedOn w:val="Absatz-Standardschriftart"/>
    <w:uiPriority w:val="99"/>
    <w:semiHidden/>
    <w:rsid w:val="004064D3"/>
    <w:rPr>
      <w:i/>
      <w:iCs/>
    </w:rPr>
  </w:style>
  <w:style w:type="paragraph" w:styleId="Index1">
    <w:name w:val="index 1"/>
    <w:basedOn w:val="Standard"/>
    <w:next w:val="Standard"/>
    <w:autoRedefine/>
    <w:uiPriority w:val="54"/>
    <w:semiHidden/>
    <w:rsid w:val="004064D3"/>
    <w:pPr>
      <w:ind w:left="240" w:hanging="240"/>
    </w:pPr>
  </w:style>
  <w:style w:type="paragraph" w:styleId="Index2">
    <w:name w:val="index 2"/>
    <w:basedOn w:val="Standard"/>
    <w:next w:val="Standard"/>
    <w:autoRedefine/>
    <w:uiPriority w:val="54"/>
    <w:semiHidden/>
    <w:rsid w:val="004064D3"/>
    <w:pPr>
      <w:ind w:left="480" w:hanging="240"/>
    </w:pPr>
  </w:style>
  <w:style w:type="paragraph" w:styleId="Index3">
    <w:name w:val="index 3"/>
    <w:basedOn w:val="Standard"/>
    <w:next w:val="Standard"/>
    <w:autoRedefine/>
    <w:uiPriority w:val="54"/>
    <w:semiHidden/>
    <w:rsid w:val="004064D3"/>
    <w:pPr>
      <w:ind w:left="720" w:hanging="240"/>
    </w:pPr>
  </w:style>
  <w:style w:type="paragraph" w:styleId="Index4">
    <w:name w:val="index 4"/>
    <w:basedOn w:val="Standard"/>
    <w:next w:val="Standard"/>
    <w:autoRedefine/>
    <w:uiPriority w:val="54"/>
    <w:semiHidden/>
    <w:rsid w:val="004064D3"/>
    <w:pPr>
      <w:ind w:left="960" w:hanging="240"/>
    </w:pPr>
  </w:style>
  <w:style w:type="paragraph" w:styleId="Index5">
    <w:name w:val="index 5"/>
    <w:basedOn w:val="Standard"/>
    <w:next w:val="Standard"/>
    <w:autoRedefine/>
    <w:uiPriority w:val="54"/>
    <w:semiHidden/>
    <w:rsid w:val="004064D3"/>
    <w:pPr>
      <w:ind w:left="1200" w:hanging="240"/>
    </w:pPr>
  </w:style>
  <w:style w:type="paragraph" w:styleId="Index6">
    <w:name w:val="index 6"/>
    <w:basedOn w:val="Standard"/>
    <w:next w:val="Standard"/>
    <w:autoRedefine/>
    <w:uiPriority w:val="54"/>
    <w:semiHidden/>
    <w:rsid w:val="004064D3"/>
    <w:pPr>
      <w:ind w:left="1440" w:hanging="240"/>
    </w:pPr>
  </w:style>
  <w:style w:type="paragraph" w:styleId="Index7">
    <w:name w:val="index 7"/>
    <w:basedOn w:val="Standard"/>
    <w:next w:val="Standard"/>
    <w:autoRedefine/>
    <w:uiPriority w:val="54"/>
    <w:semiHidden/>
    <w:rsid w:val="004064D3"/>
    <w:pPr>
      <w:ind w:left="1680" w:hanging="240"/>
    </w:pPr>
  </w:style>
  <w:style w:type="paragraph" w:styleId="Index8">
    <w:name w:val="index 8"/>
    <w:basedOn w:val="Standard"/>
    <w:next w:val="Standard"/>
    <w:autoRedefine/>
    <w:uiPriority w:val="54"/>
    <w:semiHidden/>
    <w:rsid w:val="004064D3"/>
    <w:pPr>
      <w:ind w:left="1920" w:hanging="240"/>
    </w:pPr>
  </w:style>
  <w:style w:type="paragraph" w:styleId="Index9">
    <w:name w:val="index 9"/>
    <w:basedOn w:val="Standard"/>
    <w:next w:val="Standard"/>
    <w:autoRedefine/>
    <w:uiPriority w:val="54"/>
    <w:semiHidden/>
    <w:rsid w:val="004064D3"/>
    <w:pPr>
      <w:ind w:left="2160" w:hanging="240"/>
    </w:pPr>
  </w:style>
  <w:style w:type="paragraph" w:styleId="Indexberschrift">
    <w:name w:val="index heading"/>
    <w:basedOn w:val="Standard"/>
    <w:next w:val="Index1"/>
    <w:uiPriority w:val="99"/>
    <w:semiHidden/>
    <w:rsid w:val="004D22C2"/>
    <w:rPr>
      <w:rFonts w:eastAsiaTheme="majorEastAsia" w:cstheme="majorBidi"/>
      <w:bCs/>
    </w:rPr>
  </w:style>
  <w:style w:type="character" w:styleId="IntensiveHervorhebung">
    <w:name w:val="Intense Emphasis"/>
    <w:basedOn w:val="Absatz-Standardschriftart"/>
    <w:uiPriority w:val="99"/>
    <w:semiHidden/>
    <w:rsid w:val="0046207F"/>
    <w:rPr>
      <w:b/>
      <w:bCs/>
      <w:i/>
      <w:iCs/>
      <w:color w:val="E41E0A" w:themeColor="accent1"/>
    </w:rPr>
  </w:style>
  <w:style w:type="character" w:styleId="IntensiverVerweis">
    <w:name w:val="Intense Reference"/>
    <w:basedOn w:val="Absatz-Standardschriftart"/>
    <w:uiPriority w:val="99"/>
    <w:semiHidden/>
    <w:rsid w:val="0046207F"/>
    <w:rPr>
      <w:b/>
      <w:bCs/>
      <w:smallCaps/>
      <w:color w:val="EE7000" w:themeColor="accent2"/>
      <w:spacing w:val="5"/>
      <w:u w:val="single"/>
    </w:rPr>
  </w:style>
  <w:style w:type="paragraph" w:styleId="IntensivesZitat">
    <w:name w:val="Intense Quote"/>
    <w:basedOn w:val="Standard"/>
    <w:next w:val="Standard"/>
    <w:link w:val="IntensivesZitatZchn"/>
    <w:uiPriority w:val="99"/>
    <w:semiHidden/>
    <w:rsid w:val="0046207F"/>
    <w:pPr>
      <w:pBdr>
        <w:bottom w:val="single" w:sz="4" w:space="4" w:color="E41E0A" w:themeColor="accent1"/>
      </w:pBdr>
      <w:spacing w:before="200" w:after="280"/>
      <w:ind w:left="936" w:right="936"/>
    </w:pPr>
    <w:rPr>
      <w:b/>
      <w:bCs/>
      <w:i/>
      <w:iCs/>
      <w:color w:val="E41E0A" w:themeColor="accent1"/>
    </w:rPr>
  </w:style>
  <w:style w:type="character" w:customStyle="1" w:styleId="IntensivesZitatZchn">
    <w:name w:val="Intensives Zitat Zchn"/>
    <w:basedOn w:val="Absatz-Standardschriftart"/>
    <w:link w:val="IntensivesZitat"/>
    <w:uiPriority w:val="98"/>
    <w:semiHidden/>
    <w:rsid w:val="0046207F"/>
    <w:rPr>
      <w:rFonts w:ascii="Arial" w:hAnsi="Arial" w:cs="Times New Roman"/>
      <w:b/>
      <w:bCs/>
      <w:i/>
      <w:iCs/>
      <w:color w:val="E41E0A" w:themeColor="accent1"/>
      <w:sz w:val="24"/>
      <w:szCs w:val="20"/>
      <w:lang w:eastAsia="de-DE"/>
    </w:rPr>
  </w:style>
  <w:style w:type="paragraph" w:styleId="KeinLeerraum">
    <w:name w:val="No Spacing"/>
    <w:uiPriority w:val="54"/>
    <w:semiHidden/>
    <w:rsid w:val="0046207F"/>
    <w:pPr>
      <w:spacing w:after="0" w:line="240" w:lineRule="auto"/>
      <w:jc w:val="both"/>
    </w:pPr>
    <w:rPr>
      <w:rFonts w:ascii="Arial" w:hAnsi="Arial" w:cs="Times New Roman"/>
      <w:sz w:val="24"/>
      <w:szCs w:val="20"/>
      <w:lang w:eastAsia="de-DE"/>
    </w:rPr>
  </w:style>
  <w:style w:type="paragraph" w:styleId="Kommentartext">
    <w:name w:val="annotation text"/>
    <w:basedOn w:val="Standard"/>
    <w:link w:val="KommentartextZchn"/>
    <w:uiPriority w:val="54"/>
    <w:semiHidden/>
    <w:rsid w:val="004064D3"/>
    <w:rPr>
      <w:sz w:val="20"/>
    </w:rPr>
  </w:style>
  <w:style w:type="character" w:customStyle="1" w:styleId="KommentartextZchn">
    <w:name w:val="Kommentartext Zchn"/>
    <w:basedOn w:val="Absatz-Standardschriftart"/>
    <w:link w:val="Kommentartext"/>
    <w:uiPriority w:val="54"/>
    <w:semiHidden/>
    <w:rsid w:val="00EC093F"/>
    <w:rPr>
      <w:rFonts w:ascii="Arial" w:hAnsi="Arial" w:cs="Times New Roman"/>
      <w:sz w:val="20"/>
      <w:szCs w:val="20"/>
      <w:lang w:eastAsia="de-DE"/>
    </w:rPr>
  </w:style>
  <w:style w:type="paragraph" w:styleId="Kommentarthema">
    <w:name w:val="annotation subject"/>
    <w:basedOn w:val="Kommentartext"/>
    <w:next w:val="Kommentartext"/>
    <w:link w:val="KommentarthemaZchn"/>
    <w:uiPriority w:val="54"/>
    <w:semiHidden/>
    <w:rsid w:val="004064D3"/>
    <w:rPr>
      <w:b/>
      <w:bCs/>
    </w:rPr>
  </w:style>
  <w:style w:type="character" w:customStyle="1" w:styleId="KommentarthemaZchn">
    <w:name w:val="Kommentarthema Zchn"/>
    <w:basedOn w:val="KommentartextZchn"/>
    <w:link w:val="Kommentarthema"/>
    <w:uiPriority w:val="54"/>
    <w:semiHidden/>
    <w:rsid w:val="004D22C2"/>
    <w:rPr>
      <w:rFonts w:ascii="Arial" w:hAnsi="Arial" w:cs="Times New Roman"/>
      <w:b/>
      <w:bCs/>
      <w:sz w:val="20"/>
      <w:szCs w:val="20"/>
      <w:lang w:eastAsia="de-DE"/>
    </w:rPr>
  </w:style>
  <w:style w:type="character" w:styleId="Kommentarzeichen">
    <w:name w:val="annotation reference"/>
    <w:basedOn w:val="Absatz-Standardschriftart"/>
    <w:uiPriority w:val="54"/>
    <w:semiHidden/>
    <w:rsid w:val="004064D3"/>
    <w:rPr>
      <w:sz w:val="16"/>
      <w:szCs w:val="16"/>
    </w:rPr>
  </w:style>
  <w:style w:type="paragraph" w:styleId="Literaturverzeichnis">
    <w:name w:val="Bibliography"/>
    <w:basedOn w:val="Standard"/>
    <w:next w:val="Standard"/>
    <w:uiPriority w:val="99"/>
    <w:semiHidden/>
    <w:rsid w:val="004064D3"/>
  </w:style>
  <w:style w:type="paragraph" w:styleId="Makrotext">
    <w:name w:val="macro"/>
    <w:link w:val="MakrotextZchn"/>
    <w:uiPriority w:val="54"/>
    <w:semiHidden/>
    <w:rsid w:val="004064D3"/>
    <w:pPr>
      <w:tabs>
        <w:tab w:val="left" w:pos="480"/>
        <w:tab w:val="left" w:pos="960"/>
        <w:tab w:val="left" w:pos="1440"/>
        <w:tab w:val="left" w:pos="1920"/>
        <w:tab w:val="left" w:pos="2400"/>
        <w:tab w:val="left" w:pos="2880"/>
        <w:tab w:val="left" w:pos="3360"/>
        <w:tab w:val="left" w:pos="3840"/>
        <w:tab w:val="left" w:pos="4320"/>
      </w:tabs>
      <w:spacing w:after="0" w:line="240" w:lineRule="auto"/>
      <w:jc w:val="both"/>
    </w:pPr>
    <w:rPr>
      <w:rFonts w:ascii="Consolas" w:hAnsi="Consolas" w:cs="Consolas"/>
      <w:sz w:val="20"/>
      <w:szCs w:val="20"/>
      <w:lang w:eastAsia="de-DE"/>
    </w:rPr>
  </w:style>
  <w:style w:type="character" w:customStyle="1" w:styleId="MakrotextZchn">
    <w:name w:val="Makrotext Zchn"/>
    <w:basedOn w:val="Absatz-Standardschriftart"/>
    <w:link w:val="Makrotext"/>
    <w:uiPriority w:val="54"/>
    <w:semiHidden/>
    <w:rsid w:val="004D22C2"/>
    <w:rPr>
      <w:rFonts w:ascii="Consolas" w:hAnsi="Consolas" w:cs="Consolas"/>
      <w:sz w:val="20"/>
      <w:szCs w:val="20"/>
      <w:lang w:eastAsia="de-DE"/>
    </w:rPr>
  </w:style>
  <w:style w:type="table" w:styleId="MittlereListe1">
    <w:name w:val="Medium List 1"/>
    <w:basedOn w:val="NormaleTabelle"/>
    <w:uiPriority w:val="65"/>
    <w:semiHidden/>
    <w:rsid w:val="004064D3"/>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E41E0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ittlereListe1-Akzent1">
    <w:name w:val="Medium List 1 Accent 1"/>
    <w:basedOn w:val="NormaleTabelle"/>
    <w:uiPriority w:val="65"/>
    <w:semiHidden/>
    <w:rsid w:val="004064D3"/>
    <w:pPr>
      <w:spacing w:after="0" w:line="240" w:lineRule="auto"/>
    </w:pPr>
    <w:rPr>
      <w:color w:val="000000" w:themeColor="text1"/>
    </w:rPr>
    <w:tblPr>
      <w:tblStyleRowBandSize w:val="1"/>
      <w:tblStyleColBandSize w:val="1"/>
      <w:tblBorders>
        <w:top w:val="single" w:sz="8" w:space="0" w:color="E41E0A" w:themeColor="accent1"/>
        <w:bottom w:val="single" w:sz="8" w:space="0" w:color="E41E0A" w:themeColor="accent1"/>
      </w:tblBorders>
    </w:tblPr>
    <w:tblStylePr w:type="firstRow">
      <w:rPr>
        <w:rFonts w:asciiTheme="majorHAnsi" w:eastAsiaTheme="majorEastAsia" w:hAnsiTheme="majorHAnsi" w:cstheme="majorBidi"/>
      </w:rPr>
      <w:tblPr/>
      <w:tcPr>
        <w:tcBorders>
          <w:top w:val="nil"/>
          <w:bottom w:val="single" w:sz="8" w:space="0" w:color="E41E0A" w:themeColor="accent1"/>
        </w:tcBorders>
      </w:tcPr>
    </w:tblStylePr>
    <w:tblStylePr w:type="lastRow">
      <w:rPr>
        <w:b/>
        <w:bCs/>
        <w:color w:val="E41E0A" w:themeColor="text2"/>
      </w:rPr>
      <w:tblPr/>
      <w:tcPr>
        <w:tcBorders>
          <w:top w:val="single" w:sz="8" w:space="0" w:color="E41E0A" w:themeColor="accent1"/>
          <w:bottom w:val="single" w:sz="8" w:space="0" w:color="E41E0A" w:themeColor="accent1"/>
        </w:tcBorders>
      </w:tcPr>
    </w:tblStylePr>
    <w:tblStylePr w:type="firstCol">
      <w:rPr>
        <w:b/>
        <w:bCs/>
      </w:rPr>
    </w:tblStylePr>
    <w:tblStylePr w:type="lastCol">
      <w:rPr>
        <w:b/>
        <w:bCs/>
      </w:rPr>
      <w:tblPr/>
      <w:tcPr>
        <w:tcBorders>
          <w:top w:val="single" w:sz="8" w:space="0" w:color="E41E0A" w:themeColor="accent1"/>
          <w:bottom w:val="single" w:sz="8" w:space="0" w:color="E41E0A" w:themeColor="accent1"/>
        </w:tcBorders>
      </w:tcPr>
    </w:tblStylePr>
    <w:tblStylePr w:type="band1Vert">
      <w:tblPr/>
      <w:tcPr>
        <w:shd w:val="clear" w:color="auto" w:fill="FCC4BE" w:themeFill="accent1" w:themeFillTint="3F"/>
      </w:tcPr>
    </w:tblStylePr>
    <w:tblStylePr w:type="band1Horz">
      <w:tblPr/>
      <w:tcPr>
        <w:shd w:val="clear" w:color="auto" w:fill="FCC4BE" w:themeFill="accent1" w:themeFillTint="3F"/>
      </w:tcPr>
    </w:tblStylePr>
  </w:style>
  <w:style w:type="table" w:styleId="MittlereListe1-Akzent2">
    <w:name w:val="Medium List 1 Accent 2"/>
    <w:basedOn w:val="NormaleTabelle"/>
    <w:uiPriority w:val="65"/>
    <w:semiHidden/>
    <w:rsid w:val="004064D3"/>
    <w:pPr>
      <w:spacing w:after="0" w:line="240" w:lineRule="auto"/>
    </w:pPr>
    <w:rPr>
      <w:color w:val="000000" w:themeColor="text1"/>
    </w:rPr>
    <w:tblPr>
      <w:tblStyleRowBandSize w:val="1"/>
      <w:tblStyleColBandSize w:val="1"/>
      <w:tblBorders>
        <w:top w:val="single" w:sz="8" w:space="0" w:color="EE7000" w:themeColor="accent2"/>
        <w:bottom w:val="single" w:sz="8" w:space="0" w:color="EE7000" w:themeColor="accent2"/>
      </w:tblBorders>
    </w:tblPr>
    <w:tblStylePr w:type="firstRow">
      <w:rPr>
        <w:rFonts w:asciiTheme="majorHAnsi" w:eastAsiaTheme="majorEastAsia" w:hAnsiTheme="majorHAnsi" w:cstheme="majorBidi"/>
      </w:rPr>
      <w:tblPr/>
      <w:tcPr>
        <w:tcBorders>
          <w:top w:val="nil"/>
          <w:bottom w:val="single" w:sz="8" w:space="0" w:color="EE7000" w:themeColor="accent2"/>
        </w:tcBorders>
      </w:tcPr>
    </w:tblStylePr>
    <w:tblStylePr w:type="lastRow">
      <w:rPr>
        <w:b/>
        <w:bCs/>
        <w:color w:val="E41E0A" w:themeColor="text2"/>
      </w:rPr>
      <w:tblPr/>
      <w:tcPr>
        <w:tcBorders>
          <w:top w:val="single" w:sz="8" w:space="0" w:color="EE7000" w:themeColor="accent2"/>
          <w:bottom w:val="single" w:sz="8" w:space="0" w:color="EE7000" w:themeColor="accent2"/>
        </w:tcBorders>
      </w:tcPr>
    </w:tblStylePr>
    <w:tblStylePr w:type="firstCol">
      <w:rPr>
        <w:b/>
        <w:bCs/>
      </w:rPr>
    </w:tblStylePr>
    <w:tblStylePr w:type="lastCol">
      <w:rPr>
        <w:b/>
        <w:bCs/>
      </w:rPr>
      <w:tblPr/>
      <w:tcPr>
        <w:tcBorders>
          <w:top w:val="single" w:sz="8" w:space="0" w:color="EE7000" w:themeColor="accent2"/>
          <w:bottom w:val="single" w:sz="8" w:space="0" w:color="EE7000" w:themeColor="accent2"/>
        </w:tcBorders>
      </w:tcPr>
    </w:tblStylePr>
    <w:tblStylePr w:type="band1Vert">
      <w:tblPr/>
      <w:tcPr>
        <w:shd w:val="clear" w:color="auto" w:fill="FFDBBB" w:themeFill="accent2" w:themeFillTint="3F"/>
      </w:tcPr>
    </w:tblStylePr>
    <w:tblStylePr w:type="band1Horz">
      <w:tblPr/>
      <w:tcPr>
        <w:shd w:val="clear" w:color="auto" w:fill="FFDBBB" w:themeFill="accent2" w:themeFillTint="3F"/>
      </w:tcPr>
    </w:tblStylePr>
  </w:style>
  <w:style w:type="table" w:styleId="MittlereListe1-Akzent3">
    <w:name w:val="Medium List 1 Accent 3"/>
    <w:basedOn w:val="NormaleTabelle"/>
    <w:uiPriority w:val="65"/>
    <w:semiHidden/>
    <w:rsid w:val="004064D3"/>
    <w:pPr>
      <w:spacing w:after="0" w:line="240" w:lineRule="auto"/>
    </w:pPr>
    <w:rPr>
      <w:color w:val="000000" w:themeColor="text1"/>
    </w:rPr>
    <w:tblPr>
      <w:tblStyleRowBandSize w:val="1"/>
      <w:tblStyleColBandSize w:val="1"/>
      <w:tblBorders>
        <w:top w:val="single" w:sz="8" w:space="0" w:color="FAB600" w:themeColor="accent3"/>
        <w:bottom w:val="single" w:sz="8" w:space="0" w:color="FAB600" w:themeColor="accent3"/>
      </w:tblBorders>
    </w:tblPr>
    <w:tblStylePr w:type="firstRow">
      <w:rPr>
        <w:rFonts w:asciiTheme="majorHAnsi" w:eastAsiaTheme="majorEastAsia" w:hAnsiTheme="majorHAnsi" w:cstheme="majorBidi"/>
      </w:rPr>
      <w:tblPr/>
      <w:tcPr>
        <w:tcBorders>
          <w:top w:val="nil"/>
          <w:bottom w:val="single" w:sz="8" w:space="0" w:color="FAB600" w:themeColor="accent3"/>
        </w:tcBorders>
      </w:tcPr>
    </w:tblStylePr>
    <w:tblStylePr w:type="lastRow">
      <w:rPr>
        <w:b/>
        <w:bCs/>
        <w:color w:val="E41E0A" w:themeColor="text2"/>
      </w:rPr>
      <w:tblPr/>
      <w:tcPr>
        <w:tcBorders>
          <w:top w:val="single" w:sz="8" w:space="0" w:color="FAB600" w:themeColor="accent3"/>
          <w:bottom w:val="single" w:sz="8" w:space="0" w:color="FAB600" w:themeColor="accent3"/>
        </w:tcBorders>
      </w:tcPr>
    </w:tblStylePr>
    <w:tblStylePr w:type="firstCol">
      <w:rPr>
        <w:b/>
        <w:bCs/>
      </w:rPr>
    </w:tblStylePr>
    <w:tblStylePr w:type="lastCol">
      <w:rPr>
        <w:b/>
        <w:bCs/>
      </w:rPr>
      <w:tblPr/>
      <w:tcPr>
        <w:tcBorders>
          <w:top w:val="single" w:sz="8" w:space="0" w:color="FAB600" w:themeColor="accent3"/>
          <w:bottom w:val="single" w:sz="8" w:space="0" w:color="FAB600" w:themeColor="accent3"/>
        </w:tcBorders>
      </w:tcPr>
    </w:tblStylePr>
    <w:tblStylePr w:type="band1Vert">
      <w:tblPr/>
      <w:tcPr>
        <w:shd w:val="clear" w:color="auto" w:fill="FFEDBE" w:themeFill="accent3" w:themeFillTint="3F"/>
      </w:tcPr>
    </w:tblStylePr>
    <w:tblStylePr w:type="band1Horz">
      <w:tblPr/>
      <w:tcPr>
        <w:shd w:val="clear" w:color="auto" w:fill="FFEDBE" w:themeFill="accent3" w:themeFillTint="3F"/>
      </w:tcPr>
    </w:tblStylePr>
  </w:style>
  <w:style w:type="table" w:styleId="MittlereListe1-Akzent4">
    <w:name w:val="Medium List 1 Accent 4"/>
    <w:basedOn w:val="NormaleTabelle"/>
    <w:uiPriority w:val="65"/>
    <w:semiHidden/>
    <w:rsid w:val="004064D3"/>
    <w:pPr>
      <w:spacing w:after="0" w:line="240" w:lineRule="auto"/>
    </w:pPr>
    <w:rPr>
      <w:color w:val="000000" w:themeColor="text1"/>
    </w:rPr>
    <w:tblPr>
      <w:tblStyleRowBandSize w:val="1"/>
      <w:tblStyleColBandSize w:val="1"/>
      <w:tblBorders>
        <w:top w:val="single" w:sz="8" w:space="0" w:color="5E961F" w:themeColor="accent4"/>
        <w:bottom w:val="single" w:sz="8" w:space="0" w:color="5E961F" w:themeColor="accent4"/>
      </w:tblBorders>
    </w:tblPr>
    <w:tblStylePr w:type="firstRow">
      <w:rPr>
        <w:rFonts w:asciiTheme="majorHAnsi" w:eastAsiaTheme="majorEastAsia" w:hAnsiTheme="majorHAnsi" w:cstheme="majorBidi"/>
      </w:rPr>
      <w:tblPr/>
      <w:tcPr>
        <w:tcBorders>
          <w:top w:val="nil"/>
          <w:bottom w:val="single" w:sz="8" w:space="0" w:color="5E961F" w:themeColor="accent4"/>
        </w:tcBorders>
      </w:tcPr>
    </w:tblStylePr>
    <w:tblStylePr w:type="lastRow">
      <w:rPr>
        <w:b/>
        <w:bCs/>
        <w:color w:val="E41E0A" w:themeColor="text2"/>
      </w:rPr>
      <w:tblPr/>
      <w:tcPr>
        <w:tcBorders>
          <w:top w:val="single" w:sz="8" w:space="0" w:color="5E961F" w:themeColor="accent4"/>
          <w:bottom w:val="single" w:sz="8" w:space="0" w:color="5E961F" w:themeColor="accent4"/>
        </w:tcBorders>
      </w:tcPr>
    </w:tblStylePr>
    <w:tblStylePr w:type="firstCol">
      <w:rPr>
        <w:b/>
        <w:bCs/>
      </w:rPr>
    </w:tblStylePr>
    <w:tblStylePr w:type="lastCol">
      <w:rPr>
        <w:b/>
        <w:bCs/>
      </w:rPr>
      <w:tblPr/>
      <w:tcPr>
        <w:tcBorders>
          <w:top w:val="single" w:sz="8" w:space="0" w:color="5E961F" w:themeColor="accent4"/>
          <w:bottom w:val="single" w:sz="8" w:space="0" w:color="5E961F" w:themeColor="accent4"/>
        </w:tcBorders>
      </w:tcPr>
    </w:tblStylePr>
    <w:tblStylePr w:type="band1Vert">
      <w:tblPr/>
      <w:tcPr>
        <w:shd w:val="clear" w:color="auto" w:fill="D7F1BB" w:themeFill="accent4" w:themeFillTint="3F"/>
      </w:tcPr>
    </w:tblStylePr>
    <w:tblStylePr w:type="band1Horz">
      <w:tblPr/>
      <w:tcPr>
        <w:shd w:val="clear" w:color="auto" w:fill="D7F1BB" w:themeFill="accent4" w:themeFillTint="3F"/>
      </w:tcPr>
    </w:tblStylePr>
  </w:style>
  <w:style w:type="table" w:styleId="MittlereListe1-Akzent5">
    <w:name w:val="Medium List 1 Accent 5"/>
    <w:basedOn w:val="NormaleTabelle"/>
    <w:uiPriority w:val="65"/>
    <w:semiHidden/>
    <w:rsid w:val="004064D3"/>
    <w:pPr>
      <w:spacing w:after="0" w:line="240" w:lineRule="auto"/>
    </w:pPr>
    <w:rPr>
      <w:color w:val="000000" w:themeColor="text1"/>
    </w:rPr>
    <w:tblPr>
      <w:tblStyleRowBandSize w:val="1"/>
      <w:tblStyleColBandSize w:val="1"/>
      <w:tblBorders>
        <w:top w:val="single" w:sz="8" w:space="0" w:color="007198" w:themeColor="accent5"/>
        <w:bottom w:val="single" w:sz="8" w:space="0" w:color="007198" w:themeColor="accent5"/>
      </w:tblBorders>
    </w:tblPr>
    <w:tblStylePr w:type="firstRow">
      <w:rPr>
        <w:rFonts w:asciiTheme="majorHAnsi" w:eastAsiaTheme="majorEastAsia" w:hAnsiTheme="majorHAnsi" w:cstheme="majorBidi"/>
      </w:rPr>
      <w:tblPr/>
      <w:tcPr>
        <w:tcBorders>
          <w:top w:val="nil"/>
          <w:bottom w:val="single" w:sz="8" w:space="0" w:color="007198" w:themeColor="accent5"/>
        </w:tcBorders>
      </w:tcPr>
    </w:tblStylePr>
    <w:tblStylePr w:type="lastRow">
      <w:rPr>
        <w:b/>
        <w:bCs/>
        <w:color w:val="E41E0A" w:themeColor="text2"/>
      </w:rPr>
      <w:tblPr/>
      <w:tcPr>
        <w:tcBorders>
          <w:top w:val="single" w:sz="8" w:space="0" w:color="007198" w:themeColor="accent5"/>
          <w:bottom w:val="single" w:sz="8" w:space="0" w:color="007198" w:themeColor="accent5"/>
        </w:tcBorders>
      </w:tcPr>
    </w:tblStylePr>
    <w:tblStylePr w:type="firstCol">
      <w:rPr>
        <w:b/>
        <w:bCs/>
      </w:rPr>
    </w:tblStylePr>
    <w:tblStylePr w:type="lastCol">
      <w:rPr>
        <w:b/>
        <w:bCs/>
      </w:rPr>
      <w:tblPr/>
      <w:tcPr>
        <w:tcBorders>
          <w:top w:val="single" w:sz="8" w:space="0" w:color="007198" w:themeColor="accent5"/>
          <w:bottom w:val="single" w:sz="8" w:space="0" w:color="007198" w:themeColor="accent5"/>
        </w:tcBorders>
      </w:tcPr>
    </w:tblStylePr>
    <w:tblStylePr w:type="band1Vert">
      <w:tblPr/>
      <w:tcPr>
        <w:shd w:val="clear" w:color="auto" w:fill="A6E8FF" w:themeFill="accent5" w:themeFillTint="3F"/>
      </w:tcPr>
    </w:tblStylePr>
    <w:tblStylePr w:type="band1Horz">
      <w:tblPr/>
      <w:tcPr>
        <w:shd w:val="clear" w:color="auto" w:fill="A6E8FF" w:themeFill="accent5" w:themeFillTint="3F"/>
      </w:tcPr>
    </w:tblStylePr>
  </w:style>
  <w:style w:type="table" w:styleId="MittlereListe1-Akzent6">
    <w:name w:val="Medium List 1 Accent 6"/>
    <w:basedOn w:val="NormaleTabelle"/>
    <w:uiPriority w:val="65"/>
    <w:semiHidden/>
    <w:rsid w:val="004064D3"/>
    <w:pPr>
      <w:spacing w:after="0" w:line="240" w:lineRule="auto"/>
    </w:pPr>
    <w:rPr>
      <w:color w:val="000000" w:themeColor="text1"/>
    </w:rPr>
    <w:tblPr>
      <w:tblStyleRowBandSize w:val="1"/>
      <w:tblStyleColBandSize w:val="1"/>
      <w:tblBorders>
        <w:top w:val="single" w:sz="8" w:space="0" w:color="822E5E" w:themeColor="accent6"/>
        <w:bottom w:val="single" w:sz="8" w:space="0" w:color="822E5E" w:themeColor="accent6"/>
      </w:tblBorders>
    </w:tblPr>
    <w:tblStylePr w:type="firstRow">
      <w:rPr>
        <w:rFonts w:asciiTheme="majorHAnsi" w:eastAsiaTheme="majorEastAsia" w:hAnsiTheme="majorHAnsi" w:cstheme="majorBidi"/>
      </w:rPr>
      <w:tblPr/>
      <w:tcPr>
        <w:tcBorders>
          <w:top w:val="nil"/>
          <w:bottom w:val="single" w:sz="8" w:space="0" w:color="822E5E" w:themeColor="accent6"/>
        </w:tcBorders>
      </w:tcPr>
    </w:tblStylePr>
    <w:tblStylePr w:type="lastRow">
      <w:rPr>
        <w:b/>
        <w:bCs/>
        <w:color w:val="E41E0A" w:themeColor="text2"/>
      </w:rPr>
      <w:tblPr/>
      <w:tcPr>
        <w:tcBorders>
          <w:top w:val="single" w:sz="8" w:space="0" w:color="822E5E" w:themeColor="accent6"/>
          <w:bottom w:val="single" w:sz="8" w:space="0" w:color="822E5E" w:themeColor="accent6"/>
        </w:tcBorders>
      </w:tcPr>
    </w:tblStylePr>
    <w:tblStylePr w:type="firstCol">
      <w:rPr>
        <w:b/>
        <w:bCs/>
      </w:rPr>
    </w:tblStylePr>
    <w:tblStylePr w:type="lastCol">
      <w:rPr>
        <w:b/>
        <w:bCs/>
      </w:rPr>
      <w:tblPr/>
      <w:tcPr>
        <w:tcBorders>
          <w:top w:val="single" w:sz="8" w:space="0" w:color="822E5E" w:themeColor="accent6"/>
          <w:bottom w:val="single" w:sz="8" w:space="0" w:color="822E5E" w:themeColor="accent6"/>
        </w:tcBorders>
      </w:tcPr>
    </w:tblStylePr>
    <w:tblStylePr w:type="band1Vert">
      <w:tblPr/>
      <w:tcPr>
        <w:shd w:val="clear" w:color="auto" w:fill="E9C1D8" w:themeFill="accent6" w:themeFillTint="3F"/>
      </w:tcPr>
    </w:tblStylePr>
    <w:tblStylePr w:type="band1Horz">
      <w:tblPr/>
      <w:tcPr>
        <w:shd w:val="clear" w:color="auto" w:fill="E9C1D8" w:themeFill="accent6" w:themeFillTint="3F"/>
      </w:tcPr>
    </w:tblStylePr>
  </w:style>
  <w:style w:type="table" w:styleId="MittlereListe2">
    <w:name w:val="Medium List 2"/>
    <w:basedOn w:val="NormaleTabelle"/>
    <w:uiPriority w:val="66"/>
    <w:semiHidden/>
    <w:rsid w:val="004064D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1">
    <w:name w:val="Medium List 2 Accent 1"/>
    <w:basedOn w:val="NormaleTabelle"/>
    <w:uiPriority w:val="66"/>
    <w:semiHidden/>
    <w:rsid w:val="004064D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41E0A" w:themeColor="accent1"/>
        <w:left w:val="single" w:sz="8" w:space="0" w:color="E41E0A" w:themeColor="accent1"/>
        <w:bottom w:val="single" w:sz="8" w:space="0" w:color="E41E0A" w:themeColor="accent1"/>
        <w:right w:val="single" w:sz="8" w:space="0" w:color="E41E0A" w:themeColor="accent1"/>
      </w:tblBorders>
    </w:tblPr>
    <w:tblStylePr w:type="firstRow">
      <w:rPr>
        <w:sz w:val="24"/>
        <w:szCs w:val="24"/>
      </w:rPr>
      <w:tblPr/>
      <w:tcPr>
        <w:tcBorders>
          <w:top w:val="nil"/>
          <w:left w:val="nil"/>
          <w:bottom w:val="single" w:sz="24" w:space="0" w:color="E41E0A" w:themeColor="accent1"/>
          <w:right w:val="nil"/>
          <w:insideH w:val="nil"/>
          <w:insideV w:val="nil"/>
        </w:tcBorders>
        <w:shd w:val="clear" w:color="auto" w:fill="FFFFFF" w:themeFill="background1"/>
      </w:tcPr>
    </w:tblStylePr>
    <w:tblStylePr w:type="lastRow">
      <w:tblPr/>
      <w:tcPr>
        <w:tcBorders>
          <w:top w:val="single" w:sz="8" w:space="0" w:color="E41E0A"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41E0A" w:themeColor="accent1"/>
          <w:insideH w:val="nil"/>
          <w:insideV w:val="nil"/>
        </w:tcBorders>
        <w:shd w:val="clear" w:color="auto" w:fill="FFFFFF" w:themeFill="background1"/>
      </w:tcPr>
    </w:tblStylePr>
    <w:tblStylePr w:type="lastCol">
      <w:tblPr/>
      <w:tcPr>
        <w:tcBorders>
          <w:top w:val="nil"/>
          <w:left w:val="single" w:sz="8" w:space="0" w:color="E41E0A"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CC4BE" w:themeFill="accent1" w:themeFillTint="3F"/>
      </w:tcPr>
    </w:tblStylePr>
    <w:tblStylePr w:type="band1Horz">
      <w:tblPr/>
      <w:tcPr>
        <w:tcBorders>
          <w:top w:val="nil"/>
          <w:bottom w:val="nil"/>
          <w:insideH w:val="nil"/>
          <w:insideV w:val="nil"/>
        </w:tcBorders>
        <w:shd w:val="clear" w:color="auto" w:fill="FCC4B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2">
    <w:name w:val="Medium List 2 Accent 2"/>
    <w:basedOn w:val="NormaleTabelle"/>
    <w:uiPriority w:val="66"/>
    <w:semiHidden/>
    <w:rsid w:val="004064D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E7000" w:themeColor="accent2"/>
        <w:left w:val="single" w:sz="8" w:space="0" w:color="EE7000" w:themeColor="accent2"/>
        <w:bottom w:val="single" w:sz="8" w:space="0" w:color="EE7000" w:themeColor="accent2"/>
        <w:right w:val="single" w:sz="8" w:space="0" w:color="EE7000" w:themeColor="accent2"/>
      </w:tblBorders>
    </w:tblPr>
    <w:tblStylePr w:type="firstRow">
      <w:rPr>
        <w:sz w:val="24"/>
        <w:szCs w:val="24"/>
      </w:rPr>
      <w:tblPr/>
      <w:tcPr>
        <w:tcBorders>
          <w:top w:val="nil"/>
          <w:left w:val="nil"/>
          <w:bottom w:val="single" w:sz="24" w:space="0" w:color="EE7000" w:themeColor="accent2"/>
          <w:right w:val="nil"/>
          <w:insideH w:val="nil"/>
          <w:insideV w:val="nil"/>
        </w:tcBorders>
        <w:shd w:val="clear" w:color="auto" w:fill="FFFFFF" w:themeFill="background1"/>
      </w:tcPr>
    </w:tblStylePr>
    <w:tblStylePr w:type="lastRow">
      <w:tblPr/>
      <w:tcPr>
        <w:tcBorders>
          <w:top w:val="single" w:sz="8" w:space="0" w:color="EE7000"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E7000" w:themeColor="accent2"/>
          <w:insideH w:val="nil"/>
          <w:insideV w:val="nil"/>
        </w:tcBorders>
        <w:shd w:val="clear" w:color="auto" w:fill="FFFFFF" w:themeFill="background1"/>
      </w:tcPr>
    </w:tblStylePr>
    <w:tblStylePr w:type="lastCol">
      <w:tblPr/>
      <w:tcPr>
        <w:tcBorders>
          <w:top w:val="nil"/>
          <w:left w:val="single" w:sz="8" w:space="0" w:color="EE7000"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DBBB" w:themeFill="accent2" w:themeFillTint="3F"/>
      </w:tcPr>
    </w:tblStylePr>
    <w:tblStylePr w:type="band1Horz">
      <w:tblPr/>
      <w:tcPr>
        <w:tcBorders>
          <w:top w:val="nil"/>
          <w:bottom w:val="nil"/>
          <w:insideH w:val="nil"/>
          <w:insideV w:val="nil"/>
        </w:tcBorders>
        <w:shd w:val="clear" w:color="auto" w:fill="FFDBB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3">
    <w:name w:val="Medium List 2 Accent 3"/>
    <w:basedOn w:val="NormaleTabelle"/>
    <w:uiPriority w:val="66"/>
    <w:semiHidden/>
    <w:rsid w:val="004064D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AB600" w:themeColor="accent3"/>
        <w:left w:val="single" w:sz="8" w:space="0" w:color="FAB600" w:themeColor="accent3"/>
        <w:bottom w:val="single" w:sz="8" w:space="0" w:color="FAB600" w:themeColor="accent3"/>
        <w:right w:val="single" w:sz="8" w:space="0" w:color="FAB600" w:themeColor="accent3"/>
      </w:tblBorders>
    </w:tblPr>
    <w:tblStylePr w:type="firstRow">
      <w:rPr>
        <w:sz w:val="24"/>
        <w:szCs w:val="24"/>
      </w:rPr>
      <w:tblPr/>
      <w:tcPr>
        <w:tcBorders>
          <w:top w:val="nil"/>
          <w:left w:val="nil"/>
          <w:bottom w:val="single" w:sz="24" w:space="0" w:color="FAB600" w:themeColor="accent3"/>
          <w:right w:val="nil"/>
          <w:insideH w:val="nil"/>
          <w:insideV w:val="nil"/>
        </w:tcBorders>
        <w:shd w:val="clear" w:color="auto" w:fill="FFFFFF" w:themeFill="background1"/>
      </w:tcPr>
    </w:tblStylePr>
    <w:tblStylePr w:type="lastRow">
      <w:tblPr/>
      <w:tcPr>
        <w:tcBorders>
          <w:top w:val="single" w:sz="8" w:space="0" w:color="FAB600"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AB600" w:themeColor="accent3"/>
          <w:insideH w:val="nil"/>
          <w:insideV w:val="nil"/>
        </w:tcBorders>
        <w:shd w:val="clear" w:color="auto" w:fill="FFFFFF" w:themeFill="background1"/>
      </w:tcPr>
    </w:tblStylePr>
    <w:tblStylePr w:type="lastCol">
      <w:tblPr/>
      <w:tcPr>
        <w:tcBorders>
          <w:top w:val="nil"/>
          <w:left w:val="single" w:sz="8" w:space="0" w:color="FAB600"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DBE" w:themeFill="accent3" w:themeFillTint="3F"/>
      </w:tcPr>
    </w:tblStylePr>
    <w:tblStylePr w:type="band1Horz">
      <w:tblPr/>
      <w:tcPr>
        <w:tcBorders>
          <w:top w:val="nil"/>
          <w:bottom w:val="nil"/>
          <w:insideH w:val="nil"/>
          <w:insideV w:val="nil"/>
        </w:tcBorders>
        <w:shd w:val="clear" w:color="auto" w:fill="FFEDBE"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4">
    <w:name w:val="Medium List 2 Accent 4"/>
    <w:basedOn w:val="NormaleTabelle"/>
    <w:uiPriority w:val="66"/>
    <w:semiHidden/>
    <w:rsid w:val="004064D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E961F" w:themeColor="accent4"/>
        <w:left w:val="single" w:sz="8" w:space="0" w:color="5E961F" w:themeColor="accent4"/>
        <w:bottom w:val="single" w:sz="8" w:space="0" w:color="5E961F" w:themeColor="accent4"/>
        <w:right w:val="single" w:sz="8" w:space="0" w:color="5E961F" w:themeColor="accent4"/>
      </w:tblBorders>
    </w:tblPr>
    <w:tblStylePr w:type="firstRow">
      <w:rPr>
        <w:sz w:val="24"/>
        <w:szCs w:val="24"/>
      </w:rPr>
      <w:tblPr/>
      <w:tcPr>
        <w:tcBorders>
          <w:top w:val="nil"/>
          <w:left w:val="nil"/>
          <w:bottom w:val="single" w:sz="24" w:space="0" w:color="5E961F" w:themeColor="accent4"/>
          <w:right w:val="nil"/>
          <w:insideH w:val="nil"/>
          <w:insideV w:val="nil"/>
        </w:tcBorders>
        <w:shd w:val="clear" w:color="auto" w:fill="FFFFFF" w:themeFill="background1"/>
      </w:tcPr>
    </w:tblStylePr>
    <w:tblStylePr w:type="lastRow">
      <w:tblPr/>
      <w:tcPr>
        <w:tcBorders>
          <w:top w:val="single" w:sz="8" w:space="0" w:color="5E961F"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E961F" w:themeColor="accent4"/>
          <w:insideH w:val="nil"/>
          <w:insideV w:val="nil"/>
        </w:tcBorders>
        <w:shd w:val="clear" w:color="auto" w:fill="FFFFFF" w:themeFill="background1"/>
      </w:tcPr>
    </w:tblStylePr>
    <w:tblStylePr w:type="lastCol">
      <w:tblPr/>
      <w:tcPr>
        <w:tcBorders>
          <w:top w:val="nil"/>
          <w:left w:val="single" w:sz="8" w:space="0" w:color="5E961F"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7F1BB" w:themeFill="accent4" w:themeFillTint="3F"/>
      </w:tcPr>
    </w:tblStylePr>
    <w:tblStylePr w:type="band1Horz">
      <w:tblPr/>
      <w:tcPr>
        <w:tcBorders>
          <w:top w:val="nil"/>
          <w:bottom w:val="nil"/>
          <w:insideH w:val="nil"/>
          <w:insideV w:val="nil"/>
        </w:tcBorders>
        <w:shd w:val="clear" w:color="auto" w:fill="D7F1BB"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5">
    <w:name w:val="Medium List 2 Accent 5"/>
    <w:basedOn w:val="NormaleTabelle"/>
    <w:uiPriority w:val="66"/>
    <w:semiHidden/>
    <w:rsid w:val="004064D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7198" w:themeColor="accent5"/>
        <w:left w:val="single" w:sz="8" w:space="0" w:color="007198" w:themeColor="accent5"/>
        <w:bottom w:val="single" w:sz="8" w:space="0" w:color="007198" w:themeColor="accent5"/>
        <w:right w:val="single" w:sz="8" w:space="0" w:color="007198" w:themeColor="accent5"/>
      </w:tblBorders>
    </w:tblPr>
    <w:tblStylePr w:type="firstRow">
      <w:rPr>
        <w:sz w:val="24"/>
        <w:szCs w:val="24"/>
      </w:rPr>
      <w:tblPr/>
      <w:tcPr>
        <w:tcBorders>
          <w:top w:val="nil"/>
          <w:left w:val="nil"/>
          <w:bottom w:val="single" w:sz="24" w:space="0" w:color="007198" w:themeColor="accent5"/>
          <w:right w:val="nil"/>
          <w:insideH w:val="nil"/>
          <w:insideV w:val="nil"/>
        </w:tcBorders>
        <w:shd w:val="clear" w:color="auto" w:fill="FFFFFF" w:themeFill="background1"/>
      </w:tcPr>
    </w:tblStylePr>
    <w:tblStylePr w:type="lastRow">
      <w:tblPr/>
      <w:tcPr>
        <w:tcBorders>
          <w:top w:val="single" w:sz="8" w:space="0" w:color="007198"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7198" w:themeColor="accent5"/>
          <w:insideH w:val="nil"/>
          <w:insideV w:val="nil"/>
        </w:tcBorders>
        <w:shd w:val="clear" w:color="auto" w:fill="FFFFFF" w:themeFill="background1"/>
      </w:tcPr>
    </w:tblStylePr>
    <w:tblStylePr w:type="lastCol">
      <w:tblPr/>
      <w:tcPr>
        <w:tcBorders>
          <w:top w:val="nil"/>
          <w:left w:val="single" w:sz="8" w:space="0" w:color="007198"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6E8FF" w:themeFill="accent5" w:themeFillTint="3F"/>
      </w:tcPr>
    </w:tblStylePr>
    <w:tblStylePr w:type="band1Horz">
      <w:tblPr/>
      <w:tcPr>
        <w:tcBorders>
          <w:top w:val="nil"/>
          <w:bottom w:val="nil"/>
          <w:insideH w:val="nil"/>
          <w:insideV w:val="nil"/>
        </w:tcBorders>
        <w:shd w:val="clear" w:color="auto" w:fill="A6E8FF"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6">
    <w:name w:val="Medium List 2 Accent 6"/>
    <w:basedOn w:val="NormaleTabelle"/>
    <w:uiPriority w:val="66"/>
    <w:semiHidden/>
    <w:rsid w:val="004064D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22E5E" w:themeColor="accent6"/>
        <w:left w:val="single" w:sz="8" w:space="0" w:color="822E5E" w:themeColor="accent6"/>
        <w:bottom w:val="single" w:sz="8" w:space="0" w:color="822E5E" w:themeColor="accent6"/>
        <w:right w:val="single" w:sz="8" w:space="0" w:color="822E5E" w:themeColor="accent6"/>
      </w:tblBorders>
    </w:tblPr>
    <w:tblStylePr w:type="firstRow">
      <w:rPr>
        <w:sz w:val="24"/>
        <w:szCs w:val="24"/>
      </w:rPr>
      <w:tblPr/>
      <w:tcPr>
        <w:tcBorders>
          <w:top w:val="nil"/>
          <w:left w:val="nil"/>
          <w:bottom w:val="single" w:sz="24" w:space="0" w:color="822E5E" w:themeColor="accent6"/>
          <w:right w:val="nil"/>
          <w:insideH w:val="nil"/>
          <w:insideV w:val="nil"/>
        </w:tcBorders>
        <w:shd w:val="clear" w:color="auto" w:fill="FFFFFF" w:themeFill="background1"/>
      </w:tcPr>
    </w:tblStylePr>
    <w:tblStylePr w:type="lastRow">
      <w:tblPr/>
      <w:tcPr>
        <w:tcBorders>
          <w:top w:val="single" w:sz="8" w:space="0" w:color="822E5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22E5E" w:themeColor="accent6"/>
          <w:insideH w:val="nil"/>
          <w:insideV w:val="nil"/>
        </w:tcBorders>
        <w:shd w:val="clear" w:color="auto" w:fill="FFFFFF" w:themeFill="background1"/>
      </w:tcPr>
    </w:tblStylePr>
    <w:tblStylePr w:type="lastCol">
      <w:tblPr/>
      <w:tcPr>
        <w:tcBorders>
          <w:top w:val="nil"/>
          <w:left w:val="single" w:sz="8" w:space="0" w:color="822E5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9C1D8" w:themeFill="accent6" w:themeFillTint="3F"/>
      </w:tcPr>
    </w:tblStylePr>
    <w:tblStylePr w:type="band1Horz">
      <w:tblPr/>
      <w:tcPr>
        <w:tcBorders>
          <w:top w:val="nil"/>
          <w:bottom w:val="nil"/>
          <w:insideH w:val="nil"/>
          <w:insideV w:val="nil"/>
        </w:tcBorders>
        <w:shd w:val="clear" w:color="auto" w:fill="E9C1D8"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Schattierung1">
    <w:name w:val="Medium Shading 1"/>
    <w:basedOn w:val="NormaleTabelle"/>
    <w:uiPriority w:val="63"/>
    <w:semiHidden/>
    <w:rsid w:val="004064D3"/>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ittlereSchattierung1-Akzent1">
    <w:name w:val="Medium Shading 1 Accent 1"/>
    <w:basedOn w:val="NormaleTabelle"/>
    <w:uiPriority w:val="63"/>
    <w:semiHidden/>
    <w:rsid w:val="004064D3"/>
    <w:pPr>
      <w:spacing w:after="0" w:line="240" w:lineRule="auto"/>
    </w:pPr>
    <w:tblPr>
      <w:tblStyleRowBandSize w:val="1"/>
      <w:tblStyleColBandSize w:val="1"/>
      <w:tblBorders>
        <w:top w:val="single" w:sz="8" w:space="0" w:color="F64C3B" w:themeColor="accent1" w:themeTint="BF"/>
        <w:left w:val="single" w:sz="8" w:space="0" w:color="F64C3B" w:themeColor="accent1" w:themeTint="BF"/>
        <w:bottom w:val="single" w:sz="8" w:space="0" w:color="F64C3B" w:themeColor="accent1" w:themeTint="BF"/>
        <w:right w:val="single" w:sz="8" w:space="0" w:color="F64C3B" w:themeColor="accent1" w:themeTint="BF"/>
        <w:insideH w:val="single" w:sz="8" w:space="0" w:color="F64C3B" w:themeColor="accent1" w:themeTint="BF"/>
      </w:tblBorders>
    </w:tblPr>
    <w:tblStylePr w:type="firstRow">
      <w:pPr>
        <w:spacing w:before="0" w:after="0" w:line="240" w:lineRule="auto"/>
      </w:pPr>
      <w:rPr>
        <w:b/>
        <w:bCs/>
        <w:color w:val="FFFFFF" w:themeColor="background1"/>
      </w:rPr>
      <w:tblPr/>
      <w:tcPr>
        <w:tcBorders>
          <w:top w:val="single" w:sz="8" w:space="0" w:color="F64C3B" w:themeColor="accent1" w:themeTint="BF"/>
          <w:left w:val="single" w:sz="8" w:space="0" w:color="F64C3B" w:themeColor="accent1" w:themeTint="BF"/>
          <w:bottom w:val="single" w:sz="8" w:space="0" w:color="F64C3B" w:themeColor="accent1" w:themeTint="BF"/>
          <w:right w:val="single" w:sz="8" w:space="0" w:color="F64C3B" w:themeColor="accent1" w:themeTint="BF"/>
          <w:insideH w:val="nil"/>
          <w:insideV w:val="nil"/>
        </w:tcBorders>
        <w:shd w:val="clear" w:color="auto" w:fill="E41E0A" w:themeFill="accent1"/>
      </w:tcPr>
    </w:tblStylePr>
    <w:tblStylePr w:type="lastRow">
      <w:pPr>
        <w:spacing w:before="0" w:after="0" w:line="240" w:lineRule="auto"/>
      </w:pPr>
      <w:rPr>
        <w:b/>
        <w:bCs/>
      </w:rPr>
      <w:tblPr/>
      <w:tcPr>
        <w:tcBorders>
          <w:top w:val="double" w:sz="6" w:space="0" w:color="F64C3B" w:themeColor="accent1" w:themeTint="BF"/>
          <w:left w:val="single" w:sz="8" w:space="0" w:color="F64C3B" w:themeColor="accent1" w:themeTint="BF"/>
          <w:bottom w:val="single" w:sz="8" w:space="0" w:color="F64C3B" w:themeColor="accent1" w:themeTint="BF"/>
          <w:right w:val="single" w:sz="8" w:space="0" w:color="F64C3B" w:themeColor="accent1" w:themeTint="BF"/>
          <w:insideH w:val="nil"/>
          <w:insideV w:val="nil"/>
        </w:tcBorders>
      </w:tcPr>
    </w:tblStylePr>
    <w:tblStylePr w:type="firstCol">
      <w:rPr>
        <w:b/>
        <w:bCs/>
      </w:rPr>
    </w:tblStylePr>
    <w:tblStylePr w:type="lastCol">
      <w:rPr>
        <w:b/>
        <w:bCs/>
      </w:rPr>
    </w:tblStylePr>
    <w:tblStylePr w:type="band1Vert">
      <w:tblPr/>
      <w:tcPr>
        <w:shd w:val="clear" w:color="auto" w:fill="FCC4BE" w:themeFill="accent1" w:themeFillTint="3F"/>
      </w:tcPr>
    </w:tblStylePr>
    <w:tblStylePr w:type="band1Horz">
      <w:tblPr/>
      <w:tcPr>
        <w:tcBorders>
          <w:insideH w:val="nil"/>
          <w:insideV w:val="nil"/>
        </w:tcBorders>
        <w:shd w:val="clear" w:color="auto" w:fill="FCC4BE" w:themeFill="accent1" w:themeFillTint="3F"/>
      </w:tcPr>
    </w:tblStylePr>
    <w:tblStylePr w:type="band2Horz">
      <w:tblPr/>
      <w:tcPr>
        <w:tcBorders>
          <w:insideH w:val="nil"/>
          <w:insideV w:val="nil"/>
        </w:tcBorders>
      </w:tcPr>
    </w:tblStylePr>
  </w:style>
  <w:style w:type="table" w:styleId="MittlereSchattierung1-Akzent2">
    <w:name w:val="Medium Shading 1 Accent 2"/>
    <w:basedOn w:val="NormaleTabelle"/>
    <w:uiPriority w:val="63"/>
    <w:semiHidden/>
    <w:rsid w:val="004064D3"/>
    <w:pPr>
      <w:spacing w:after="0" w:line="240" w:lineRule="auto"/>
    </w:pPr>
    <w:tblPr>
      <w:tblStyleRowBandSize w:val="1"/>
      <w:tblStyleColBandSize w:val="1"/>
      <w:tblBorders>
        <w:top w:val="single" w:sz="8" w:space="0" w:color="FF9333" w:themeColor="accent2" w:themeTint="BF"/>
        <w:left w:val="single" w:sz="8" w:space="0" w:color="FF9333" w:themeColor="accent2" w:themeTint="BF"/>
        <w:bottom w:val="single" w:sz="8" w:space="0" w:color="FF9333" w:themeColor="accent2" w:themeTint="BF"/>
        <w:right w:val="single" w:sz="8" w:space="0" w:color="FF9333" w:themeColor="accent2" w:themeTint="BF"/>
        <w:insideH w:val="single" w:sz="8" w:space="0" w:color="FF9333" w:themeColor="accent2" w:themeTint="BF"/>
      </w:tblBorders>
    </w:tblPr>
    <w:tblStylePr w:type="firstRow">
      <w:pPr>
        <w:spacing w:before="0" w:after="0" w:line="240" w:lineRule="auto"/>
      </w:pPr>
      <w:rPr>
        <w:b/>
        <w:bCs/>
        <w:color w:val="FFFFFF" w:themeColor="background1"/>
      </w:rPr>
      <w:tblPr/>
      <w:tcPr>
        <w:tcBorders>
          <w:top w:val="single" w:sz="8" w:space="0" w:color="FF9333" w:themeColor="accent2" w:themeTint="BF"/>
          <w:left w:val="single" w:sz="8" w:space="0" w:color="FF9333" w:themeColor="accent2" w:themeTint="BF"/>
          <w:bottom w:val="single" w:sz="8" w:space="0" w:color="FF9333" w:themeColor="accent2" w:themeTint="BF"/>
          <w:right w:val="single" w:sz="8" w:space="0" w:color="FF9333" w:themeColor="accent2" w:themeTint="BF"/>
          <w:insideH w:val="nil"/>
          <w:insideV w:val="nil"/>
        </w:tcBorders>
        <w:shd w:val="clear" w:color="auto" w:fill="EE7000" w:themeFill="accent2"/>
      </w:tcPr>
    </w:tblStylePr>
    <w:tblStylePr w:type="lastRow">
      <w:pPr>
        <w:spacing w:before="0" w:after="0" w:line="240" w:lineRule="auto"/>
      </w:pPr>
      <w:rPr>
        <w:b/>
        <w:bCs/>
      </w:rPr>
      <w:tblPr/>
      <w:tcPr>
        <w:tcBorders>
          <w:top w:val="double" w:sz="6" w:space="0" w:color="FF9333" w:themeColor="accent2" w:themeTint="BF"/>
          <w:left w:val="single" w:sz="8" w:space="0" w:color="FF9333" w:themeColor="accent2" w:themeTint="BF"/>
          <w:bottom w:val="single" w:sz="8" w:space="0" w:color="FF9333" w:themeColor="accent2" w:themeTint="BF"/>
          <w:right w:val="single" w:sz="8" w:space="0" w:color="FF9333" w:themeColor="accent2" w:themeTint="BF"/>
          <w:insideH w:val="nil"/>
          <w:insideV w:val="nil"/>
        </w:tcBorders>
      </w:tcPr>
    </w:tblStylePr>
    <w:tblStylePr w:type="firstCol">
      <w:rPr>
        <w:b/>
        <w:bCs/>
      </w:rPr>
    </w:tblStylePr>
    <w:tblStylePr w:type="lastCol">
      <w:rPr>
        <w:b/>
        <w:bCs/>
      </w:rPr>
    </w:tblStylePr>
    <w:tblStylePr w:type="band1Vert">
      <w:tblPr/>
      <w:tcPr>
        <w:shd w:val="clear" w:color="auto" w:fill="FFDBBB" w:themeFill="accent2" w:themeFillTint="3F"/>
      </w:tcPr>
    </w:tblStylePr>
    <w:tblStylePr w:type="band1Horz">
      <w:tblPr/>
      <w:tcPr>
        <w:tcBorders>
          <w:insideH w:val="nil"/>
          <w:insideV w:val="nil"/>
        </w:tcBorders>
        <w:shd w:val="clear" w:color="auto" w:fill="FFDBBB" w:themeFill="accent2" w:themeFillTint="3F"/>
      </w:tcPr>
    </w:tblStylePr>
    <w:tblStylePr w:type="band2Horz">
      <w:tblPr/>
      <w:tcPr>
        <w:tcBorders>
          <w:insideH w:val="nil"/>
          <w:insideV w:val="nil"/>
        </w:tcBorders>
      </w:tcPr>
    </w:tblStylePr>
  </w:style>
  <w:style w:type="table" w:styleId="MittlereSchattierung1-Akzent3">
    <w:name w:val="Medium Shading 1 Accent 3"/>
    <w:basedOn w:val="NormaleTabelle"/>
    <w:uiPriority w:val="63"/>
    <w:semiHidden/>
    <w:rsid w:val="004064D3"/>
    <w:pPr>
      <w:spacing w:after="0" w:line="240" w:lineRule="auto"/>
    </w:pPr>
    <w:tblPr>
      <w:tblStyleRowBandSize w:val="1"/>
      <w:tblStyleColBandSize w:val="1"/>
      <w:tblBorders>
        <w:top w:val="single" w:sz="8" w:space="0" w:color="FFC93C" w:themeColor="accent3" w:themeTint="BF"/>
        <w:left w:val="single" w:sz="8" w:space="0" w:color="FFC93C" w:themeColor="accent3" w:themeTint="BF"/>
        <w:bottom w:val="single" w:sz="8" w:space="0" w:color="FFC93C" w:themeColor="accent3" w:themeTint="BF"/>
        <w:right w:val="single" w:sz="8" w:space="0" w:color="FFC93C" w:themeColor="accent3" w:themeTint="BF"/>
        <w:insideH w:val="single" w:sz="8" w:space="0" w:color="FFC93C" w:themeColor="accent3" w:themeTint="BF"/>
      </w:tblBorders>
    </w:tblPr>
    <w:tblStylePr w:type="firstRow">
      <w:pPr>
        <w:spacing w:before="0" w:after="0" w:line="240" w:lineRule="auto"/>
      </w:pPr>
      <w:rPr>
        <w:b/>
        <w:bCs/>
        <w:color w:val="FFFFFF" w:themeColor="background1"/>
      </w:rPr>
      <w:tblPr/>
      <w:tcPr>
        <w:tcBorders>
          <w:top w:val="single" w:sz="8" w:space="0" w:color="FFC93C" w:themeColor="accent3" w:themeTint="BF"/>
          <w:left w:val="single" w:sz="8" w:space="0" w:color="FFC93C" w:themeColor="accent3" w:themeTint="BF"/>
          <w:bottom w:val="single" w:sz="8" w:space="0" w:color="FFC93C" w:themeColor="accent3" w:themeTint="BF"/>
          <w:right w:val="single" w:sz="8" w:space="0" w:color="FFC93C" w:themeColor="accent3" w:themeTint="BF"/>
          <w:insideH w:val="nil"/>
          <w:insideV w:val="nil"/>
        </w:tcBorders>
        <w:shd w:val="clear" w:color="auto" w:fill="FAB600" w:themeFill="accent3"/>
      </w:tcPr>
    </w:tblStylePr>
    <w:tblStylePr w:type="lastRow">
      <w:pPr>
        <w:spacing w:before="0" w:after="0" w:line="240" w:lineRule="auto"/>
      </w:pPr>
      <w:rPr>
        <w:b/>
        <w:bCs/>
      </w:rPr>
      <w:tblPr/>
      <w:tcPr>
        <w:tcBorders>
          <w:top w:val="double" w:sz="6" w:space="0" w:color="FFC93C" w:themeColor="accent3" w:themeTint="BF"/>
          <w:left w:val="single" w:sz="8" w:space="0" w:color="FFC93C" w:themeColor="accent3" w:themeTint="BF"/>
          <w:bottom w:val="single" w:sz="8" w:space="0" w:color="FFC93C" w:themeColor="accent3" w:themeTint="BF"/>
          <w:right w:val="single" w:sz="8" w:space="0" w:color="FFC93C" w:themeColor="accent3" w:themeTint="BF"/>
          <w:insideH w:val="nil"/>
          <w:insideV w:val="nil"/>
        </w:tcBorders>
      </w:tcPr>
    </w:tblStylePr>
    <w:tblStylePr w:type="firstCol">
      <w:rPr>
        <w:b/>
        <w:bCs/>
      </w:rPr>
    </w:tblStylePr>
    <w:tblStylePr w:type="lastCol">
      <w:rPr>
        <w:b/>
        <w:bCs/>
      </w:rPr>
    </w:tblStylePr>
    <w:tblStylePr w:type="band1Vert">
      <w:tblPr/>
      <w:tcPr>
        <w:shd w:val="clear" w:color="auto" w:fill="FFEDBE" w:themeFill="accent3" w:themeFillTint="3F"/>
      </w:tcPr>
    </w:tblStylePr>
    <w:tblStylePr w:type="band1Horz">
      <w:tblPr/>
      <w:tcPr>
        <w:tcBorders>
          <w:insideH w:val="nil"/>
          <w:insideV w:val="nil"/>
        </w:tcBorders>
        <w:shd w:val="clear" w:color="auto" w:fill="FFEDBE" w:themeFill="accent3" w:themeFillTint="3F"/>
      </w:tcPr>
    </w:tblStylePr>
    <w:tblStylePr w:type="band2Horz">
      <w:tblPr/>
      <w:tcPr>
        <w:tcBorders>
          <w:insideH w:val="nil"/>
          <w:insideV w:val="nil"/>
        </w:tcBorders>
      </w:tcPr>
    </w:tblStylePr>
  </w:style>
  <w:style w:type="table" w:styleId="MittlereSchattierung1-Akzent4">
    <w:name w:val="Medium Shading 1 Accent 4"/>
    <w:basedOn w:val="NormaleTabelle"/>
    <w:uiPriority w:val="63"/>
    <w:semiHidden/>
    <w:rsid w:val="004064D3"/>
    <w:pPr>
      <w:spacing w:after="0" w:line="240" w:lineRule="auto"/>
    </w:pPr>
    <w:tblPr>
      <w:tblStyleRowBandSize w:val="1"/>
      <w:tblStyleColBandSize w:val="1"/>
      <w:tblBorders>
        <w:top w:val="single" w:sz="8" w:space="0" w:color="88D432" w:themeColor="accent4" w:themeTint="BF"/>
        <w:left w:val="single" w:sz="8" w:space="0" w:color="88D432" w:themeColor="accent4" w:themeTint="BF"/>
        <w:bottom w:val="single" w:sz="8" w:space="0" w:color="88D432" w:themeColor="accent4" w:themeTint="BF"/>
        <w:right w:val="single" w:sz="8" w:space="0" w:color="88D432" w:themeColor="accent4" w:themeTint="BF"/>
        <w:insideH w:val="single" w:sz="8" w:space="0" w:color="88D432" w:themeColor="accent4" w:themeTint="BF"/>
      </w:tblBorders>
    </w:tblPr>
    <w:tblStylePr w:type="firstRow">
      <w:pPr>
        <w:spacing w:before="0" w:after="0" w:line="240" w:lineRule="auto"/>
      </w:pPr>
      <w:rPr>
        <w:b/>
        <w:bCs/>
        <w:color w:val="FFFFFF" w:themeColor="background1"/>
      </w:rPr>
      <w:tblPr/>
      <w:tcPr>
        <w:tcBorders>
          <w:top w:val="single" w:sz="8" w:space="0" w:color="88D432" w:themeColor="accent4" w:themeTint="BF"/>
          <w:left w:val="single" w:sz="8" w:space="0" w:color="88D432" w:themeColor="accent4" w:themeTint="BF"/>
          <w:bottom w:val="single" w:sz="8" w:space="0" w:color="88D432" w:themeColor="accent4" w:themeTint="BF"/>
          <w:right w:val="single" w:sz="8" w:space="0" w:color="88D432" w:themeColor="accent4" w:themeTint="BF"/>
          <w:insideH w:val="nil"/>
          <w:insideV w:val="nil"/>
        </w:tcBorders>
        <w:shd w:val="clear" w:color="auto" w:fill="5E961F" w:themeFill="accent4"/>
      </w:tcPr>
    </w:tblStylePr>
    <w:tblStylePr w:type="lastRow">
      <w:pPr>
        <w:spacing w:before="0" w:after="0" w:line="240" w:lineRule="auto"/>
      </w:pPr>
      <w:rPr>
        <w:b/>
        <w:bCs/>
      </w:rPr>
      <w:tblPr/>
      <w:tcPr>
        <w:tcBorders>
          <w:top w:val="double" w:sz="6" w:space="0" w:color="88D432" w:themeColor="accent4" w:themeTint="BF"/>
          <w:left w:val="single" w:sz="8" w:space="0" w:color="88D432" w:themeColor="accent4" w:themeTint="BF"/>
          <w:bottom w:val="single" w:sz="8" w:space="0" w:color="88D432" w:themeColor="accent4" w:themeTint="BF"/>
          <w:right w:val="single" w:sz="8" w:space="0" w:color="88D432" w:themeColor="accent4" w:themeTint="BF"/>
          <w:insideH w:val="nil"/>
          <w:insideV w:val="nil"/>
        </w:tcBorders>
      </w:tcPr>
    </w:tblStylePr>
    <w:tblStylePr w:type="firstCol">
      <w:rPr>
        <w:b/>
        <w:bCs/>
      </w:rPr>
    </w:tblStylePr>
    <w:tblStylePr w:type="lastCol">
      <w:rPr>
        <w:b/>
        <w:bCs/>
      </w:rPr>
    </w:tblStylePr>
    <w:tblStylePr w:type="band1Vert">
      <w:tblPr/>
      <w:tcPr>
        <w:shd w:val="clear" w:color="auto" w:fill="D7F1BB" w:themeFill="accent4" w:themeFillTint="3F"/>
      </w:tcPr>
    </w:tblStylePr>
    <w:tblStylePr w:type="band1Horz">
      <w:tblPr/>
      <w:tcPr>
        <w:tcBorders>
          <w:insideH w:val="nil"/>
          <w:insideV w:val="nil"/>
        </w:tcBorders>
        <w:shd w:val="clear" w:color="auto" w:fill="D7F1BB" w:themeFill="accent4" w:themeFillTint="3F"/>
      </w:tcPr>
    </w:tblStylePr>
    <w:tblStylePr w:type="band2Horz">
      <w:tblPr/>
      <w:tcPr>
        <w:tcBorders>
          <w:insideH w:val="nil"/>
          <w:insideV w:val="nil"/>
        </w:tcBorders>
      </w:tcPr>
    </w:tblStylePr>
  </w:style>
  <w:style w:type="table" w:styleId="MittlereSchattierung1-Akzent5">
    <w:name w:val="Medium Shading 1 Accent 5"/>
    <w:basedOn w:val="NormaleTabelle"/>
    <w:uiPriority w:val="63"/>
    <w:semiHidden/>
    <w:rsid w:val="004064D3"/>
    <w:pPr>
      <w:spacing w:after="0" w:line="240" w:lineRule="auto"/>
    </w:pPr>
    <w:tblPr>
      <w:tblStyleRowBandSize w:val="1"/>
      <w:tblStyleColBandSize w:val="1"/>
      <w:tblBorders>
        <w:top w:val="single" w:sz="8" w:space="0" w:color="00B3F1" w:themeColor="accent5" w:themeTint="BF"/>
        <w:left w:val="single" w:sz="8" w:space="0" w:color="00B3F1" w:themeColor="accent5" w:themeTint="BF"/>
        <w:bottom w:val="single" w:sz="8" w:space="0" w:color="00B3F1" w:themeColor="accent5" w:themeTint="BF"/>
        <w:right w:val="single" w:sz="8" w:space="0" w:color="00B3F1" w:themeColor="accent5" w:themeTint="BF"/>
        <w:insideH w:val="single" w:sz="8" w:space="0" w:color="00B3F1" w:themeColor="accent5" w:themeTint="BF"/>
      </w:tblBorders>
    </w:tblPr>
    <w:tblStylePr w:type="firstRow">
      <w:pPr>
        <w:spacing w:before="0" w:after="0" w:line="240" w:lineRule="auto"/>
      </w:pPr>
      <w:rPr>
        <w:b/>
        <w:bCs/>
        <w:color w:val="FFFFFF" w:themeColor="background1"/>
      </w:rPr>
      <w:tblPr/>
      <w:tcPr>
        <w:tcBorders>
          <w:top w:val="single" w:sz="8" w:space="0" w:color="00B3F1" w:themeColor="accent5" w:themeTint="BF"/>
          <w:left w:val="single" w:sz="8" w:space="0" w:color="00B3F1" w:themeColor="accent5" w:themeTint="BF"/>
          <w:bottom w:val="single" w:sz="8" w:space="0" w:color="00B3F1" w:themeColor="accent5" w:themeTint="BF"/>
          <w:right w:val="single" w:sz="8" w:space="0" w:color="00B3F1" w:themeColor="accent5" w:themeTint="BF"/>
          <w:insideH w:val="nil"/>
          <w:insideV w:val="nil"/>
        </w:tcBorders>
        <w:shd w:val="clear" w:color="auto" w:fill="007198" w:themeFill="accent5"/>
      </w:tcPr>
    </w:tblStylePr>
    <w:tblStylePr w:type="lastRow">
      <w:pPr>
        <w:spacing w:before="0" w:after="0" w:line="240" w:lineRule="auto"/>
      </w:pPr>
      <w:rPr>
        <w:b/>
        <w:bCs/>
      </w:rPr>
      <w:tblPr/>
      <w:tcPr>
        <w:tcBorders>
          <w:top w:val="double" w:sz="6" w:space="0" w:color="00B3F1" w:themeColor="accent5" w:themeTint="BF"/>
          <w:left w:val="single" w:sz="8" w:space="0" w:color="00B3F1" w:themeColor="accent5" w:themeTint="BF"/>
          <w:bottom w:val="single" w:sz="8" w:space="0" w:color="00B3F1" w:themeColor="accent5" w:themeTint="BF"/>
          <w:right w:val="single" w:sz="8" w:space="0" w:color="00B3F1" w:themeColor="accent5" w:themeTint="BF"/>
          <w:insideH w:val="nil"/>
          <w:insideV w:val="nil"/>
        </w:tcBorders>
      </w:tcPr>
    </w:tblStylePr>
    <w:tblStylePr w:type="firstCol">
      <w:rPr>
        <w:b/>
        <w:bCs/>
      </w:rPr>
    </w:tblStylePr>
    <w:tblStylePr w:type="lastCol">
      <w:rPr>
        <w:b/>
        <w:bCs/>
      </w:rPr>
    </w:tblStylePr>
    <w:tblStylePr w:type="band1Vert">
      <w:tblPr/>
      <w:tcPr>
        <w:shd w:val="clear" w:color="auto" w:fill="A6E8FF" w:themeFill="accent5" w:themeFillTint="3F"/>
      </w:tcPr>
    </w:tblStylePr>
    <w:tblStylePr w:type="band1Horz">
      <w:tblPr/>
      <w:tcPr>
        <w:tcBorders>
          <w:insideH w:val="nil"/>
          <w:insideV w:val="nil"/>
        </w:tcBorders>
        <w:shd w:val="clear" w:color="auto" w:fill="A6E8FF" w:themeFill="accent5" w:themeFillTint="3F"/>
      </w:tcPr>
    </w:tblStylePr>
    <w:tblStylePr w:type="band2Horz">
      <w:tblPr/>
      <w:tcPr>
        <w:tcBorders>
          <w:insideH w:val="nil"/>
          <w:insideV w:val="nil"/>
        </w:tcBorders>
      </w:tcPr>
    </w:tblStylePr>
  </w:style>
  <w:style w:type="table" w:styleId="MittlereSchattierung1-Akzent6">
    <w:name w:val="Medium Shading 1 Accent 6"/>
    <w:basedOn w:val="NormaleTabelle"/>
    <w:uiPriority w:val="63"/>
    <w:semiHidden/>
    <w:rsid w:val="004064D3"/>
    <w:pPr>
      <w:spacing w:after="0" w:line="240" w:lineRule="auto"/>
    </w:pPr>
    <w:tblPr>
      <w:tblStyleRowBandSize w:val="1"/>
      <w:tblStyleColBandSize w:val="1"/>
      <w:tblBorders>
        <w:top w:val="single" w:sz="8" w:space="0" w:color="BD468A" w:themeColor="accent6" w:themeTint="BF"/>
        <w:left w:val="single" w:sz="8" w:space="0" w:color="BD468A" w:themeColor="accent6" w:themeTint="BF"/>
        <w:bottom w:val="single" w:sz="8" w:space="0" w:color="BD468A" w:themeColor="accent6" w:themeTint="BF"/>
        <w:right w:val="single" w:sz="8" w:space="0" w:color="BD468A" w:themeColor="accent6" w:themeTint="BF"/>
        <w:insideH w:val="single" w:sz="8" w:space="0" w:color="BD468A" w:themeColor="accent6" w:themeTint="BF"/>
      </w:tblBorders>
    </w:tblPr>
    <w:tblStylePr w:type="firstRow">
      <w:pPr>
        <w:spacing w:before="0" w:after="0" w:line="240" w:lineRule="auto"/>
      </w:pPr>
      <w:rPr>
        <w:b/>
        <w:bCs/>
        <w:color w:val="FFFFFF" w:themeColor="background1"/>
      </w:rPr>
      <w:tblPr/>
      <w:tcPr>
        <w:tcBorders>
          <w:top w:val="single" w:sz="8" w:space="0" w:color="BD468A" w:themeColor="accent6" w:themeTint="BF"/>
          <w:left w:val="single" w:sz="8" w:space="0" w:color="BD468A" w:themeColor="accent6" w:themeTint="BF"/>
          <w:bottom w:val="single" w:sz="8" w:space="0" w:color="BD468A" w:themeColor="accent6" w:themeTint="BF"/>
          <w:right w:val="single" w:sz="8" w:space="0" w:color="BD468A" w:themeColor="accent6" w:themeTint="BF"/>
          <w:insideH w:val="nil"/>
          <w:insideV w:val="nil"/>
        </w:tcBorders>
        <w:shd w:val="clear" w:color="auto" w:fill="822E5E" w:themeFill="accent6"/>
      </w:tcPr>
    </w:tblStylePr>
    <w:tblStylePr w:type="lastRow">
      <w:pPr>
        <w:spacing w:before="0" w:after="0" w:line="240" w:lineRule="auto"/>
      </w:pPr>
      <w:rPr>
        <w:b/>
        <w:bCs/>
      </w:rPr>
      <w:tblPr/>
      <w:tcPr>
        <w:tcBorders>
          <w:top w:val="double" w:sz="6" w:space="0" w:color="BD468A" w:themeColor="accent6" w:themeTint="BF"/>
          <w:left w:val="single" w:sz="8" w:space="0" w:color="BD468A" w:themeColor="accent6" w:themeTint="BF"/>
          <w:bottom w:val="single" w:sz="8" w:space="0" w:color="BD468A" w:themeColor="accent6" w:themeTint="BF"/>
          <w:right w:val="single" w:sz="8" w:space="0" w:color="BD468A" w:themeColor="accent6" w:themeTint="BF"/>
          <w:insideH w:val="nil"/>
          <w:insideV w:val="nil"/>
        </w:tcBorders>
      </w:tcPr>
    </w:tblStylePr>
    <w:tblStylePr w:type="firstCol">
      <w:rPr>
        <w:b/>
        <w:bCs/>
      </w:rPr>
    </w:tblStylePr>
    <w:tblStylePr w:type="lastCol">
      <w:rPr>
        <w:b/>
        <w:bCs/>
      </w:rPr>
    </w:tblStylePr>
    <w:tblStylePr w:type="band1Vert">
      <w:tblPr/>
      <w:tcPr>
        <w:shd w:val="clear" w:color="auto" w:fill="E9C1D8" w:themeFill="accent6" w:themeFillTint="3F"/>
      </w:tcPr>
    </w:tblStylePr>
    <w:tblStylePr w:type="band1Horz">
      <w:tblPr/>
      <w:tcPr>
        <w:tcBorders>
          <w:insideH w:val="nil"/>
          <w:insideV w:val="nil"/>
        </w:tcBorders>
        <w:shd w:val="clear" w:color="auto" w:fill="E9C1D8" w:themeFill="accent6" w:themeFillTint="3F"/>
      </w:tcPr>
    </w:tblStylePr>
    <w:tblStylePr w:type="band2Horz">
      <w:tblPr/>
      <w:tcPr>
        <w:tcBorders>
          <w:insideH w:val="nil"/>
          <w:insideV w:val="nil"/>
        </w:tcBorders>
      </w:tcPr>
    </w:tblStylePr>
  </w:style>
  <w:style w:type="table" w:styleId="MittlereSchattierung2">
    <w:name w:val="Medium Shading 2"/>
    <w:basedOn w:val="NormaleTabelle"/>
    <w:uiPriority w:val="64"/>
    <w:semiHidden/>
    <w:rsid w:val="004064D3"/>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1">
    <w:name w:val="Medium Shading 2 Accent 1"/>
    <w:basedOn w:val="NormaleTabelle"/>
    <w:uiPriority w:val="64"/>
    <w:semiHidden/>
    <w:rsid w:val="004064D3"/>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41E0A"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41E0A" w:themeFill="accent1"/>
      </w:tcPr>
    </w:tblStylePr>
    <w:tblStylePr w:type="lastCol">
      <w:rPr>
        <w:b/>
        <w:bCs/>
        <w:color w:val="FFFFFF" w:themeColor="background1"/>
      </w:rPr>
      <w:tblPr/>
      <w:tcPr>
        <w:tcBorders>
          <w:left w:val="nil"/>
          <w:right w:val="nil"/>
          <w:insideH w:val="nil"/>
          <w:insideV w:val="nil"/>
        </w:tcBorders>
        <w:shd w:val="clear" w:color="auto" w:fill="E41E0A"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2">
    <w:name w:val="Medium Shading 2 Accent 2"/>
    <w:basedOn w:val="NormaleTabelle"/>
    <w:uiPriority w:val="64"/>
    <w:semiHidden/>
    <w:rsid w:val="004064D3"/>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E7000"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E7000" w:themeFill="accent2"/>
      </w:tcPr>
    </w:tblStylePr>
    <w:tblStylePr w:type="lastCol">
      <w:rPr>
        <w:b/>
        <w:bCs/>
        <w:color w:val="FFFFFF" w:themeColor="background1"/>
      </w:rPr>
      <w:tblPr/>
      <w:tcPr>
        <w:tcBorders>
          <w:left w:val="nil"/>
          <w:right w:val="nil"/>
          <w:insideH w:val="nil"/>
          <w:insideV w:val="nil"/>
        </w:tcBorders>
        <w:shd w:val="clear" w:color="auto" w:fill="EE7000"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3">
    <w:name w:val="Medium Shading 2 Accent 3"/>
    <w:basedOn w:val="NormaleTabelle"/>
    <w:uiPriority w:val="64"/>
    <w:semiHidden/>
    <w:rsid w:val="004064D3"/>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AB600"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AB600" w:themeFill="accent3"/>
      </w:tcPr>
    </w:tblStylePr>
    <w:tblStylePr w:type="lastCol">
      <w:rPr>
        <w:b/>
        <w:bCs/>
        <w:color w:val="FFFFFF" w:themeColor="background1"/>
      </w:rPr>
      <w:tblPr/>
      <w:tcPr>
        <w:tcBorders>
          <w:left w:val="nil"/>
          <w:right w:val="nil"/>
          <w:insideH w:val="nil"/>
          <w:insideV w:val="nil"/>
        </w:tcBorders>
        <w:shd w:val="clear" w:color="auto" w:fill="FAB600"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4">
    <w:name w:val="Medium Shading 2 Accent 4"/>
    <w:basedOn w:val="NormaleTabelle"/>
    <w:uiPriority w:val="64"/>
    <w:semiHidden/>
    <w:rsid w:val="004064D3"/>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E961F"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E961F" w:themeFill="accent4"/>
      </w:tcPr>
    </w:tblStylePr>
    <w:tblStylePr w:type="lastCol">
      <w:rPr>
        <w:b/>
        <w:bCs/>
        <w:color w:val="FFFFFF" w:themeColor="background1"/>
      </w:rPr>
      <w:tblPr/>
      <w:tcPr>
        <w:tcBorders>
          <w:left w:val="nil"/>
          <w:right w:val="nil"/>
          <w:insideH w:val="nil"/>
          <w:insideV w:val="nil"/>
        </w:tcBorders>
        <w:shd w:val="clear" w:color="auto" w:fill="5E961F"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5">
    <w:name w:val="Medium Shading 2 Accent 5"/>
    <w:basedOn w:val="NormaleTabelle"/>
    <w:uiPriority w:val="64"/>
    <w:semiHidden/>
    <w:rsid w:val="004064D3"/>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7198"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7198" w:themeFill="accent5"/>
      </w:tcPr>
    </w:tblStylePr>
    <w:tblStylePr w:type="lastCol">
      <w:rPr>
        <w:b/>
        <w:bCs/>
        <w:color w:val="FFFFFF" w:themeColor="background1"/>
      </w:rPr>
      <w:tblPr/>
      <w:tcPr>
        <w:tcBorders>
          <w:left w:val="nil"/>
          <w:right w:val="nil"/>
          <w:insideH w:val="nil"/>
          <w:insideV w:val="nil"/>
        </w:tcBorders>
        <w:shd w:val="clear" w:color="auto" w:fill="007198"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6">
    <w:name w:val="Medium Shading 2 Accent 6"/>
    <w:basedOn w:val="NormaleTabelle"/>
    <w:uiPriority w:val="64"/>
    <w:semiHidden/>
    <w:rsid w:val="004064D3"/>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22E5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22E5E" w:themeFill="accent6"/>
      </w:tcPr>
    </w:tblStylePr>
    <w:tblStylePr w:type="lastCol">
      <w:rPr>
        <w:b/>
        <w:bCs/>
        <w:color w:val="FFFFFF" w:themeColor="background1"/>
      </w:rPr>
      <w:tblPr/>
      <w:tcPr>
        <w:tcBorders>
          <w:left w:val="nil"/>
          <w:right w:val="nil"/>
          <w:insideH w:val="nil"/>
          <w:insideV w:val="nil"/>
        </w:tcBorders>
        <w:shd w:val="clear" w:color="auto" w:fill="822E5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Raster1">
    <w:name w:val="Medium Grid 1"/>
    <w:basedOn w:val="NormaleTabelle"/>
    <w:uiPriority w:val="67"/>
    <w:semiHidden/>
    <w:rsid w:val="004064D3"/>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ittleresRaster1-Akzent1">
    <w:name w:val="Medium Grid 1 Accent 1"/>
    <w:basedOn w:val="NormaleTabelle"/>
    <w:uiPriority w:val="67"/>
    <w:semiHidden/>
    <w:rsid w:val="004064D3"/>
    <w:pPr>
      <w:spacing w:after="0" w:line="240" w:lineRule="auto"/>
    </w:pPr>
    <w:tblPr>
      <w:tblStyleRowBandSize w:val="1"/>
      <w:tblStyleColBandSize w:val="1"/>
      <w:tblBorders>
        <w:top w:val="single" w:sz="8" w:space="0" w:color="F64C3B" w:themeColor="accent1" w:themeTint="BF"/>
        <w:left w:val="single" w:sz="8" w:space="0" w:color="F64C3B" w:themeColor="accent1" w:themeTint="BF"/>
        <w:bottom w:val="single" w:sz="8" w:space="0" w:color="F64C3B" w:themeColor="accent1" w:themeTint="BF"/>
        <w:right w:val="single" w:sz="8" w:space="0" w:color="F64C3B" w:themeColor="accent1" w:themeTint="BF"/>
        <w:insideH w:val="single" w:sz="8" w:space="0" w:color="F64C3B" w:themeColor="accent1" w:themeTint="BF"/>
        <w:insideV w:val="single" w:sz="8" w:space="0" w:color="F64C3B" w:themeColor="accent1" w:themeTint="BF"/>
      </w:tblBorders>
    </w:tblPr>
    <w:tcPr>
      <w:shd w:val="clear" w:color="auto" w:fill="FCC4BE" w:themeFill="accent1" w:themeFillTint="3F"/>
    </w:tcPr>
    <w:tblStylePr w:type="firstRow">
      <w:rPr>
        <w:b/>
        <w:bCs/>
      </w:rPr>
    </w:tblStylePr>
    <w:tblStylePr w:type="lastRow">
      <w:rPr>
        <w:b/>
        <w:bCs/>
      </w:rPr>
      <w:tblPr/>
      <w:tcPr>
        <w:tcBorders>
          <w:top w:val="single" w:sz="18" w:space="0" w:color="F64C3B" w:themeColor="accent1" w:themeTint="BF"/>
        </w:tcBorders>
      </w:tcPr>
    </w:tblStylePr>
    <w:tblStylePr w:type="firstCol">
      <w:rPr>
        <w:b/>
        <w:bCs/>
      </w:rPr>
    </w:tblStylePr>
    <w:tblStylePr w:type="lastCol">
      <w:rPr>
        <w:b/>
        <w:bCs/>
      </w:rPr>
    </w:tblStylePr>
    <w:tblStylePr w:type="band1Vert">
      <w:tblPr/>
      <w:tcPr>
        <w:shd w:val="clear" w:color="auto" w:fill="F9887D" w:themeFill="accent1" w:themeFillTint="7F"/>
      </w:tcPr>
    </w:tblStylePr>
    <w:tblStylePr w:type="band1Horz">
      <w:tblPr/>
      <w:tcPr>
        <w:shd w:val="clear" w:color="auto" w:fill="F9887D" w:themeFill="accent1" w:themeFillTint="7F"/>
      </w:tcPr>
    </w:tblStylePr>
  </w:style>
  <w:style w:type="table" w:styleId="MittleresRaster1-Akzent2">
    <w:name w:val="Medium Grid 1 Accent 2"/>
    <w:basedOn w:val="NormaleTabelle"/>
    <w:uiPriority w:val="67"/>
    <w:semiHidden/>
    <w:rsid w:val="004064D3"/>
    <w:pPr>
      <w:spacing w:after="0" w:line="240" w:lineRule="auto"/>
    </w:pPr>
    <w:tblPr>
      <w:tblStyleRowBandSize w:val="1"/>
      <w:tblStyleColBandSize w:val="1"/>
      <w:tblBorders>
        <w:top w:val="single" w:sz="8" w:space="0" w:color="FF9333" w:themeColor="accent2" w:themeTint="BF"/>
        <w:left w:val="single" w:sz="8" w:space="0" w:color="FF9333" w:themeColor="accent2" w:themeTint="BF"/>
        <w:bottom w:val="single" w:sz="8" w:space="0" w:color="FF9333" w:themeColor="accent2" w:themeTint="BF"/>
        <w:right w:val="single" w:sz="8" w:space="0" w:color="FF9333" w:themeColor="accent2" w:themeTint="BF"/>
        <w:insideH w:val="single" w:sz="8" w:space="0" w:color="FF9333" w:themeColor="accent2" w:themeTint="BF"/>
        <w:insideV w:val="single" w:sz="8" w:space="0" w:color="FF9333" w:themeColor="accent2" w:themeTint="BF"/>
      </w:tblBorders>
    </w:tblPr>
    <w:tcPr>
      <w:shd w:val="clear" w:color="auto" w:fill="FFDBBB" w:themeFill="accent2" w:themeFillTint="3F"/>
    </w:tcPr>
    <w:tblStylePr w:type="firstRow">
      <w:rPr>
        <w:b/>
        <w:bCs/>
      </w:rPr>
    </w:tblStylePr>
    <w:tblStylePr w:type="lastRow">
      <w:rPr>
        <w:b/>
        <w:bCs/>
      </w:rPr>
      <w:tblPr/>
      <w:tcPr>
        <w:tcBorders>
          <w:top w:val="single" w:sz="18" w:space="0" w:color="FF9333" w:themeColor="accent2" w:themeTint="BF"/>
        </w:tcBorders>
      </w:tcPr>
    </w:tblStylePr>
    <w:tblStylePr w:type="firstCol">
      <w:rPr>
        <w:b/>
        <w:bCs/>
      </w:rPr>
    </w:tblStylePr>
    <w:tblStylePr w:type="lastCol">
      <w:rPr>
        <w:b/>
        <w:bCs/>
      </w:rPr>
    </w:tblStylePr>
    <w:tblStylePr w:type="band1Vert">
      <w:tblPr/>
      <w:tcPr>
        <w:shd w:val="clear" w:color="auto" w:fill="FFB777" w:themeFill="accent2" w:themeFillTint="7F"/>
      </w:tcPr>
    </w:tblStylePr>
    <w:tblStylePr w:type="band1Horz">
      <w:tblPr/>
      <w:tcPr>
        <w:shd w:val="clear" w:color="auto" w:fill="FFB777" w:themeFill="accent2" w:themeFillTint="7F"/>
      </w:tcPr>
    </w:tblStylePr>
  </w:style>
  <w:style w:type="table" w:styleId="MittleresRaster1-Akzent3">
    <w:name w:val="Medium Grid 1 Accent 3"/>
    <w:basedOn w:val="NormaleTabelle"/>
    <w:uiPriority w:val="67"/>
    <w:semiHidden/>
    <w:rsid w:val="004064D3"/>
    <w:pPr>
      <w:spacing w:after="0" w:line="240" w:lineRule="auto"/>
    </w:pPr>
    <w:tblPr>
      <w:tblStyleRowBandSize w:val="1"/>
      <w:tblStyleColBandSize w:val="1"/>
      <w:tblBorders>
        <w:top w:val="single" w:sz="8" w:space="0" w:color="FFC93C" w:themeColor="accent3" w:themeTint="BF"/>
        <w:left w:val="single" w:sz="8" w:space="0" w:color="FFC93C" w:themeColor="accent3" w:themeTint="BF"/>
        <w:bottom w:val="single" w:sz="8" w:space="0" w:color="FFC93C" w:themeColor="accent3" w:themeTint="BF"/>
        <w:right w:val="single" w:sz="8" w:space="0" w:color="FFC93C" w:themeColor="accent3" w:themeTint="BF"/>
        <w:insideH w:val="single" w:sz="8" w:space="0" w:color="FFC93C" w:themeColor="accent3" w:themeTint="BF"/>
        <w:insideV w:val="single" w:sz="8" w:space="0" w:color="FFC93C" w:themeColor="accent3" w:themeTint="BF"/>
      </w:tblBorders>
    </w:tblPr>
    <w:tcPr>
      <w:shd w:val="clear" w:color="auto" w:fill="FFEDBE" w:themeFill="accent3" w:themeFillTint="3F"/>
    </w:tcPr>
    <w:tblStylePr w:type="firstRow">
      <w:rPr>
        <w:b/>
        <w:bCs/>
      </w:rPr>
    </w:tblStylePr>
    <w:tblStylePr w:type="lastRow">
      <w:rPr>
        <w:b/>
        <w:bCs/>
      </w:rPr>
      <w:tblPr/>
      <w:tcPr>
        <w:tcBorders>
          <w:top w:val="single" w:sz="18" w:space="0" w:color="FFC93C" w:themeColor="accent3" w:themeTint="BF"/>
        </w:tcBorders>
      </w:tcPr>
    </w:tblStylePr>
    <w:tblStylePr w:type="firstCol">
      <w:rPr>
        <w:b/>
        <w:bCs/>
      </w:rPr>
    </w:tblStylePr>
    <w:tblStylePr w:type="lastCol">
      <w:rPr>
        <w:b/>
        <w:bCs/>
      </w:rPr>
    </w:tblStylePr>
    <w:tblStylePr w:type="band1Vert">
      <w:tblPr/>
      <w:tcPr>
        <w:shd w:val="clear" w:color="auto" w:fill="FFDB7D" w:themeFill="accent3" w:themeFillTint="7F"/>
      </w:tcPr>
    </w:tblStylePr>
    <w:tblStylePr w:type="band1Horz">
      <w:tblPr/>
      <w:tcPr>
        <w:shd w:val="clear" w:color="auto" w:fill="FFDB7D" w:themeFill="accent3" w:themeFillTint="7F"/>
      </w:tcPr>
    </w:tblStylePr>
  </w:style>
  <w:style w:type="table" w:styleId="MittleresRaster1-Akzent4">
    <w:name w:val="Medium Grid 1 Accent 4"/>
    <w:basedOn w:val="NormaleTabelle"/>
    <w:uiPriority w:val="67"/>
    <w:semiHidden/>
    <w:rsid w:val="004064D3"/>
    <w:pPr>
      <w:spacing w:after="0" w:line="240" w:lineRule="auto"/>
    </w:pPr>
    <w:tblPr>
      <w:tblStyleRowBandSize w:val="1"/>
      <w:tblStyleColBandSize w:val="1"/>
      <w:tblBorders>
        <w:top w:val="single" w:sz="8" w:space="0" w:color="88D432" w:themeColor="accent4" w:themeTint="BF"/>
        <w:left w:val="single" w:sz="8" w:space="0" w:color="88D432" w:themeColor="accent4" w:themeTint="BF"/>
        <w:bottom w:val="single" w:sz="8" w:space="0" w:color="88D432" w:themeColor="accent4" w:themeTint="BF"/>
        <w:right w:val="single" w:sz="8" w:space="0" w:color="88D432" w:themeColor="accent4" w:themeTint="BF"/>
        <w:insideH w:val="single" w:sz="8" w:space="0" w:color="88D432" w:themeColor="accent4" w:themeTint="BF"/>
        <w:insideV w:val="single" w:sz="8" w:space="0" w:color="88D432" w:themeColor="accent4" w:themeTint="BF"/>
      </w:tblBorders>
    </w:tblPr>
    <w:tcPr>
      <w:shd w:val="clear" w:color="auto" w:fill="D7F1BB" w:themeFill="accent4" w:themeFillTint="3F"/>
    </w:tcPr>
    <w:tblStylePr w:type="firstRow">
      <w:rPr>
        <w:b/>
        <w:bCs/>
      </w:rPr>
    </w:tblStylePr>
    <w:tblStylePr w:type="lastRow">
      <w:rPr>
        <w:b/>
        <w:bCs/>
      </w:rPr>
      <w:tblPr/>
      <w:tcPr>
        <w:tcBorders>
          <w:top w:val="single" w:sz="18" w:space="0" w:color="88D432" w:themeColor="accent4" w:themeTint="BF"/>
        </w:tcBorders>
      </w:tcPr>
    </w:tblStylePr>
    <w:tblStylePr w:type="firstCol">
      <w:rPr>
        <w:b/>
        <w:bCs/>
      </w:rPr>
    </w:tblStylePr>
    <w:tblStylePr w:type="lastCol">
      <w:rPr>
        <w:b/>
        <w:bCs/>
      </w:rPr>
    </w:tblStylePr>
    <w:tblStylePr w:type="band1Vert">
      <w:tblPr/>
      <w:tcPr>
        <w:shd w:val="clear" w:color="auto" w:fill="B0E377" w:themeFill="accent4" w:themeFillTint="7F"/>
      </w:tcPr>
    </w:tblStylePr>
    <w:tblStylePr w:type="band1Horz">
      <w:tblPr/>
      <w:tcPr>
        <w:shd w:val="clear" w:color="auto" w:fill="B0E377" w:themeFill="accent4" w:themeFillTint="7F"/>
      </w:tcPr>
    </w:tblStylePr>
  </w:style>
  <w:style w:type="table" w:styleId="MittleresRaster1-Akzent5">
    <w:name w:val="Medium Grid 1 Accent 5"/>
    <w:basedOn w:val="NormaleTabelle"/>
    <w:uiPriority w:val="67"/>
    <w:semiHidden/>
    <w:rsid w:val="004064D3"/>
    <w:pPr>
      <w:spacing w:after="0" w:line="240" w:lineRule="auto"/>
    </w:pPr>
    <w:tblPr>
      <w:tblStyleRowBandSize w:val="1"/>
      <w:tblStyleColBandSize w:val="1"/>
      <w:tblBorders>
        <w:top w:val="single" w:sz="8" w:space="0" w:color="00B3F1" w:themeColor="accent5" w:themeTint="BF"/>
        <w:left w:val="single" w:sz="8" w:space="0" w:color="00B3F1" w:themeColor="accent5" w:themeTint="BF"/>
        <w:bottom w:val="single" w:sz="8" w:space="0" w:color="00B3F1" w:themeColor="accent5" w:themeTint="BF"/>
        <w:right w:val="single" w:sz="8" w:space="0" w:color="00B3F1" w:themeColor="accent5" w:themeTint="BF"/>
        <w:insideH w:val="single" w:sz="8" w:space="0" w:color="00B3F1" w:themeColor="accent5" w:themeTint="BF"/>
        <w:insideV w:val="single" w:sz="8" w:space="0" w:color="00B3F1" w:themeColor="accent5" w:themeTint="BF"/>
      </w:tblBorders>
    </w:tblPr>
    <w:tcPr>
      <w:shd w:val="clear" w:color="auto" w:fill="A6E8FF" w:themeFill="accent5" w:themeFillTint="3F"/>
    </w:tcPr>
    <w:tblStylePr w:type="firstRow">
      <w:rPr>
        <w:b/>
        <w:bCs/>
      </w:rPr>
    </w:tblStylePr>
    <w:tblStylePr w:type="lastRow">
      <w:rPr>
        <w:b/>
        <w:bCs/>
      </w:rPr>
      <w:tblPr/>
      <w:tcPr>
        <w:tcBorders>
          <w:top w:val="single" w:sz="18" w:space="0" w:color="00B3F1" w:themeColor="accent5" w:themeTint="BF"/>
        </w:tcBorders>
      </w:tcPr>
    </w:tblStylePr>
    <w:tblStylePr w:type="firstCol">
      <w:rPr>
        <w:b/>
        <w:bCs/>
      </w:rPr>
    </w:tblStylePr>
    <w:tblStylePr w:type="lastCol">
      <w:rPr>
        <w:b/>
        <w:bCs/>
      </w:rPr>
    </w:tblStylePr>
    <w:tblStylePr w:type="band1Vert">
      <w:tblPr/>
      <w:tcPr>
        <w:shd w:val="clear" w:color="auto" w:fill="4CD0FF" w:themeFill="accent5" w:themeFillTint="7F"/>
      </w:tcPr>
    </w:tblStylePr>
    <w:tblStylePr w:type="band1Horz">
      <w:tblPr/>
      <w:tcPr>
        <w:shd w:val="clear" w:color="auto" w:fill="4CD0FF" w:themeFill="accent5" w:themeFillTint="7F"/>
      </w:tcPr>
    </w:tblStylePr>
  </w:style>
  <w:style w:type="table" w:styleId="MittleresRaster1-Akzent6">
    <w:name w:val="Medium Grid 1 Accent 6"/>
    <w:basedOn w:val="NormaleTabelle"/>
    <w:uiPriority w:val="67"/>
    <w:semiHidden/>
    <w:rsid w:val="004064D3"/>
    <w:pPr>
      <w:spacing w:after="0" w:line="240" w:lineRule="auto"/>
    </w:pPr>
    <w:tblPr>
      <w:tblStyleRowBandSize w:val="1"/>
      <w:tblStyleColBandSize w:val="1"/>
      <w:tblBorders>
        <w:top w:val="single" w:sz="8" w:space="0" w:color="BD468A" w:themeColor="accent6" w:themeTint="BF"/>
        <w:left w:val="single" w:sz="8" w:space="0" w:color="BD468A" w:themeColor="accent6" w:themeTint="BF"/>
        <w:bottom w:val="single" w:sz="8" w:space="0" w:color="BD468A" w:themeColor="accent6" w:themeTint="BF"/>
        <w:right w:val="single" w:sz="8" w:space="0" w:color="BD468A" w:themeColor="accent6" w:themeTint="BF"/>
        <w:insideH w:val="single" w:sz="8" w:space="0" w:color="BD468A" w:themeColor="accent6" w:themeTint="BF"/>
        <w:insideV w:val="single" w:sz="8" w:space="0" w:color="BD468A" w:themeColor="accent6" w:themeTint="BF"/>
      </w:tblBorders>
    </w:tblPr>
    <w:tcPr>
      <w:shd w:val="clear" w:color="auto" w:fill="E9C1D8" w:themeFill="accent6" w:themeFillTint="3F"/>
    </w:tcPr>
    <w:tblStylePr w:type="firstRow">
      <w:rPr>
        <w:b/>
        <w:bCs/>
      </w:rPr>
    </w:tblStylePr>
    <w:tblStylePr w:type="lastRow">
      <w:rPr>
        <w:b/>
        <w:bCs/>
      </w:rPr>
      <w:tblPr/>
      <w:tcPr>
        <w:tcBorders>
          <w:top w:val="single" w:sz="18" w:space="0" w:color="BD468A" w:themeColor="accent6" w:themeTint="BF"/>
        </w:tcBorders>
      </w:tcPr>
    </w:tblStylePr>
    <w:tblStylePr w:type="firstCol">
      <w:rPr>
        <w:b/>
        <w:bCs/>
      </w:rPr>
    </w:tblStylePr>
    <w:tblStylePr w:type="lastCol">
      <w:rPr>
        <w:b/>
        <w:bCs/>
      </w:rPr>
    </w:tblStylePr>
    <w:tblStylePr w:type="band1Vert">
      <w:tblPr/>
      <w:tcPr>
        <w:shd w:val="clear" w:color="auto" w:fill="D383B1" w:themeFill="accent6" w:themeFillTint="7F"/>
      </w:tcPr>
    </w:tblStylePr>
    <w:tblStylePr w:type="band1Horz">
      <w:tblPr/>
      <w:tcPr>
        <w:shd w:val="clear" w:color="auto" w:fill="D383B1" w:themeFill="accent6" w:themeFillTint="7F"/>
      </w:tcPr>
    </w:tblStylePr>
  </w:style>
  <w:style w:type="table" w:styleId="MittleresRaster2">
    <w:name w:val="Medium Grid 2"/>
    <w:basedOn w:val="NormaleTabelle"/>
    <w:uiPriority w:val="68"/>
    <w:semiHidden/>
    <w:rsid w:val="004064D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2-Akzent1">
    <w:name w:val="Medium Grid 2 Accent 1"/>
    <w:basedOn w:val="NormaleTabelle"/>
    <w:uiPriority w:val="68"/>
    <w:semiHidden/>
    <w:rsid w:val="004064D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41E0A" w:themeColor="accent1"/>
        <w:left w:val="single" w:sz="8" w:space="0" w:color="E41E0A" w:themeColor="accent1"/>
        <w:bottom w:val="single" w:sz="8" w:space="0" w:color="E41E0A" w:themeColor="accent1"/>
        <w:right w:val="single" w:sz="8" w:space="0" w:color="E41E0A" w:themeColor="accent1"/>
        <w:insideH w:val="single" w:sz="8" w:space="0" w:color="E41E0A" w:themeColor="accent1"/>
        <w:insideV w:val="single" w:sz="8" w:space="0" w:color="E41E0A" w:themeColor="accent1"/>
      </w:tblBorders>
    </w:tblPr>
    <w:tcPr>
      <w:shd w:val="clear" w:color="auto" w:fill="FCC4BE" w:themeFill="accent1" w:themeFillTint="3F"/>
    </w:tcPr>
    <w:tblStylePr w:type="firstRow">
      <w:rPr>
        <w:b/>
        <w:bCs/>
        <w:color w:val="000000" w:themeColor="text1"/>
      </w:rPr>
      <w:tblPr/>
      <w:tcPr>
        <w:shd w:val="clear" w:color="auto" w:fill="FEE7E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CCFCA" w:themeFill="accent1" w:themeFillTint="33"/>
      </w:tcPr>
    </w:tblStylePr>
    <w:tblStylePr w:type="band1Vert">
      <w:tblPr/>
      <w:tcPr>
        <w:shd w:val="clear" w:color="auto" w:fill="F9887D" w:themeFill="accent1" w:themeFillTint="7F"/>
      </w:tcPr>
    </w:tblStylePr>
    <w:tblStylePr w:type="band1Horz">
      <w:tblPr/>
      <w:tcPr>
        <w:tcBorders>
          <w:insideH w:val="single" w:sz="6" w:space="0" w:color="E41E0A" w:themeColor="accent1"/>
          <w:insideV w:val="single" w:sz="6" w:space="0" w:color="E41E0A" w:themeColor="accent1"/>
        </w:tcBorders>
        <w:shd w:val="clear" w:color="auto" w:fill="F9887D" w:themeFill="accent1" w:themeFillTint="7F"/>
      </w:tcPr>
    </w:tblStylePr>
    <w:tblStylePr w:type="nwCell">
      <w:tblPr/>
      <w:tcPr>
        <w:shd w:val="clear" w:color="auto" w:fill="FFFFFF" w:themeFill="background1"/>
      </w:tcPr>
    </w:tblStylePr>
  </w:style>
  <w:style w:type="table" w:styleId="MittleresRaster2-Akzent2">
    <w:name w:val="Medium Grid 2 Accent 2"/>
    <w:basedOn w:val="NormaleTabelle"/>
    <w:uiPriority w:val="68"/>
    <w:semiHidden/>
    <w:rsid w:val="004064D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E7000" w:themeColor="accent2"/>
        <w:left w:val="single" w:sz="8" w:space="0" w:color="EE7000" w:themeColor="accent2"/>
        <w:bottom w:val="single" w:sz="8" w:space="0" w:color="EE7000" w:themeColor="accent2"/>
        <w:right w:val="single" w:sz="8" w:space="0" w:color="EE7000" w:themeColor="accent2"/>
        <w:insideH w:val="single" w:sz="8" w:space="0" w:color="EE7000" w:themeColor="accent2"/>
        <w:insideV w:val="single" w:sz="8" w:space="0" w:color="EE7000" w:themeColor="accent2"/>
      </w:tblBorders>
    </w:tblPr>
    <w:tcPr>
      <w:shd w:val="clear" w:color="auto" w:fill="FFDBBB" w:themeFill="accent2" w:themeFillTint="3F"/>
    </w:tcPr>
    <w:tblStylePr w:type="firstRow">
      <w:rPr>
        <w:b/>
        <w:bCs/>
        <w:color w:val="000000" w:themeColor="text1"/>
      </w:rPr>
      <w:tblPr/>
      <w:tcPr>
        <w:shd w:val="clear" w:color="auto" w:fill="FFF0E4"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E2C8" w:themeFill="accent2" w:themeFillTint="33"/>
      </w:tcPr>
    </w:tblStylePr>
    <w:tblStylePr w:type="band1Vert">
      <w:tblPr/>
      <w:tcPr>
        <w:shd w:val="clear" w:color="auto" w:fill="FFB777" w:themeFill="accent2" w:themeFillTint="7F"/>
      </w:tcPr>
    </w:tblStylePr>
    <w:tblStylePr w:type="band1Horz">
      <w:tblPr/>
      <w:tcPr>
        <w:tcBorders>
          <w:insideH w:val="single" w:sz="6" w:space="0" w:color="EE7000" w:themeColor="accent2"/>
          <w:insideV w:val="single" w:sz="6" w:space="0" w:color="EE7000" w:themeColor="accent2"/>
        </w:tcBorders>
        <w:shd w:val="clear" w:color="auto" w:fill="FFB777" w:themeFill="accent2" w:themeFillTint="7F"/>
      </w:tcPr>
    </w:tblStylePr>
    <w:tblStylePr w:type="nwCell">
      <w:tblPr/>
      <w:tcPr>
        <w:shd w:val="clear" w:color="auto" w:fill="FFFFFF" w:themeFill="background1"/>
      </w:tcPr>
    </w:tblStylePr>
  </w:style>
  <w:style w:type="table" w:styleId="MittleresRaster2-Akzent3">
    <w:name w:val="Medium Grid 2 Accent 3"/>
    <w:basedOn w:val="NormaleTabelle"/>
    <w:uiPriority w:val="68"/>
    <w:semiHidden/>
    <w:rsid w:val="004064D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AB600" w:themeColor="accent3"/>
        <w:left w:val="single" w:sz="8" w:space="0" w:color="FAB600" w:themeColor="accent3"/>
        <w:bottom w:val="single" w:sz="8" w:space="0" w:color="FAB600" w:themeColor="accent3"/>
        <w:right w:val="single" w:sz="8" w:space="0" w:color="FAB600" w:themeColor="accent3"/>
        <w:insideH w:val="single" w:sz="8" w:space="0" w:color="FAB600" w:themeColor="accent3"/>
        <w:insideV w:val="single" w:sz="8" w:space="0" w:color="FAB600" w:themeColor="accent3"/>
      </w:tblBorders>
    </w:tblPr>
    <w:tcPr>
      <w:shd w:val="clear" w:color="auto" w:fill="FFEDBE" w:themeFill="accent3" w:themeFillTint="3F"/>
    </w:tcPr>
    <w:tblStylePr w:type="firstRow">
      <w:rPr>
        <w:b/>
        <w:bCs/>
        <w:color w:val="000000" w:themeColor="text1"/>
      </w:rPr>
      <w:tblPr/>
      <w:tcPr>
        <w:shd w:val="clear" w:color="auto" w:fill="FFF7E5"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0CB" w:themeFill="accent3" w:themeFillTint="33"/>
      </w:tcPr>
    </w:tblStylePr>
    <w:tblStylePr w:type="band1Vert">
      <w:tblPr/>
      <w:tcPr>
        <w:shd w:val="clear" w:color="auto" w:fill="FFDB7D" w:themeFill="accent3" w:themeFillTint="7F"/>
      </w:tcPr>
    </w:tblStylePr>
    <w:tblStylePr w:type="band1Horz">
      <w:tblPr/>
      <w:tcPr>
        <w:tcBorders>
          <w:insideH w:val="single" w:sz="6" w:space="0" w:color="FAB600" w:themeColor="accent3"/>
          <w:insideV w:val="single" w:sz="6" w:space="0" w:color="FAB600" w:themeColor="accent3"/>
        </w:tcBorders>
        <w:shd w:val="clear" w:color="auto" w:fill="FFDB7D" w:themeFill="accent3" w:themeFillTint="7F"/>
      </w:tcPr>
    </w:tblStylePr>
    <w:tblStylePr w:type="nwCell">
      <w:tblPr/>
      <w:tcPr>
        <w:shd w:val="clear" w:color="auto" w:fill="FFFFFF" w:themeFill="background1"/>
      </w:tcPr>
    </w:tblStylePr>
  </w:style>
  <w:style w:type="table" w:styleId="MittleresRaster2-Akzent4">
    <w:name w:val="Medium Grid 2 Accent 4"/>
    <w:basedOn w:val="NormaleTabelle"/>
    <w:uiPriority w:val="68"/>
    <w:semiHidden/>
    <w:rsid w:val="004064D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E961F" w:themeColor="accent4"/>
        <w:left w:val="single" w:sz="8" w:space="0" w:color="5E961F" w:themeColor="accent4"/>
        <w:bottom w:val="single" w:sz="8" w:space="0" w:color="5E961F" w:themeColor="accent4"/>
        <w:right w:val="single" w:sz="8" w:space="0" w:color="5E961F" w:themeColor="accent4"/>
        <w:insideH w:val="single" w:sz="8" w:space="0" w:color="5E961F" w:themeColor="accent4"/>
        <w:insideV w:val="single" w:sz="8" w:space="0" w:color="5E961F" w:themeColor="accent4"/>
      </w:tblBorders>
    </w:tblPr>
    <w:tcPr>
      <w:shd w:val="clear" w:color="auto" w:fill="D7F1BB" w:themeFill="accent4" w:themeFillTint="3F"/>
    </w:tcPr>
    <w:tblStylePr w:type="firstRow">
      <w:rPr>
        <w:b/>
        <w:bCs/>
        <w:color w:val="000000" w:themeColor="text1"/>
      </w:rPr>
      <w:tblPr/>
      <w:tcPr>
        <w:shd w:val="clear" w:color="auto" w:fill="EFF9E4"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FF3C8" w:themeFill="accent4" w:themeFillTint="33"/>
      </w:tcPr>
    </w:tblStylePr>
    <w:tblStylePr w:type="band1Vert">
      <w:tblPr/>
      <w:tcPr>
        <w:shd w:val="clear" w:color="auto" w:fill="B0E377" w:themeFill="accent4" w:themeFillTint="7F"/>
      </w:tcPr>
    </w:tblStylePr>
    <w:tblStylePr w:type="band1Horz">
      <w:tblPr/>
      <w:tcPr>
        <w:tcBorders>
          <w:insideH w:val="single" w:sz="6" w:space="0" w:color="5E961F" w:themeColor="accent4"/>
          <w:insideV w:val="single" w:sz="6" w:space="0" w:color="5E961F" w:themeColor="accent4"/>
        </w:tcBorders>
        <w:shd w:val="clear" w:color="auto" w:fill="B0E377" w:themeFill="accent4" w:themeFillTint="7F"/>
      </w:tcPr>
    </w:tblStylePr>
    <w:tblStylePr w:type="nwCell">
      <w:tblPr/>
      <w:tcPr>
        <w:shd w:val="clear" w:color="auto" w:fill="FFFFFF" w:themeFill="background1"/>
      </w:tcPr>
    </w:tblStylePr>
  </w:style>
  <w:style w:type="table" w:styleId="MittleresRaster2-Akzent5">
    <w:name w:val="Medium Grid 2 Accent 5"/>
    <w:basedOn w:val="NormaleTabelle"/>
    <w:uiPriority w:val="68"/>
    <w:semiHidden/>
    <w:rsid w:val="004064D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7198" w:themeColor="accent5"/>
        <w:left w:val="single" w:sz="8" w:space="0" w:color="007198" w:themeColor="accent5"/>
        <w:bottom w:val="single" w:sz="8" w:space="0" w:color="007198" w:themeColor="accent5"/>
        <w:right w:val="single" w:sz="8" w:space="0" w:color="007198" w:themeColor="accent5"/>
        <w:insideH w:val="single" w:sz="8" w:space="0" w:color="007198" w:themeColor="accent5"/>
        <w:insideV w:val="single" w:sz="8" w:space="0" w:color="007198" w:themeColor="accent5"/>
      </w:tblBorders>
    </w:tblPr>
    <w:tcPr>
      <w:shd w:val="clear" w:color="auto" w:fill="A6E8FF" w:themeFill="accent5" w:themeFillTint="3F"/>
    </w:tcPr>
    <w:tblStylePr w:type="firstRow">
      <w:rPr>
        <w:b/>
        <w:bCs/>
        <w:color w:val="000000" w:themeColor="text1"/>
      </w:rPr>
      <w:tblPr/>
      <w:tcPr>
        <w:shd w:val="clear" w:color="auto" w:fill="DBF5FF"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7ECFF" w:themeFill="accent5" w:themeFillTint="33"/>
      </w:tcPr>
    </w:tblStylePr>
    <w:tblStylePr w:type="band1Vert">
      <w:tblPr/>
      <w:tcPr>
        <w:shd w:val="clear" w:color="auto" w:fill="4CD0FF" w:themeFill="accent5" w:themeFillTint="7F"/>
      </w:tcPr>
    </w:tblStylePr>
    <w:tblStylePr w:type="band1Horz">
      <w:tblPr/>
      <w:tcPr>
        <w:tcBorders>
          <w:insideH w:val="single" w:sz="6" w:space="0" w:color="007198" w:themeColor="accent5"/>
          <w:insideV w:val="single" w:sz="6" w:space="0" w:color="007198" w:themeColor="accent5"/>
        </w:tcBorders>
        <w:shd w:val="clear" w:color="auto" w:fill="4CD0FF" w:themeFill="accent5" w:themeFillTint="7F"/>
      </w:tcPr>
    </w:tblStylePr>
    <w:tblStylePr w:type="nwCell">
      <w:tblPr/>
      <w:tcPr>
        <w:shd w:val="clear" w:color="auto" w:fill="FFFFFF" w:themeFill="background1"/>
      </w:tcPr>
    </w:tblStylePr>
  </w:style>
  <w:style w:type="table" w:styleId="MittleresRaster2-Akzent6">
    <w:name w:val="Medium Grid 2 Accent 6"/>
    <w:basedOn w:val="NormaleTabelle"/>
    <w:uiPriority w:val="68"/>
    <w:semiHidden/>
    <w:rsid w:val="004064D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22E5E" w:themeColor="accent6"/>
        <w:left w:val="single" w:sz="8" w:space="0" w:color="822E5E" w:themeColor="accent6"/>
        <w:bottom w:val="single" w:sz="8" w:space="0" w:color="822E5E" w:themeColor="accent6"/>
        <w:right w:val="single" w:sz="8" w:space="0" w:color="822E5E" w:themeColor="accent6"/>
        <w:insideH w:val="single" w:sz="8" w:space="0" w:color="822E5E" w:themeColor="accent6"/>
        <w:insideV w:val="single" w:sz="8" w:space="0" w:color="822E5E" w:themeColor="accent6"/>
      </w:tblBorders>
    </w:tblPr>
    <w:tcPr>
      <w:shd w:val="clear" w:color="auto" w:fill="E9C1D8" w:themeFill="accent6" w:themeFillTint="3F"/>
    </w:tcPr>
    <w:tblStylePr w:type="firstRow">
      <w:rPr>
        <w:b/>
        <w:bCs/>
        <w:color w:val="000000" w:themeColor="text1"/>
      </w:rPr>
      <w:tblPr/>
      <w:tcPr>
        <w:shd w:val="clear" w:color="auto" w:fill="F6E6EF"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CDDF" w:themeFill="accent6" w:themeFillTint="33"/>
      </w:tcPr>
    </w:tblStylePr>
    <w:tblStylePr w:type="band1Vert">
      <w:tblPr/>
      <w:tcPr>
        <w:shd w:val="clear" w:color="auto" w:fill="D383B1" w:themeFill="accent6" w:themeFillTint="7F"/>
      </w:tcPr>
    </w:tblStylePr>
    <w:tblStylePr w:type="band1Horz">
      <w:tblPr/>
      <w:tcPr>
        <w:tcBorders>
          <w:insideH w:val="single" w:sz="6" w:space="0" w:color="822E5E" w:themeColor="accent6"/>
          <w:insideV w:val="single" w:sz="6" w:space="0" w:color="822E5E" w:themeColor="accent6"/>
        </w:tcBorders>
        <w:shd w:val="clear" w:color="auto" w:fill="D383B1" w:themeFill="accent6" w:themeFillTint="7F"/>
      </w:tcPr>
    </w:tblStylePr>
    <w:tblStylePr w:type="nwCell">
      <w:tblPr/>
      <w:tcPr>
        <w:shd w:val="clear" w:color="auto" w:fill="FFFFFF" w:themeFill="background1"/>
      </w:tcPr>
    </w:tblStylePr>
  </w:style>
  <w:style w:type="table" w:styleId="MittleresRaster3">
    <w:name w:val="Medium Grid 3"/>
    <w:basedOn w:val="NormaleTabelle"/>
    <w:uiPriority w:val="69"/>
    <w:semiHidden/>
    <w:rsid w:val="004064D3"/>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ittleresRaster3-Akzent1">
    <w:name w:val="Medium Grid 3 Accent 1"/>
    <w:basedOn w:val="NormaleTabelle"/>
    <w:uiPriority w:val="69"/>
    <w:semiHidden/>
    <w:rsid w:val="004064D3"/>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CC4B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41E0A"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41E0A"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41E0A"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41E0A"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9887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9887D" w:themeFill="accent1" w:themeFillTint="7F"/>
      </w:tcPr>
    </w:tblStylePr>
  </w:style>
  <w:style w:type="table" w:styleId="MittleresRaster3-Akzent2">
    <w:name w:val="Medium Grid 3 Accent 2"/>
    <w:basedOn w:val="NormaleTabelle"/>
    <w:uiPriority w:val="69"/>
    <w:semiHidden/>
    <w:rsid w:val="004064D3"/>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DBB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E7000"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E7000"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E7000"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E7000"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B777"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B777" w:themeFill="accent2" w:themeFillTint="7F"/>
      </w:tcPr>
    </w:tblStylePr>
  </w:style>
  <w:style w:type="table" w:styleId="MittleresRaster3-Akzent3">
    <w:name w:val="Medium Grid 3 Accent 3"/>
    <w:basedOn w:val="NormaleTabelle"/>
    <w:uiPriority w:val="69"/>
    <w:semiHidden/>
    <w:rsid w:val="004064D3"/>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DBE"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AB600"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AB600"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AB600"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AB600"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B7D"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B7D" w:themeFill="accent3" w:themeFillTint="7F"/>
      </w:tcPr>
    </w:tblStylePr>
  </w:style>
  <w:style w:type="table" w:styleId="MittleresRaster3-Akzent4">
    <w:name w:val="Medium Grid 3 Accent 4"/>
    <w:basedOn w:val="NormaleTabelle"/>
    <w:uiPriority w:val="69"/>
    <w:semiHidden/>
    <w:rsid w:val="004064D3"/>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7F1BB"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E961F"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E961F"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E961F"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E961F"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0E377"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0E377" w:themeFill="accent4" w:themeFillTint="7F"/>
      </w:tcPr>
    </w:tblStylePr>
  </w:style>
  <w:style w:type="table" w:styleId="MittleresRaster3-Akzent5">
    <w:name w:val="Medium Grid 3 Accent 5"/>
    <w:basedOn w:val="NormaleTabelle"/>
    <w:uiPriority w:val="69"/>
    <w:semiHidden/>
    <w:rsid w:val="004064D3"/>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6E8FF"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7198"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7198"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7198"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7198"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CD0FF"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CD0FF" w:themeFill="accent5" w:themeFillTint="7F"/>
      </w:tcPr>
    </w:tblStylePr>
  </w:style>
  <w:style w:type="table" w:styleId="MittleresRaster3-Akzent6">
    <w:name w:val="Medium Grid 3 Accent 6"/>
    <w:basedOn w:val="NormaleTabelle"/>
    <w:uiPriority w:val="69"/>
    <w:semiHidden/>
    <w:rsid w:val="004064D3"/>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9C1D8"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22E5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22E5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22E5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22E5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383B1"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383B1" w:themeFill="accent6" w:themeFillTint="7F"/>
      </w:tcPr>
    </w:tblStylePr>
  </w:style>
  <w:style w:type="paragraph" w:styleId="Nachrichtenkopf">
    <w:name w:val="Message Header"/>
    <w:basedOn w:val="Standard"/>
    <w:link w:val="NachrichtenkopfZchn"/>
    <w:uiPriority w:val="99"/>
    <w:semiHidden/>
    <w:rsid w:val="004064D3"/>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rPr>
  </w:style>
  <w:style w:type="character" w:customStyle="1" w:styleId="NachrichtenkopfZchn">
    <w:name w:val="Nachrichtenkopf Zchn"/>
    <w:basedOn w:val="Absatz-Standardschriftart"/>
    <w:link w:val="Nachrichtenkopf"/>
    <w:uiPriority w:val="99"/>
    <w:semiHidden/>
    <w:rsid w:val="004064D3"/>
    <w:rPr>
      <w:rFonts w:asciiTheme="majorHAnsi" w:eastAsiaTheme="majorEastAsia" w:hAnsiTheme="majorHAnsi" w:cstheme="majorBidi"/>
      <w:sz w:val="24"/>
      <w:szCs w:val="24"/>
      <w:shd w:val="pct20" w:color="auto" w:fill="auto"/>
      <w:lang w:eastAsia="de-DE"/>
    </w:rPr>
  </w:style>
  <w:style w:type="paragraph" w:styleId="NurText">
    <w:name w:val="Plain Text"/>
    <w:basedOn w:val="Standard"/>
    <w:link w:val="NurTextZchn"/>
    <w:uiPriority w:val="54"/>
    <w:semiHidden/>
    <w:rsid w:val="004064D3"/>
    <w:rPr>
      <w:rFonts w:ascii="Consolas" w:hAnsi="Consolas" w:cs="Consolas"/>
      <w:sz w:val="21"/>
      <w:szCs w:val="21"/>
    </w:rPr>
  </w:style>
  <w:style w:type="character" w:customStyle="1" w:styleId="NurTextZchn">
    <w:name w:val="Nur Text Zchn"/>
    <w:basedOn w:val="Absatz-Standardschriftart"/>
    <w:link w:val="NurText"/>
    <w:uiPriority w:val="54"/>
    <w:semiHidden/>
    <w:rsid w:val="004D22C2"/>
    <w:rPr>
      <w:rFonts w:ascii="Consolas" w:hAnsi="Consolas" w:cs="Consolas"/>
      <w:sz w:val="21"/>
      <w:szCs w:val="21"/>
      <w:lang w:eastAsia="de-DE"/>
    </w:rPr>
  </w:style>
  <w:style w:type="paragraph" w:styleId="Rechtsgrundlagenverzeichnis">
    <w:name w:val="table of authorities"/>
    <w:basedOn w:val="Standard"/>
    <w:next w:val="Standard"/>
    <w:uiPriority w:val="99"/>
    <w:semiHidden/>
    <w:rsid w:val="004064D3"/>
    <w:pPr>
      <w:ind w:left="240" w:hanging="240"/>
    </w:pPr>
  </w:style>
  <w:style w:type="paragraph" w:styleId="RGV-berschrift">
    <w:name w:val="toa heading"/>
    <w:basedOn w:val="Standard"/>
    <w:next w:val="Standard"/>
    <w:uiPriority w:val="99"/>
    <w:semiHidden/>
    <w:rsid w:val="0046207F"/>
    <w:pPr>
      <w:spacing w:before="120"/>
    </w:pPr>
    <w:rPr>
      <w:rFonts w:eastAsiaTheme="majorEastAsia" w:cstheme="majorBidi"/>
      <w:b/>
      <w:bCs/>
    </w:rPr>
  </w:style>
  <w:style w:type="character" w:styleId="SchwacheHervorhebung">
    <w:name w:val="Subtle Emphasis"/>
    <w:basedOn w:val="Absatz-Standardschriftart"/>
    <w:uiPriority w:val="99"/>
    <w:semiHidden/>
    <w:rsid w:val="0046207F"/>
    <w:rPr>
      <w:i/>
      <w:iCs/>
      <w:color w:val="808080" w:themeColor="text1" w:themeTint="7F"/>
    </w:rPr>
  </w:style>
  <w:style w:type="character" w:styleId="SchwacherVerweis">
    <w:name w:val="Subtle Reference"/>
    <w:basedOn w:val="Absatz-Standardschriftart"/>
    <w:uiPriority w:val="99"/>
    <w:semiHidden/>
    <w:rsid w:val="0046207F"/>
    <w:rPr>
      <w:smallCaps/>
      <w:color w:val="EE7000" w:themeColor="accent2"/>
      <w:u w:val="single"/>
    </w:rPr>
  </w:style>
  <w:style w:type="character" w:styleId="Seitenzahl">
    <w:name w:val="page number"/>
    <w:basedOn w:val="Absatz-Standardschriftart"/>
    <w:uiPriority w:val="54"/>
    <w:semiHidden/>
    <w:rsid w:val="00EC093F"/>
    <w:rPr>
      <w:rFonts w:ascii="Arial" w:hAnsi="Arial"/>
      <w:sz w:val="20"/>
    </w:rPr>
  </w:style>
  <w:style w:type="paragraph" w:styleId="StandardWeb">
    <w:name w:val="Normal (Web)"/>
    <w:basedOn w:val="Standard"/>
    <w:uiPriority w:val="99"/>
    <w:semiHidden/>
    <w:rsid w:val="004064D3"/>
  </w:style>
  <w:style w:type="paragraph" w:styleId="Standardeinzug">
    <w:name w:val="Normal Indent"/>
    <w:basedOn w:val="Standard"/>
    <w:uiPriority w:val="54"/>
    <w:semiHidden/>
    <w:rsid w:val="004064D3"/>
    <w:pPr>
      <w:ind w:left="709"/>
    </w:pPr>
  </w:style>
  <w:style w:type="table" w:styleId="Tabelle3D-Effekt1">
    <w:name w:val="Table 3D effects 1"/>
    <w:basedOn w:val="NormaleTabelle"/>
    <w:uiPriority w:val="99"/>
    <w:semiHidden/>
    <w:unhideWhenUsed/>
    <w:rsid w:val="004064D3"/>
    <w:pPr>
      <w:spacing w:after="0" w:line="240" w:lineRule="auto"/>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uiPriority w:val="99"/>
    <w:semiHidden/>
    <w:unhideWhenUsed/>
    <w:rsid w:val="004064D3"/>
    <w:pPr>
      <w:spacing w:after="0" w:line="240" w:lineRule="auto"/>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uiPriority w:val="99"/>
    <w:semiHidden/>
    <w:unhideWhenUsed/>
    <w:rsid w:val="004064D3"/>
    <w:pPr>
      <w:spacing w:after="0" w:line="240" w:lineRule="auto"/>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uiPriority w:val="99"/>
    <w:semiHidden/>
    <w:unhideWhenUsed/>
    <w:rsid w:val="004064D3"/>
    <w:pPr>
      <w:spacing w:after="0" w:line="240" w:lineRule="auto"/>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uiPriority w:val="99"/>
    <w:semiHidden/>
    <w:unhideWhenUsed/>
    <w:rsid w:val="004064D3"/>
    <w:pPr>
      <w:spacing w:after="0" w:line="240" w:lineRule="auto"/>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uiPriority w:val="99"/>
    <w:semiHidden/>
    <w:unhideWhenUsed/>
    <w:rsid w:val="004064D3"/>
    <w:pPr>
      <w:spacing w:after="0" w:line="240" w:lineRule="auto"/>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uiPriority w:val="99"/>
    <w:semiHidden/>
    <w:unhideWhenUsed/>
    <w:rsid w:val="004064D3"/>
    <w:pPr>
      <w:spacing w:after="0" w:line="240" w:lineRule="auto"/>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uiPriority w:val="99"/>
    <w:semiHidden/>
    <w:unhideWhenUsed/>
    <w:rsid w:val="004064D3"/>
    <w:pPr>
      <w:spacing w:after="0" w:line="240" w:lineRule="auto"/>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uiPriority w:val="99"/>
    <w:semiHidden/>
    <w:unhideWhenUsed/>
    <w:rsid w:val="004064D3"/>
    <w:pPr>
      <w:spacing w:after="0" w:line="240" w:lineRule="auto"/>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uiPriority w:val="99"/>
    <w:semiHidden/>
    <w:unhideWhenUsed/>
    <w:rsid w:val="004064D3"/>
    <w:pPr>
      <w:spacing w:after="0" w:line="240" w:lineRule="auto"/>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uiPriority w:val="99"/>
    <w:semiHidden/>
    <w:unhideWhenUsed/>
    <w:rsid w:val="004064D3"/>
    <w:pPr>
      <w:spacing w:after="0" w:line="240" w:lineRule="auto"/>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uiPriority w:val="99"/>
    <w:semiHidden/>
    <w:unhideWhenUsed/>
    <w:rsid w:val="004064D3"/>
    <w:pPr>
      <w:spacing w:after="0" w:line="240" w:lineRule="auto"/>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uiPriority w:val="99"/>
    <w:semiHidden/>
    <w:unhideWhenUsed/>
    <w:rsid w:val="004064D3"/>
    <w:pPr>
      <w:spacing w:after="0" w:line="240" w:lineRule="auto"/>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uiPriority w:val="99"/>
    <w:semiHidden/>
    <w:unhideWhenUsed/>
    <w:rsid w:val="004064D3"/>
    <w:pPr>
      <w:spacing w:after="0" w:line="240" w:lineRule="auto"/>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uiPriority w:val="99"/>
    <w:semiHidden/>
    <w:unhideWhenUsed/>
    <w:rsid w:val="004064D3"/>
    <w:pPr>
      <w:spacing w:after="0" w:line="240" w:lineRule="auto"/>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uiPriority w:val="99"/>
    <w:semiHidden/>
    <w:unhideWhenUsed/>
    <w:rsid w:val="004064D3"/>
    <w:pPr>
      <w:spacing w:after="0" w:line="240" w:lineRule="auto"/>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uiPriority w:val="99"/>
    <w:semiHidden/>
    <w:unhideWhenUsed/>
    <w:rsid w:val="004064D3"/>
    <w:pPr>
      <w:spacing w:after="0" w:line="240" w:lineRule="auto"/>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uiPriority w:val="99"/>
    <w:semiHidden/>
    <w:unhideWhenUsed/>
    <w:rsid w:val="004064D3"/>
    <w:pPr>
      <w:spacing w:after="0" w:line="240" w:lineRule="auto"/>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uiPriority w:val="99"/>
    <w:semiHidden/>
    <w:unhideWhenUsed/>
    <w:rsid w:val="004064D3"/>
    <w:pPr>
      <w:spacing w:after="0" w:line="240" w:lineRule="auto"/>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uiPriority w:val="99"/>
    <w:semiHidden/>
    <w:unhideWhenUsed/>
    <w:rsid w:val="004064D3"/>
    <w:pPr>
      <w:spacing w:after="0" w:line="240" w:lineRule="auto"/>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uiPriority w:val="99"/>
    <w:semiHidden/>
    <w:unhideWhenUsed/>
    <w:rsid w:val="004064D3"/>
    <w:pPr>
      <w:spacing w:after="0" w:line="240" w:lineRule="auto"/>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uiPriority w:val="99"/>
    <w:semiHidden/>
    <w:unhideWhenUsed/>
    <w:rsid w:val="004064D3"/>
    <w:pPr>
      <w:spacing w:after="0" w:line="240" w:lineRule="auto"/>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uiPriority w:val="99"/>
    <w:semiHidden/>
    <w:unhideWhenUsed/>
    <w:rsid w:val="004064D3"/>
    <w:pPr>
      <w:spacing w:after="0" w:line="240" w:lineRule="auto"/>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uiPriority w:val="99"/>
    <w:semiHidden/>
    <w:unhideWhenUsed/>
    <w:rsid w:val="004064D3"/>
    <w:pPr>
      <w:spacing w:after="0" w:line="240" w:lineRule="auto"/>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uiPriority w:val="99"/>
    <w:semiHidden/>
    <w:unhideWhenUsed/>
    <w:rsid w:val="004064D3"/>
    <w:pPr>
      <w:spacing w:after="0" w:line="240" w:lineRule="auto"/>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uiPriority w:val="99"/>
    <w:semiHidden/>
    <w:unhideWhenUsed/>
    <w:rsid w:val="004064D3"/>
    <w:pPr>
      <w:spacing w:after="0" w:line="240" w:lineRule="auto"/>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uiPriority w:val="99"/>
    <w:semiHidden/>
    <w:unhideWhenUsed/>
    <w:rsid w:val="004064D3"/>
    <w:pPr>
      <w:spacing w:after="0" w:line="240" w:lineRule="auto"/>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uiPriority w:val="99"/>
    <w:semiHidden/>
    <w:unhideWhenUsed/>
    <w:rsid w:val="004064D3"/>
    <w:pPr>
      <w:spacing w:after="0" w:line="240" w:lineRule="auto"/>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uiPriority w:val="99"/>
    <w:semiHidden/>
    <w:unhideWhenUsed/>
    <w:rsid w:val="004064D3"/>
    <w:pPr>
      <w:spacing w:after="0" w:line="240" w:lineRule="auto"/>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uiPriority w:val="99"/>
    <w:semiHidden/>
    <w:unhideWhenUsed/>
    <w:rsid w:val="004064D3"/>
    <w:pPr>
      <w:spacing w:after="0" w:line="240" w:lineRule="auto"/>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uiPriority w:val="99"/>
    <w:semiHidden/>
    <w:unhideWhenUsed/>
    <w:rsid w:val="004064D3"/>
    <w:pPr>
      <w:spacing w:after="0" w:line="240" w:lineRule="auto"/>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uiPriority w:val="99"/>
    <w:semiHidden/>
    <w:unhideWhenUsed/>
    <w:rsid w:val="004064D3"/>
    <w:pPr>
      <w:spacing w:after="0" w:line="240" w:lineRule="auto"/>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uiPriority w:val="99"/>
    <w:semiHidden/>
    <w:unhideWhenUsed/>
    <w:rsid w:val="004064D3"/>
    <w:pPr>
      <w:spacing w:after="0" w:line="240" w:lineRule="auto"/>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uiPriority w:val="99"/>
    <w:semiHidden/>
    <w:unhideWhenUsed/>
    <w:rsid w:val="004064D3"/>
    <w:pPr>
      <w:spacing w:after="0" w:line="240" w:lineRule="auto"/>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uiPriority w:val="99"/>
    <w:semiHidden/>
    <w:unhideWhenUsed/>
    <w:rsid w:val="004064D3"/>
    <w:pPr>
      <w:spacing w:after="0" w:line="240" w:lineRule="auto"/>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uiPriority w:val="99"/>
    <w:semiHidden/>
    <w:unhideWhenUsed/>
    <w:rsid w:val="004064D3"/>
    <w:pPr>
      <w:spacing w:after="0" w:line="240" w:lineRule="auto"/>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uiPriority w:val="99"/>
    <w:semiHidden/>
    <w:unhideWhenUsed/>
    <w:rsid w:val="004064D3"/>
    <w:pPr>
      <w:spacing w:after="0" w:line="240" w:lineRule="auto"/>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uiPriority w:val="99"/>
    <w:semiHidden/>
    <w:unhideWhenUsed/>
    <w:rsid w:val="004064D3"/>
    <w:pPr>
      <w:spacing w:after="0" w:line="240" w:lineRule="auto"/>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uiPriority w:val="99"/>
    <w:semiHidden/>
    <w:unhideWhenUsed/>
    <w:rsid w:val="004064D3"/>
    <w:pPr>
      <w:spacing w:after="0" w:line="240" w:lineRule="auto"/>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uiPriority w:val="99"/>
    <w:semiHidden/>
    <w:unhideWhenUsed/>
    <w:rsid w:val="004064D3"/>
    <w:pPr>
      <w:spacing w:after="0" w:line="240" w:lineRule="auto"/>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uiPriority w:val="99"/>
    <w:semiHidden/>
    <w:unhideWhenUsed/>
    <w:rsid w:val="004064D3"/>
    <w:pPr>
      <w:spacing w:after="0" w:line="240" w:lineRule="auto"/>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uiPriority w:val="99"/>
    <w:semiHidden/>
    <w:unhideWhenUsed/>
    <w:rsid w:val="004064D3"/>
    <w:pPr>
      <w:spacing w:after="0" w:line="240" w:lineRule="auto"/>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design">
    <w:name w:val="Table Theme"/>
    <w:basedOn w:val="NormaleTabelle"/>
    <w:uiPriority w:val="99"/>
    <w:semiHidden/>
    <w:unhideWhenUsed/>
    <w:rsid w:val="004064D3"/>
    <w:pPr>
      <w:spacing w:after="0" w:line="24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2">
    <w:name w:val="Body Text 2"/>
    <w:basedOn w:val="Standard"/>
    <w:link w:val="Textkrper2Zchn"/>
    <w:semiHidden/>
    <w:rsid w:val="004064D3"/>
    <w:pPr>
      <w:spacing w:after="120" w:line="480" w:lineRule="auto"/>
    </w:pPr>
  </w:style>
  <w:style w:type="character" w:customStyle="1" w:styleId="Textkrper2Zchn">
    <w:name w:val="Textkörper 2 Zchn"/>
    <w:basedOn w:val="Absatz-Standardschriftart"/>
    <w:link w:val="Textkrper2"/>
    <w:uiPriority w:val="99"/>
    <w:semiHidden/>
    <w:rsid w:val="004064D3"/>
    <w:rPr>
      <w:rFonts w:ascii="Arial" w:hAnsi="Arial" w:cs="Times New Roman"/>
      <w:sz w:val="24"/>
      <w:szCs w:val="20"/>
      <w:lang w:eastAsia="de-DE"/>
    </w:rPr>
  </w:style>
  <w:style w:type="paragraph" w:styleId="Textkrper3">
    <w:name w:val="Body Text 3"/>
    <w:basedOn w:val="Standard"/>
    <w:link w:val="Textkrper3Zchn"/>
    <w:uiPriority w:val="99"/>
    <w:semiHidden/>
    <w:rsid w:val="004064D3"/>
    <w:pPr>
      <w:spacing w:after="120"/>
    </w:pPr>
    <w:rPr>
      <w:sz w:val="16"/>
      <w:szCs w:val="16"/>
    </w:rPr>
  </w:style>
  <w:style w:type="character" w:customStyle="1" w:styleId="Textkrper3Zchn">
    <w:name w:val="Textkörper 3 Zchn"/>
    <w:basedOn w:val="Absatz-Standardschriftart"/>
    <w:link w:val="Textkrper3"/>
    <w:uiPriority w:val="99"/>
    <w:semiHidden/>
    <w:rsid w:val="004064D3"/>
    <w:rPr>
      <w:rFonts w:ascii="Arial" w:hAnsi="Arial" w:cs="Times New Roman"/>
      <w:sz w:val="16"/>
      <w:szCs w:val="16"/>
      <w:lang w:eastAsia="de-DE"/>
    </w:rPr>
  </w:style>
  <w:style w:type="paragraph" w:styleId="Textkrper-Einzug2">
    <w:name w:val="Body Text Indent 2"/>
    <w:basedOn w:val="Standard"/>
    <w:link w:val="Textkrper-Einzug2Zchn"/>
    <w:uiPriority w:val="99"/>
    <w:semiHidden/>
    <w:rsid w:val="004064D3"/>
    <w:pPr>
      <w:spacing w:after="120" w:line="480" w:lineRule="auto"/>
      <w:ind w:left="283"/>
    </w:pPr>
  </w:style>
  <w:style w:type="character" w:customStyle="1" w:styleId="Textkrper-Einzug2Zchn">
    <w:name w:val="Textkörper-Einzug 2 Zchn"/>
    <w:basedOn w:val="Absatz-Standardschriftart"/>
    <w:link w:val="Textkrper-Einzug2"/>
    <w:uiPriority w:val="99"/>
    <w:semiHidden/>
    <w:rsid w:val="004064D3"/>
    <w:rPr>
      <w:rFonts w:ascii="Arial" w:hAnsi="Arial" w:cs="Times New Roman"/>
      <w:sz w:val="24"/>
      <w:szCs w:val="20"/>
      <w:lang w:eastAsia="de-DE"/>
    </w:rPr>
  </w:style>
  <w:style w:type="paragraph" w:styleId="Textkrper-Einzug3">
    <w:name w:val="Body Text Indent 3"/>
    <w:basedOn w:val="Standard"/>
    <w:link w:val="Textkrper-Einzug3Zchn"/>
    <w:uiPriority w:val="99"/>
    <w:semiHidden/>
    <w:rsid w:val="004064D3"/>
    <w:pPr>
      <w:spacing w:after="120"/>
      <w:ind w:left="283"/>
    </w:pPr>
    <w:rPr>
      <w:sz w:val="16"/>
      <w:szCs w:val="16"/>
    </w:rPr>
  </w:style>
  <w:style w:type="character" w:customStyle="1" w:styleId="Textkrper-Einzug3Zchn">
    <w:name w:val="Textkörper-Einzug 3 Zchn"/>
    <w:basedOn w:val="Absatz-Standardschriftart"/>
    <w:link w:val="Textkrper-Einzug3"/>
    <w:uiPriority w:val="99"/>
    <w:semiHidden/>
    <w:rsid w:val="004064D3"/>
    <w:rPr>
      <w:rFonts w:ascii="Arial" w:hAnsi="Arial" w:cs="Times New Roman"/>
      <w:sz w:val="16"/>
      <w:szCs w:val="16"/>
      <w:lang w:eastAsia="de-DE"/>
    </w:rPr>
  </w:style>
  <w:style w:type="paragraph" w:styleId="Textkrper-Erstzeileneinzug">
    <w:name w:val="Body Text First Indent"/>
    <w:basedOn w:val="Textkrper"/>
    <w:link w:val="Textkrper-ErstzeileneinzugZchn"/>
    <w:uiPriority w:val="99"/>
    <w:semiHidden/>
    <w:rsid w:val="004064D3"/>
    <w:pPr>
      <w:keepLines w:val="0"/>
      <w:widowControl/>
      <w:spacing w:after="0" w:line="240" w:lineRule="auto"/>
      <w:ind w:left="0" w:firstLine="360"/>
    </w:pPr>
    <w:rPr>
      <w:rFonts w:eastAsia="Calibri"/>
      <w:szCs w:val="20"/>
      <w:lang w:eastAsia="de-DE"/>
    </w:rPr>
  </w:style>
  <w:style w:type="character" w:customStyle="1" w:styleId="Textkrper-ErstzeileneinzugZchn">
    <w:name w:val="Textkörper-Erstzeileneinzug Zchn"/>
    <w:basedOn w:val="TextkrperZchn"/>
    <w:link w:val="Textkrper-Erstzeileneinzug"/>
    <w:uiPriority w:val="99"/>
    <w:semiHidden/>
    <w:rsid w:val="004064D3"/>
    <w:rPr>
      <w:rFonts w:ascii="Arial" w:eastAsia="Times New Roman" w:hAnsi="Arial" w:cs="Times New Roman"/>
      <w:sz w:val="24"/>
      <w:szCs w:val="20"/>
      <w:lang w:eastAsia="de-DE"/>
    </w:rPr>
  </w:style>
  <w:style w:type="paragraph" w:styleId="Textkrper-Zeileneinzug">
    <w:name w:val="Body Text Indent"/>
    <w:basedOn w:val="Standard"/>
    <w:link w:val="Textkrper-ZeileneinzugZchn"/>
    <w:uiPriority w:val="99"/>
    <w:semiHidden/>
    <w:rsid w:val="004064D3"/>
    <w:pPr>
      <w:spacing w:after="120"/>
      <w:ind w:left="283"/>
    </w:pPr>
  </w:style>
  <w:style w:type="character" w:customStyle="1" w:styleId="Textkrper-ZeileneinzugZchn">
    <w:name w:val="Textkörper-Zeileneinzug Zchn"/>
    <w:basedOn w:val="Absatz-Standardschriftart"/>
    <w:link w:val="Textkrper-Zeileneinzug"/>
    <w:uiPriority w:val="99"/>
    <w:semiHidden/>
    <w:rsid w:val="004064D3"/>
    <w:rPr>
      <w:rFonts w:ascii="Arial" w:hAnsi="Arial" w:cs="Times New Roman"/>
      <w:sz w:val="24"/>
      <w:szCs w:val="20"/>
      <w:lang w:eastAsia="de-DE"/>
    </w:rPr>
  </w:style>
  <w:style w:type="paragraph" w:styleId="Textkrper-Erstzeileneinzug2">
    <w:name w:val="Body Text First Indent 2"/>
    <w:basedOn w:val="Textkrper-Zeileneinzug"/>
    <w:link w:val="Textkrper-Erstzeileneinzug2Zchn"/>
    <w:uiPriority w:val="99"/>
    <w:semiHidden/>
    <w:rsid w:val="004064D3"/>
    <w:pPr>
      <w:spacing w:after="0"/>
      <w:ind w:left="360" w:firstLine="360"/>
    </w:pPr>
  </w:style>
  <w:style w:type="character" w:customStyle="1" w:styleId="Textkrper-Erstzeileneinzug2Zchn">
    <w:name w:val="Textkörper-Erstzeileneinzug 2 Zchn"/>
    <w:basedOn w:val="Textkrper-ZeileneinzugZchn"/>
    <w:link w:val="Textkrper-Erstzeileneinzug2"/>
    <w:uiPriority w:val="99"/>
    <w:semiHidden/>
    <w:rsid w:val="004064D3"/>
    <w:rPr>
      <w:rFonts w:ascii="Arial" w:hAnsi="Arial" w:cs="Times New Roman"/>
      <w:sz w:val="24"/>
      <w:szCs w:val="20"/>
      <w:lang w:eastAsia="de-DE"/>
    </w:rPr>
  </w:style>
  <w:style w:type="paragraph" w:styleId="Unterschrift">
    <w:name w:val="Signature"/>
    <w:basedOn w:val="Standard"/>
    <w:link w:val="UnterschriftZchn"/>
    <w:uiPriority w:val="99"/>
    <w:semiHidden/>
    <w:rsid w:val="004064D3"/>
    <w:pPr>
      <w:ind w:left="4252"/>
    </w:pPr>
  </w:style>
  <w:style w:type="character" w:customStyle="1" w:styleId="UnterschriftZchn">
    <w:name w:val="Unterschrift Zchn"/>
    <w:basedOn w:val="Absatz-Standardschriftart"/>
    <w:link w:val="Unterschrift"/>
    <w:uiPriority w:val="99"/>
    <w:semiHidden/>
    <w:rsid w:val="004064D3"/>
    <w:rPr>
      <w:rFonts w:ascii="Arial" w:hAnsi="Arial" w:cs="Times New Roman"/>
      <w:sz w:val="24"/>
      <w:szCs w:val="20"/>
      <w:lang w:eastAsia="de-DE"/>
    </w:rPr>
  </w:style>
  <w:style w:type="paragraph" w:styleId="Untertitel">
    <w:name w:val="Subtitle"/>
    <w:basedOn w:val="Standard"/>
    <w:next w:val="Standard"/>
    <w:link w:val="UntertitelZchn"/>
    <w:uiPriority w:val="99"/>
    <w:semiHidden/>
    <w:rsid w:val="0046207F"/>
    <w:pPr>
      <w:numPr>
        <w:ilvl w:val="1"/>
      </w:numPr>
    </w:pPr>
    <w:rPr>
      <w:rFonts w:asciiTheme="majorHAnsi" w:eastAsiaTheme="majorEastAsia" w:hAnsiTheme="majorHAnsi" w:cstheme="majorBidi"/>
      <w:i/>
      <w:iCs/>
      <w:color w:val="E41E0A" w:themeColor="accent1"/>
      <w:spacing w:val="15"/>
    </w:rPr>
  </w:style>
  <w:style w:type="character" w:customStyle="1" w:styleId="UntertitelZchn">
    <w:name w:val="Untertitel Zchn"/>
    <w:basedOn w:val="Absatz-Standardschriftart"/>
    <w:link w:val="Untertitel"/>
    <w:uiPriority w:val="98"/>
    <w:semiHidden/>
    <w:rsid w:val="0046207F"/>
    <w:rPr>
      <w:rFonts w:asciiTheme="majorHAnsi" w:eastAsiaTheme="majorEastAsia" w:hAnsiTheme="majorHAnsi" w:cstheme="majorBidi"/>
      <w:i/>
      <w:iCs/>
      <w:color w:val="E41E0A" w:themeColor="accent1"/>
      <w:spacing w:val="15"/>
      <w:sz w:val="24"/>
      <w:szCs w:val="24"/>
      <w:lang w:eastAsia="de-DE"/>
    </w:rPr>
  </w:style>
  <w:style w:type="paragraph" w:styleId="Verzeichnis8">
    <w:name w:val="toc 8"/>
    <w:basedOn w:val="Standard"/>
    <w:next w:val="Standard"/>
    <w:autoRedefine/>
    <w:uiPriority w:val="54"/>
    <w:semiHidden/>
    <w:rsid w:val="004064D3"/>
    <w:pPr>
      <w:spacing w:after="100"/>
      <w:ind w:left="1680"/>
    </w:pPr>
  </w:style>
  <w:style w:type="paragraph" w:styleId="Verzeichnis9">
    <w:name w:val="toc 9"/>
    <w:basedOn w:val="Standard"/>
    <w:next w:val="Standard"/>
    <w:autoRedefine/>
    <w:uiPriority w:val="54"/>
    <w:semiHidden/>
    <w:rsid w:val="004064D3"/>
    <w:pPr>
      <w:spacing w:after="100"/>
      <w:ind w:left="1920"/>
    </w:pPr>
  </w:style>
  <w:style w:type="character" w:styleId="Zeilennummer">
    <w:name w:val="line number"/>
    <w:basedOn w:val="Absatz-Standardschriftart"/>
    <w:uiPriority w:val="99"/>
    <w:semiHidden/>
    <w:rsid w:val="004064D3"/>
  </w:style>
  <w:style w:type="paragraph" w:styleId="Zitat">
    <w:name w:val="Quote"/>
    <w:basedOn w:val="Standard"/>
    <w:next w:val="Standard"/>
    <w:link w:val="ZitatZchn"/>
    <w:uiPriority w:val="3"/>
    <w:rsid w:val="005A042D"/>
    <w:pPr>
      <w:pBdr>
        <w:top w:val="single" w:sz="12" w:space="11" w:color="E41E0A" w:themeColor="text2"/>
        <w:bottom w:val="single" w:sz="12" w:space="11" w:color="E41E0A" w:themeColor="text2"/>
      </w:pBdr>
      <w:jc w:val="center"/>
    </w:pPr>
    <w:rPr>
      <w:b/>
      <w:iCs/>
      <w:color w:val="000000" w:themeColor="text1"/>
      <w:sz w:val="20"/>
    </w:rPr>
  </w:style>
  <w:style w:type="character" w:customStyle="1" w:styleId="ZitatZchn">
    <w:name w:val="Zitat Zchn"/>
    <w:basedOn w:val="Absatz-Standardschriftart"/>
    <w:link w:val="Zitat"/>
    <w:uiPriority w:val="3"/>
    <w:rsid w:val="005A042D"/>
    <w:rPr>
      <w:rFonts w:ascii="Arial" w:hAnsi="Arial" w:cs="Times New Roman"/>
      <w:b/>
      <w:iCs/>
      <w:color w:val="000000" w:themeColor="text1"/>
      <w:sz w:val="20"/>
      <w:szCs w:val="20"/>
      <w:lang w:eastAsia="de-DE"/>
    </w:rPr>
  </w:style>
  <w:style w:type="table" w:customStyle="1" w:styleId="Raster">
    <w:name w:val="Raster"/>
    <w:basedOn w:val="NormaleTabelle"/>
    <w:uiPriority w:val="49"/>
    <w:rsid w:val="006327BB"/>
    <w:pPr>
      <w:spacing w:after="0" w:line="240" w:lineRule="auto"/>
    </w:pPr>
    <w:rPr>
      <w:rFonts w:ascii="Arial" w:hAnsi="Arial"/>
      <w:sz w:val="24"/>
    </w:rPr>
    <w:tblPr/>
    <w:tcPr>
      <w:shd w:val="clear" w:color="auto" w:fill="auto"/>
    </w:tcPr>
  </w:style>
  <w:style w:type="paragraph" w:customStyle="1" w:styleId="DatumSeitenzahlS2">
    <w:name w:val="Datum/Seitenzahl S2"/>
    <w:basedOn w:val="Standard"/>
    <w:uiPriority w:val="99"/>
    <w:semiHidden/>
    <w:rsid w:val="00B26599"/>
    <w:pPr>
      <w:jc w:val="right"/>
    </w:pPr>
    <w:rPr>
      <w:sz w:val="18"/>
    </w:rPr>
  </w:style>
  <w:style w:type="numbering" w:styleId="1ai">
    <w:name w:val="Outline List 1"/>
    <w:aliases w:val="Nummerierung"/>
    <w:basedOn w:val="KeineListe"/>
    <w:uiPriority w:val="99"/>
    <w:semiHidden/>
    <w:unhideWhenUsed/>
    <w:rsid w:val="006D7CFF"/>
    <w:pPr>
      <w:numPr>
        <w:numId w:val="25"/>
      </w:numPr>
    </w:pPr>
  </w:style>
  <w:style w:type="numbering" w:styleId="ArtikelAbschnitt">
    <w:name w:val="Outline List 3"/>
    <w:aliases w:val="Aufzählung"/>
    <w:basedOn w:val="KeineListe"/>
    <w:uiPriority w:val="99"/>
    <w:semiHidden/>
    <w:unhideWhenUsed/>
    <w:rsid w:val="006D7CFF"/>
    <w:pPr>
      <w:numPr>
        <w:numId w:val="26"/>
      </w:numPr>
    </w:pPr>
  </w:style>
  <w:style w:type="paragraph" w:styleId="Aufzhlungszeichen5">
    <w:name w:val="List Bullet 5"/>
    <w:basedOn w:val="Standard"/>
    <w:uiPriority w:val="99"/>
    <w:semiHidden/>
    <w:rsid w:val="006C176E"/>
    <w:pPr>
      <w:numPr>
        <w:numId w:val="27"/>
      </w:numPr>
      <w:contextualSpacing/>
    </w:pPr>
  </w:style>
  <w:style w:type="paragraph" w:styleId="Liste5">
    <w:name w:val="List 5"/>
    <w:basedOn w:val="Standard"/>
    <w:uiPriority w:val="99"/>
    <w:semiHidden/>
    <w:rsid w:val="006C176E"/>
    <w:pPr>
      <w:ind w:left="1415" w:hanging="283"/>
      <w:contextualSpacing/>
    </w:pPr>
  </w:style>
  <w:style w:type="paragraph" w:styleId="Listenfortsetzung5">
    <w:name w:val="List Continue 5"/>
    <w:basedOn w:val="Standard"/>
    <w:uiPriority w:val="99"/>
    <w:semiHidden/>
    <w:rsid w:val="006C176E"/>
    <w:pPr>
      <w:spacing w:after="120"/>
      <w:ind w:left="1415"/>
      <w:contextualSpacing/>
    </w:pPr>
  </w:style>
  <w:style w:type="paragraph" w:styleId="Listennummer5">
    <w:name w:val="List Number 5"/>
    <w:basedOn w:val="Standard"/>
    <w:uiPriority w:val="99"/>
    <w:semiHidden/>
    <w:rsid w:val="006C176E"/>
    <w:pPr>
      <w:numPr>
        <w:numId w:val="28"/>
      </w:numPr>
      <w:contextualSpacing/>
    </w:pPr>
  </w:style>
  <w:style w:type="paragraph" w:customStyle="1" w:styleId="BetreffzeileS2">
    <w:name w:val="Betreffzeile S2"/>
    <w:basedOn w:val="Standard"/>
    <w:uiPriority w:val="99"/>
    <w:semiHidden/>
    <w:rsid w:val="00692A04"/>
    <w:rPr>
      <w:sz w:val="18"/>
    </w:rPr>
  </w:style>
  <w:style w:type="paragraph" w:customStyle="1" w:styleId="Betreffzusatz">
    <w:name w:val="Betreffzusatz"/>
    <w:basedOn w:val="Standard"/>
    <w:link w:val="BetreffzusatzZchn"/>
    <w:uiPriority w:val="1"/>
    <w:rsid w:val="004C2BDC"/>
    <w:rPr>
      <w:b/>
    </w:rPr>
  </w:style>
  <w:style w:type="character" w:customStyle="1" w:styleId="BetreffzusatzZchn">
    <w:name w:val="Betreffzusatz Zchn"/>
    <w:basedOn w:val="Absatz-Standardschriftart"/>
    <w:link w:val="Betreffzusatz"/>
    <w:uiPriority w:val="1"/>
    <w:rsid w:val="008E017D"/>
    <w:rPr>
      <w:rFonts w:ascii="Arial" w:hAnsi="Arial" w:cs="Times New Roman"/>
      <w:b/>
      <w:sz w:val="24"/>
      <w:szCs w:val="20"/>
      <w:lang w:eastAsia="de-DE"/>
    </w:rPr>
  </w:style>
  <w:style w:type="character" w:customStyle="1" w:styleId="Alternativschrift">
    <w:name w:val="Alternativschrift"/>
    <w:basedOn w:val="Absatz-Standardschriftart"/>
    <w:uiPriority w:val="54"/>
    <w:semiHidden/>
    <w:rsid w:val="00593318"/>
    <w:rPr>
      <w:rFonts w:ascii="Delicious LB" w:hAnsi="Delicious LB"/>
      <w:color w:val="504F47" w:themeColor="background2"/>
      <w:sz w:val="24"/>
    </w:rPr>
  </w:style>
  <w:style w:type="paragraph" w:customStyle="1" w:styleId="H2">
    <w:name w:val="H2"/>
    <w:basedOn w:val="Standard"/>
    <w:next w:val="Standard"/>
    <w:rsid w:val="00F76872"/>
    <w:pPr>
      <w:keepNext/>
      <w:autoSpaceDE w:val="0"/>
      <w:autoSpaceDN w:val="0"/>
      <w:adjustRightInd w:val="0"/>
      <w:spacing w:before="100" w:after="100"/>
      <w:outlineLvl w:val="2"/>
    </w:pPr>
    <w:rPr>
      <w:b/>
      <w:bCs/>
      <w:sz w:val="36"/>
      <w:szCs w:val="36"/>
    </w:rPr>
  </w:style>
  <w:style w:type="paragraph" w:customStyle="1" w:styleId="Blockquote">
    <w:name w:val="Blockquote"/>
    <w:basedOn w:val="Standard"/>
    <w:rsid w:val="00F76872"/>
    <w:pPr>
      <w:autoSpaceDE w:val="0"/>
      <w:autoSpaceDN w:val="0"/>
      <w:adjustRightInd w:val="0"/>
      <w:spacing w:before="100" w:after="100"/>
      <w:ind w:left="360" w:right="360"/>
    </w:pPr>
  </w:style>
  <w:style w:type="character" w:customStyle="1" w:styleId="Betonung">
    <w:name w:val="Betonung"/>
    <w:rsid w:val="00F76872"/>
    <w:rPr>
      <w:i/>
      <w:iCs/>
    </w:rPr>
  </w:style>
  <w:style w:type="character" w:customStyle="1" w:styleId="Max">
    <w:name w:val="Max."/>
    <w:rsid w:val="00F7687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glossaryDocument" Target="glossary/document.xml"/><Relationship Id="rId5" Type="http://schemas.microsoft.com/office/2007/relationships/stylesWithEffects" Target="stylesWithEffect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I:\Eigene%20Dateien\Dokumente\Formulare\Anlage%201%20zur%20FrauF&#246;V.dotx"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7D8561075D5844929E05FD0D6FB0E92C"/>
        <w:category>
          <w:name w:val="Allgemein"/>
          <w:gallery w:val="placeholder"/>
        </w:category>
        <w:types>
          <w:type w:val="bbPlcHdr"/>
        </w:types>
        <w:behaviors>
          <w:behavior w:val="content"/>
        </w:behaviors>
        <w:guid w:val="{4A15CF33-A2B0-43DC-AA37-292753F2323B}"/>
      </w:docPartPr>
      <w:docPartBody>
        <w:p w:rsidR="00000000" w:rsidRDefault="00F64B02">
          <w:pPr>
            <w:pStyle w:val="7D8561075D5844929E05FD0D6FB0E92C"/>
          </w:pPr>
          <w:r w:rsidRPr="006C16F0">
            <w:rPr>
              <w:rStyle w:val="Platzhaltertext"/>
            </w:rPr>
            <w:t>Klicken Sie hier, um Text einzugeben.</w:t>
          </w:r>
        </w:p>
      </w:docPartBody>
    </w:docPart>
    <w:docPart>
      <w:docPartPr>
        <w:name w:val="CFCF31F0331B48A18F06CBA0C0922198"/>
        <w:category>
          <w:name w:val="Allgemein"/>
          <w:gallery w:val="placeholder"/>
        </w:category>
        <w:types>
          <w:type w:val="bbPlcHdr"/>
        </w:types>
        <w:behaviors>
          <w:behavior w:val="content"/>
        </w:behaviors>
        <w:guid w:val="{E2155E5A-AF91-41F8-820A-D1A1C6D3523E}"/>
      </w:docPartPr>
      <w:docPartBody>
        <w:p w:rsidR="00000000" w:rsidRDefault="008F05C7">
          <w:pPr>
            <w:pStyle w:val="CFCF31F0331B48A18F06CBA0C0922198"/>
          </w:pPr>
          <w:r>
            <w:rPr>
              <w:rStyle w:val="Platzhaltertext"/>
              <w:rFonts w:ascii="Arial" w:eastAsia="Calibri" w:hAnsi="Arial" w:cs="Arial"/>
              <w:sz w:val="20"/>
              <w:szCs w:val="20"/>
            </w:rPr>
            <w:t>Name und Anschrift des Bieters</w:t>
          </w:r>
        </w:p>
      </w:docPartBody>
    </w:docPart>
    <w:docPart>
      <w:docPartPr>
        <w:name w:val="37075DB5066748659D7B8BCB18E4035D"/>
        <w:category>
          <w:name w:val="Allgemein"/>
          <w:gallery w:val="placeholder"/>
        </w:category>
        <w:types>
          <w:type w:val="bbPlcHdr"/>
        </w:types>
        <w:behaviors>
          <w:behavior w:val="content"/>
        </w:behaviors>
        <w:guid w:val="{6BA560D5-8B72-45D1-A7CA-84AEDE40A46A}"/>
      </w:docPartPr>
      <w:docPartBody>
        <w:p w:rsidR="00000000" w:rsidRDefault="008F05C7">
          <w:pPr>
            <w:pStyle w:val="37075DB5066748659D7B8BCB18E4035D"/>
          </w:pPr>
          <w:r>
            <w:rPr>
              <w:rStyle w:val="Platzhaltertext"/>
              <w:rFonts w:ascii="Arial" w:eastAsia="Calibri" w:hAnsi="Arial" w:cs="Arial"/>
              <w:sz w:val="18"/>
              <w:szCs w:val="18"/>
            </w:rPr>
            <w:t>……</w:t>
          </w:r>
        </w:p>
      </w:docPartBody>
    </w:docPart>
    <w:docPart>
      <w:docPartPr>
        <w:name w:val="7453B2B874E54EE6BC2BD5E9466F1D73"/>
        <w:category>
          <w:name w:val="Allgemein"/>
          <w:gallery w:val="placeholder"/>
        </w:category>
        <w:types>
          <w:type w:val="bbPlcHdr"/>
        </w:types>
        <w:behaviors>
          <w:behavior w:val="content"/>
        </w:behaviors>
        <w:guid w:val="{73F3D27D-F6FC-4957-A976-86EED890D9D1}"/>
      </w:docPartPr>
      <w:docPartBody>
        <w:p w:rsidR="00000000" w:rsidRDefault="008F05C7">
          <w:pPr>
            <w:pStyle w:val="7453B2B874E54EE6BC2BD5E9466F1D73"/>
          </w:pPr>
          <w:r>
            <w:rPr>
              <w:rStyle w:val="Platzhaltertext"/>
              <w:rFonts w:ascii="Arial" w:eastAsia="Calibri" w:hAnsi="Arial" w:cs="Arial"/>
              <w:sz w:val="18"/>
              <w:szCs w:val="18"/>
            </w:rPr>
            <w:t>……</w:t>
          </w:r>
        </w:p>
      </w:docPartBody>
    </w:docPart>
    <w:docPart>
      <w:docPartPr>
        <w:name w:val="3E43DA4A324247FFA0336B8C6F48254F"/>
        <w:category>
          <w:name w:val="Allgemein"/>
          <w:gallery w:val="placeholder"/>
        </w:category>
        <w:types>
          <w:type w:val="bbPlcHdr"/>
        </w:types>
        <w:behaviors>
          <w:behavior w:val="content"/>
        </w:behaviors>
        <w:guid w:val="{DA2B67B1-0B2F-4854-AA58-DAE3BE37C9BF}"/>
      </w:docPartPr>
      <w:docPartBody>
        <w:p w:rsidR="00000000" w:rsidRDefault="008F05C7">
          <w:pPr>
            <w:pStyle w:val="3E43DA4A324247FFA0336B8C6F48254F"/>
          </w:pPr>
          <w:r>
            <w:rPr>
              <w:rStyle w:val="Platzhaltertext"/>
              <w:rFonts w:ascii="Arial" w:eastAsia="Calibri" w:hAnsi="Arial" w:cs="Arial"/>
              <w:sz w:val="18"/>
              <w:szCs w:val="18"/>
            </w:rPr>
            <w:t>……</w:t>
          </w:r>
        </w:p>
      </w:docPartBody>
    </w:docPart>
    <w:docPart>
      <w:docPartPr>
        <w:name w:val="441E928A7FC248408E92E87D93BA9911"/>
        <w:category>
          <w:name w:val="Allgemein"/>
          <w:gallery w:val="placeholder"/>
        </w:category>
        <w:types>
          <w:type w:val="bbPlcHdr"/>
        </w:types>
        <w:behaviors>
          <w:behavior w:val="content"/>
        </w:behaviors>
        <w:guid w:val="{D3C5F73A-865E-4D36-9E88-352EA959F328}"/>
      </w:docPartPr>
      <w:docPartBody>
        <w:p w:rsidR="00000000" w:rsidRDefault="008F05C7">
          <w:pPr>
            <w:pStyle w:val="441E928A7FC248408E92E87D93BA9911"/>
          </w:pPr>
          <w:r>
            <w:rPr>
              <w:rStyle w:val="Platzhaltertext"/>
              <w:rFonts w:ascii="Arial" w:eastAsia="Calibri" w:hAnsi="Arial" w:cs="Arial"/>
              <w:sz w:val="18"/>
              <w:szCs w:val="18"/>
            </w:rPr>
            <w:t>……</w:t>
          </w:r>
        </w:p>
      </w:docPartBody>
    </w:docPart>
    <w:docPart>
      <w:docPartPr>
        <w:name w:val="493773E1B03547F1A548B51EA87E5A17"/>
        <w:category>
          <w:name w:val="Allgemein"/>
          <w:gallery w:val="placeholder"/>
        </w:category>
        <w:types>
          <w:type w:val="bbPlcHdr"/>
        </w:types>
        <w:behaviors>
          <w:behavior w:val="content"/>
        </w:behaviors>
        <w:guid w:val="{2DD98CB5-52DC-4875-93E1-5C384ABAB445}"/>
      </w:docPartPr>
      <w:docPartBody>
        <w:p w:rsidR="00000000" w:rsidRDefault="008F05C7">
          <w:pPr>
            <w:pStyle w:val="493773E1B03547F1A548B51EA87E5A17"/>
          </w:pPr>
          <w:r>
            <w:rPr>
              <w:rStyle w:val="Platzhaltertext"/>
              <w:rFonts w:ascii="Arial" w:eastAsia="Calibri" w:hAnsi="Arial" w:cs="Arial"/>
              <w:sz w:val="18"/>
              <w:szCs w:val="18"/>
            </w:rPr>
            <w:t>……</w:t>
          </w:r>
        </w:p>
      </w:docPartBody>
    </w:docPart>
    <w:docPart>
      <w:docPartPr>
        <w:name w:val="FE0CD9A99B3F48AB9A937C70042DABB8"/>
        <w:category>
          <w:name w:val="Allgemein"/>
          <w:gallery w:val="placeholder"/>
        </w:category>
        <w:types>
          <w:type w:val="bbPlcHdr"/>
        </w:types>
        <w:behaviors>
          <w:behavior w:val="content"/>
        </w:behaviors>
        <w:guid w:val="{5A59AF20-C5E6-4EC8-8EAE-F63787F5C313}"/>
      </w:docPartPr>
      <w:docPartBody>
        <w:p w:rsidR="00000000" w:rsidRDefault="008F05C7">
          <w:pPr>
            <w:pStyle w:val="FE0CD9A99B3F48AB9A937C70042DABB8"/>
          </w:pPr>
          <w:r>
            <w:rPr>
              <w:rStyle w:val="Platzhaltertext"/>
              <w:rFonts w:ascii="Arial" w:eastAsia="Calibri" w:hAnsi="Arial" w:cs="Arial"/>
              <w:sz w:val="18"/>
              <w:szCs w:val="18"/>
            </w:rPr>
            <w:t>……</w:t>
          </w:r>
        </w:p>
      </w:docPartBody>
    </w:docPart>
    <w:docPart>
      <w:docPartPr>
        <w:name w:val="27A3B97DE3AA40F08D3EBA4D7801FBD7"/>
        <w:category>
          <w:name w:val="Allgemein"/>
          <w:gallery w:val="placeholder"/>
        </w:category>
        <w:types>
          <w:type w:val="bbPlcHdr"/>
        </w:types>
        <w:behaviors>
          <w:behavior w:val="content"/>
        </w:behaviors>
        <w:guid w:val="{BB13020E-4F80-40F0-B63D-E029F1296526}"/>
      </w:docPartPr>
      <w:docPartBody>
        <w:p w:rsidR="00000000" w:rsidRDefault="008F05C7">
          <w:pPr>
            <w:pStyle w:val="27A3B97DE3AA40F08D3EBA4D7801FBD7"/>
          </w:pPr>
          <w:r>
            <w:rPr>
              <w:rStyle w:val="Platzhaltertext"/>
              <w:rFonts w:ascii="Arial" w:eastAsia="Calibri" w:hAnsi="Arial" w:cs="Arial"/>
              <w:sz w:val="18"/>
              <w:szCs w:val="18"/>
            </w:rPr>
            <w:t>……</w:t>
          </w:r>
        </w:p>
      </w:docPartBody>
    </w:docPart>
    <w:docPart>
      <w:docPartPr>
        <w:name w:val="FF83BC1E33004379B7415CD5A9BB914D"/>
        <w:category>
          <w:name w:val="Allgemein"/>
          <w:gallery w:val="placeholder"/>
        </w:category>
        <w:types>
          <w:type w:val="bbPlcHdr"/>
        </w:types>
        <w:behaviors>
          <w:behavior w:val="content"/>
        </w:behaviors>
        <w:guid w:val="{53FD65A8-0932-4441-B074-B8D44FFCDB8F}"/>
      </w:docPartPr>
      <w:docPartBody>
        <w:p w:rsidR="00000000" w:rsidRDefault="008F05C7">
          <w:pPr>
            <w:pStyle w:val="FF83BC1E33004379B7415CD5A9BB914D"/>
          </w:pPr>
          <w:r>
            <w:rPr>
              <w:rStyle w:val="Platzhaltertext"/>
              <w:rFonts w:ascii="Arial" w:eastAsia="Calibri" w:hAnsi="Arial" w:cs="Arial"/>
              <w:sz w:val="18"/>
              <w:szCs w:val="18"/>
            </w:rPr>
            <w:t>……</w:t>
          </w:r>
        </w:p>
      </w:docPartBody>
    </w:docPart>
    <w:docPart>
      <w:docPartPr>
        <w:name w:val="454975A8DBD148C5BD0BCE6D099B3BCB"/>
        <w:category>
          <w:name w:val="Allgemein"/>
          <w:gallery w:val="placeholder"/>
        </w:category>
        <w:types>
          <w:type w:val="bbPlcHdr"/>
        </w:types>
        <w:behaviors>
          <w:behavior w:val="content"/>
        </w:behaviors>
        <w:guid w:val="{D911355C-823A-48AB-B354-463341B7B736}"/>
      </w:docPartPr>
      <w:docPartBody>
        <w:p w:rsidR="00000000" w:rsidRDefault="008F05C7">
          <w:pPr>
            <w:pStyle w:val="454975A8DBD148C5BD0BCE6D099B3BCB"/>
          </w:pPr>
          <w:r>
            <w:rPr>
              <w:rStyle w:val="Platzhaltertext"/>
              <w:rFonts w:ascii="Arial" w:eastAsia="Calibri" w:hAnsi="Arial" w:cs="Arial"/>
              <w:sz w:val="18"/>
              <w:szCs w:val="18"/>
            </w:rPr>
            <w:t>……</w:t>
          </w:r>
        </w:p>
      </w:docPartBody>
    </w:docPart>
    <w:docPart>
      <w:docPartPr>
        <w:name w:val="A7CABF26F5064AEDBE5E20B13DDCA287"/>
        <w:category>
          <w:name w:val="Allgemein"/>
          <w:gallery w:val="placeholder"/>
        </w:category>
        <w:types>
          <w:type w:val="bbPlcHdr"/>
        </w:types>
        <w:behaviors>
          <w:behavior w:val="content"/>
        </w:behaviors>
        <w:guid w:val="{7263A5B4-24F5-4F6A-B1EF-2E53F5DB5130}"/>
      </w:docPartPr>
      <w:docPartBody>
        <w:p w:rsidR="00000000" w:rsidRDefault="008F05C7">
          <w:pPr>
            <w:pStyle w:val="A7CABF26F5064AEDBE5E20B13DDCA287"/>
          </w:pPr>
          <w:r w:rsidRPr="00853510">
            <w:rPr>
              <w:rStyle w:val="Platzhaltertext"/>
              <w:rFonts w:ascii="Arial" w:eastAsia="Calibri" w:hAnsi="Arial" w:cs="Arial"/>
              <w:sz w:val="16"/>
              <w:szCs w:val="16"/>
            </w:rPr>
            <w:t>Ort und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Delicious LB">
    <w:panose1 w:val="00000000000000000000"/>
    <w:charset w:val="00"/>
    <w:family w:val="modern"/>
    <w:notTrueType/>
    <w:pitch w:val="variable"/>
    <w:sig w:usb0="00000003" w:usb1="00000000" w:usb2="00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uiPriority w:val="99"/>
    <w:semiHidden/>
    <w:rPr>
      <w:color w:val="808080"/>
    </w:rPr>
  </w:style>
  <w:style w:type="paragraph" w:customStyle="1" w:styleId="7D8561075D5844929E05FD0D6FB0E92C">
    <w:name w:val="7D8561075D5844929E05FD0D6FB0E92C"/>
  </w:style>
  <w:style w:type="paragraph" w:customStyle="1" w:styleId="CFCF31F0331B48A18F06CBA0C0922198">
    <w:name w:val="CFCF31F0331B48A18F06CBA0C0922198"/>
  </w:style>
  <w:style w:type="paragraph" w:customStyle="1" w:styleId="37075DB5066748659D7B8BCB18E4035D">
    <w:name w:val="37075DB5066748659D7B8BCB18E4035D"/>
  </w:style>
  <w:style w:type="paragraph" w:customStyle="1" w:styleId="7453B2B874E54EE6BC2BD5E9466F1D73">
    <w:name w:val="7453B2B874E54EE6BC2BD5E9466F1D73"/>
  </w:style>
  <w:style w:type="paragraph" w:customStyle="1" w:styleId="3E43DA4A324247FFA0336B8C6F48254F">
    <w:name w:val="3E43DA4A324247FFA0336B8C6F48254F"/>
  </w:style>
  <w:style w:type="paragraph" w:customStyle="1" w:styleId="441E928A7FC248408E92E87D93BA9911">
    <w:name w:val="441E928A7FC248408E92E87D93BA9911"/>
  </w:style>
  <w:style w:type="paragraph" w:customStyle="1" w:styleId="493773E1B03547F1A548B51EA87E5A17">
    <w:name w:val="493773E1B03547F1A548B51EA87E5A17"/>
  </w:style>
  <w:style w:type="paragraph" w:customStyle="1" w:styleId="FE0CD9A99B3F48AB9A937C70042DABB8">
    <w:name w:val="FE0CD9A99B3F48AB9A937C70042DABB8"/>
  </w:style>
  <w:style w:type="paragraph" w:customStyle="1" w:styleId="27A3B97DE3AA40F08D3EBA4D7801FBD7">
    <w:name w:val="27A3B97DE3AA40F08D3EBA4D7801FBD7"/>
  </w:style>
  <w:style w:type="paragraph" w:customStyle="1" w:styleId="FF83BC1E33004379B7415CD5A9BB914D">
    <w:name w:val="FF83BC1E33004379B7415CD5A9BB914D"/>
  </w:style>
  <w:style w:type="paragraph" w:customStyle="1" w:styleId="454975A8DBD148C5BD0BCE6D099B3BCB">
    <w:name w:val="454975A8DBD148C5BD0BCE6D099B3BCB"/>
  </w:style>
  <w:style w:type="paragraph" w:customStyle="1" w:styleId="A7CABF26F5064AEDBE5E20B13DDCA287">
    <w:name w:val="A7CABF26F5064AEDBE5E20B13DDCA287"/>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uiPriority w:val="99"/>
    <w:semiHidden/>
    <w:rPr>
      <w:color w:val="808080"/>
    </w:rPr>
  </w:style>
  <w:style w:type="paragraph" w:customStyle="1" w:styleId="7D8561075D5844929E05FD0D6FB0E92C">
    <w:name w:val="7D8561075D5844929E05FD0D6FB0E92C"/>
  </w:style>
  <w:style w:type="paragraph" w:customStyle="1" w:styleId="CFCF31F0331B48A18F06CBA0C0922198">
    <w:name w:val="CFCF31F0331B48A18F06CBA0C0922198"/>
  </w:style>
  <w:style w:type="paragraph" w:customStyle="1" w:styleId="37075DB5066748659D7B8BCB18E4035D">
    <w:name w:val="37075DB5066748659D7B8BCB18E4035D"/>
  </w:style>
  <w:style w:type="paragraph" w:customStyle="1" w:styleId="7453B2B874E54EE6BC2BD5E9466F1D73">
    <w:name w:val="7453B2B874E54EE6BC2BD5E9466F1D73"/>
  </w:style>
  <w:style w:type="paragraph" w:customStyle="1" w:styleId="3E43DA4A324247FFA0336B8C6F48254F">
    <w:name w:val="3E43DA4A324247FFA0336B8C6F48254F"/>
  </w:style>
  <w:style w:type="paragraph" w:customStyle="1" w:styleId="441E928A7FC248408E92E87D93BA9911">
    <w:name w:val="441E928A7FC248408E92E87D93BA9911"/>
  </w:style>
  <w:style w:type="paragraph" w:customStyle="1" w:styleId="493773E1B03547F1A548B51EA87E5A17">
    <w:name w:val="493773E1B03547F1A548B51EA87E5A17"/>
  </w:style>
  <w:style w:type="paragraph" w:customStyle="1" w:styleId="FE0CD9A99B3F48AB9A937C70042DABB8">
    <w:name w:val="FE0CD9A99B3F48AB9A937C70042DABB8"/>
  </w:style>
  <w:style w:type="paragraph" w:customStyle="1" w:styleId="27A3B97DE3AA40F08D3EBA4D7801FBD7">
    <w:name w:val="27A3B97DE3AA40F08D3EBA4D7801FBD7"/>
  </w:style>
  <w:style w:type="paragraph" w:customStyle="1" w:styleId="FF83BC1E33004379B7415CD5A9BB914D">
    <w:name w:val="FF83BC1E33004379B7415CD5A9BB914D"/>
  </w:style>
  <w:style w:type="paragraph" w:customStyle="1" w:styleId="454975A8DBD148C5BD0BCE6D099B3BCB">
    <w:name w:val="454975A8DBD148C5BD0BCE6D099B3BCB"/>
  </w:style>
  <w:style w:type="paragraph" w:customStyle="1" w:styleId="A7CABF26F5064AEDBE5E20B13DDCA287">
    <w:name w:val="A7CABF26F5064AEDBE5E20B13DDCA28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Larissa">
  <a:themeElements>
    <a:clrScheme name="Barnim">
      <a:dk1>
        <a:srgbClr val="000000"/>
      </a:dk1>
      <a:lt1>
        <a:srgbClr val="FFFFFF"/>
      </a:lt1>
      <a:dk2>
        <a:srgbClr val="E41E0A"/>
      </a:dk2>
      <a:lt2>
        <a:srgbClr val="504F47"/>
      </a:lt2>
      <a:accent1>
        <a:srgbClr val="E41E0A"/>
      </a:accent1>
      <a:accent2>
        <a:srgbClr val="EE7000"/>
      </a:accent2>
      <a:accent3>
        <a:srgbClr val="FAB600"/>
      </a:accent3>
      <a:accent4>
        <a:srgbClr val="5E961F"/>
      </a:accent4>
      <a:accent5>
        <a:srgbClr val="007198"/>
      </a:accent5>
      <a:accent6>
        <a:srgbClr val="822E5E"/>
      </a:accent6>
      <a:hlink>
        <a:srgbClr val="E41E0A"/>
      </a:hlink>
      <a:folHlink>
        <a:srgbClr val="822E5E"/>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2017-06-09T00:00:00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4AF1A4D1-FC3B-4409-9D82-B84111B334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Anlage 1 zur FrauFöV.dotx</Template>
  <TotalTime>0</TotalTime>
  <Pages>1</Pages>
  <Words>359</Words>
  <Characters>2298</Characters>
  <Application>Microsoft Office Word</Application>
  <DocSecurity>0</DocSecurity>
  <Lines>109</Lines>
  <Paragraphs>56</Paragraphs>
  <ScaleCrop>false</ScaleCrop>
  <HeadingPairs>
    <vt:vector size="2" baseType="variant">
      <vt:variant>
        <vt:lpstr>Titel</vt:lpstr>
      </vt:variant>
      <vt:variant>
        <vt:i4>1</vt:i4>
      </vt:variant>
    </vt:vector>
  </HeadingPairs>
  <TitlesOfParts>
    <vt:vector size="1" baseType="lpstr">
      <vt:lpstr/>
    </vt:vector>
  </TitlesOfParts>
  <Company>Rechtsamt, Kommunalaufsicht</Company>
  <LinksUpToDate>false</LinksUpToDate>
  <CharactersWithSpaces>2601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Lange, Rainer [30]</dc:creator>
  <cp:lastModifiedBy>"rainer.lange"</cp:lastModifiedBy>
  <cp:revision>1</cp:revision>
  <cp:lastPrinted>2016-11-02T17:21:00Z</cp:lastPrinted>
  <dcterms:created xsi:type="dcterms:W3CDTF">2017-06-19T12:15:00Z</dcterms:created>
  <dcterms:modified xsi:type="dcterms:W3CDTF">2017-06-19T12:18:00Z</dcterms:modified>
</cp:coreProperties>
</file>