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D0E80" w14:textId="77777777" w:rsidR="00A80034" w:rsidRDefault="00BD17D0">
      <w:pPr>
        <w:pStyle w:val="Textkrper"/>
        <w:kinsoku w:val="0"/>
        <w:overflowPunct w:val="0"/>
        <w:spacing w:before="2"/>
        <w:ind w:left="6500"/>
        <w:rPr>
          <w:rFonts w:ascii="Berlin Type Office" w:hAnsi="Berlin Type Office"/>
          <w:sz w:val="18"/>
          <w:szCs w:val="18"/>
        </w:rPr>
      </w:pPr>
      <w:r>
        <w:rPr>
          <w:noProof/>
        </w:rPr>
        <mc:AlternateContent>
          <mc:Choice Requires="wps">
            <w:drawing>
              <wp:anchor distT="0" distB="0" distL="114300" distR="114300" simplePos="0" relativeHeight="251624960" behindDoc="1" locked="0" layoutInCell="0" allowOverlap="1" wp14:anchorId="1602CE48" wp14:editId="04B06312">
                <wp:simplePos x="0" y="0"/>
                <wp:positionH relativeFrom="page">
                  <wp:posOffset>920115</wp:posOffset>
                </wp:positionH>
                <wp:positionV relativeFrom="paragraph">
                  <wp:posOffset>669925</wp:posOffset>
                </wp:positionV>
                <wp:extent cx="3060700" cy="180340"/>
                <wp:effectExtent l="0" t="0" r="0" b="0"/>
                <wp:wrapNone/>
                <wp:docPr id="1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0700" cy="180340"/>
                        </a:xfrm>
                        <a:custGeom>
                          <a:avLst/>
                          <a:gdLst>
                            <a:gd name="T0" fmla="*/ 4819 w 4820"/>
                            <a:gd name="T1" fmla="*/ 283 h 284"/>
                            <a:gd name="T2" fmla="*/ 0 w 4820"/>
                            <a:gd name="T3" fmla="*/ 283 h 284"/>
                            <a:gd name="T4" fmla="*/ 0 w 4820"/>
                            <a:gd name="T5" fmla="*/ 0 h 284"/>
                            <a:gd name="T6" fmla="*/ 4819 w 4820"/>
                            <a:gd name="T7" fmla="*/ 0 h 284"/>
                            <a:gd name="T8" fmla="*/ 4819 w 4820"/>
                            <a:gd name="T9" fmla="*/ 283 h 284"/>
                          </a:gdLst>
                          <a:ahLst/>
                          <a:cxnLst>
                            <a:cxn ang="0">
                              <a:pos x="T0" y="T1"/>
                            </a:cxn>
                            <a:cxn ang="0">
                              <a:pos x="T2" y="T3"/>
                            </a:cxn>
                            <a:cxn ang="0">
                              <a:pos x="T4" y="T5"/>
                            </a:cxn>
                            <a:cxn ang="0">
                              <a:pos x="T6" y="T7"/>
                            </a:cxn>
                            <a:cxn ang="0">
                              <a:pos x="T8" y="T9"/>
                            </a:cxn>
                          </a:cxnLst>
                          <a:rect l="0" t="0" r="r" b="b"/>
                          <a:pathLst>
                            <a:path w="4820" h="284">
                              <a:moveTo>
                                <a:pt x="4819" y="283"/>
                              </a:moveTo>
                              <a:lnTo>
                                <a:pt x="0" y="283"/>
                              </a:lnTo>
                              <a:lnTo>
                                <a:pt x="0" y="0"/>
                              </a:lnTo>
                              <a:lnTo>
                                <a:pt x="4819" y="0"/>
                              </a:lnTo>
                              <a:lnTo>
                                <a:pt x="4819" y="283"/>
                              </a:lnTo>
                              <a:close/>
                            </a:path>
                          </a:pathLst>
                        </a:custGeom>
                        <a:solidFill>
                          <a:srgbClr val="FFFF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72.45pt;margin-top:52.75pt;width:241pt;height:14.2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2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" o:allowincell="f" path="m4819,283l,283,,,4819,r,283xe" fillcolor="#ffa" stroked="f">
                <v:path arrowok="t" o:connecttype="custom" o:connectlocs="3060065,179705;0,179705;0,0;3060065,0;3060065,179705" o:connectangles="0,0,0,0,0"/>
                <w10:wrap anchorx="page"/>
              </v:shape>
            </w:pict>
          </mc:Fallback>
        </mc:AlternateContent>
      </w:r>
      <w:r>
        <w:rPr>
          <w:noProof/>
        </w:rPr>
        <mc:AlternateContent>
          <mc:Choice Requires="wps">
            <w:drawing>
              <wp:anchor distT="0" distB="0" distL="114300" distR="114300" simplePos="0" relativeHeight="251625984" behindDoc="1" locked="0" layoutInCell="0" allowOverlap="1" wp14:anchorId="7DD564E1" wp14:editId="7E8C068B">
                <wp:simplePos x="0" y="0"/>
                <wp:positionH relativeFrom="page">
                  <wp:posOffset>4164965</wp:posOffset>
                </wp:positionH>
                <wp:positionV relativeFrom="paragraph">
                  <wp:posOffset>669925</wp:posOffset>
                </wp:positionV>
                <wp:extent cx="2641600" cy="180340"/>
                <wp:effectExtent l="0" t="0" r="0" b="0"/>
                <wp:wrapNone/>
                <wp:docPr id="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1600" cy="180340"/>
                        </a:xfrm>
                        <a:custGeom>
                          <a:avLst/>
                          <a:gdLst>
                            <a:gd name="T0" fmla="*/ 4159 w 4160"/>
                            <a:gd name="T1" fmla="*/ 283 h 284"/>
                            <a:gd name="T2" fmla="*/ 0 w 4160"/>
                            <a:gd name="T3" fmla="*/ 283 h 284"/>
                            <a:gd name="T4" fmla="*/ 0 w 4160"/>
                            <a:gd name="T5" fmla="*/ 0 h 284"/>
                            <a:gd name="T6" fmla="*/ 4159 w 4160"/>
                            <a:gd name="T7" fmla="*/ 0 h 284"/>
                            <a:gd name="T8" fmla="*/ 4159 w 4160"/>
                            <a:gd name="T9" fmla="*/ 283 h 284"/>
                          </a:gdLst>
                          <a:ahLst/>
                          <a:cxnLst>
                            <a:cxn ang="0">
                              <a:pos x="T0" y="T1"/>
                            </a:cxn>
                            <a:cxn ang="0">
                              <a:pos x="T2" y="T3"/>
                            </a:cxn>
                            <a:cxn ang="0">
                              <a:pos x="T4" y="T5"/>
                            </a:cxn>
                            <a:cxn ang="0">
                              <a:pos x="T6" y="T7"/>
                            </a:cxn>
                            <a:cxn ang="0">
                              <a:pos x="T8" y="T9"/>
                            </a:cxn>
                          </a:cxnLst>
                          <a:rect l="0" t="0" r="r" b="b"/>
                          <a:pathLst>
                            <a:path w="4160" h="284">
                              <a:moveTo>
                                <a:pt x="4159" y="283"/>
                              </a:moveTo>
                              <a:lnTo>
                                <a:pt x="0" y="283"/>
                              </a:lnTo>
                              <a:lnTo>
                                <a:pt x="0" y="0"/>
                              </a:lnTo>
                              <a:lnTo>
                                <a:pt x="4159" y="0"/>
                              </a:lnTo>
                              <a:lnTo>
                                <a:pt x="4159" y="283"/>
                              </a:lnTo>
                              <a:close/>
                            </a:path>
                          </a:pathLst>
                        </a:custGeom>
                        <a:solidFill>
                          <a:srgbClr val="FFFF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327.95pt;margin-top:52.75pt;width:208pt;height:14.2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6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" o:allowincell="f" path="m4159,283l,283,,,4159,r,283xe" fillcolor="#ffa" stroked="f">
                <v:path arrowok="t" o:connecttype="custom" o:connectlocs="2640965,179705;0,179705;0,0;2640965,0;2640965,179705" o:connectangles="0,0,0,0,0"/>
                <w10:wrap anchorx="page"/>
              </v:shape>
            </w:pict>
          </mc:Fallback>
        </mc:AlternateContent>
      </w:r>
    </w:p>
    <w:tbl>
      <w:tblPr>
        <w:tblW w:w="0" w:type="auto"/>
        <w:tblInd w:w="254" w:type="dxa"/>
        <w:tblLayout w:type="fixed"/>
        <w:tblCellMar>
          <w:left w:w="0" w:type="dxa"/>
          <w:right w:w="0" w:type="dxa"/>
        </w:tblCellMar>
        <w:tblLook w:val="0000" w:firstRow="0" w:lastRow="0" w:firstColumn="0" w:lastColumn="0" w:noHBand="0" w:noVBand="0"/>
      </w:tblPr>
      <w:tblGrid>
        <w:gridCol w:w="5027"/>
        <w:gridCol w:w="4194"/>
      </w:tblGrid>
      <w:tr w:rsidR="00A80034" w14:paraId="3EA07F67" w14:textId="77777777">
        <w:trPr>
          <w:trHeight w:hRule="exact" w:val="521"/>
        </w:trPr>
        <w:tc>
          <w:tcPr>
            <w:tcW w:w="50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6231F8" w14:textId="77777777" w:rsidR="00A80034" w:rsidRDefault="00BD17D0">
            <w:pPr>
              <w:pStyle w:val="TableParagraph"/>
              <w:kinsoku w:val="0"/>
              <w:overflowPunct w:val="0"/>
              <w:spacing w:line="227" w:lineRule="exact"/>
              <w:ind w:left="99"/>
              <w:rPr>
                <w:rFonts w:ascii="Berlin Type Office" w:hAnsi="Berlin Type Office"/>
                <w:w w:val="115"/>
                <w:sz w:val="20"/>
                <w:szCs w:val="20"/>
              </w:rPr>
            </w:pPr>
            <w:r>
              <w:rPr>
                <w:rFonts w:ascii="Berlin Type Office" w:hAnsi="Berlin Type Office"/>
                <w:w w:val="115"/>
                <w:sz w:val="20"/>
                <w:szCs w:val="20"/>
              </w:rPr>
              <w:t>Vergabenummer</w:t>
            </w:r>
          </w:p>
          <w:p w14:paraId="1B23DF66" w14:textId="3D4BB4AF" w:rsidR="00A80034" w:rsidRPr="003E2D25" w:rsidRDefault="003E2D25">
            <w:pPr>
              <w:pStyle w:val="TableParagraph"/>
              <w:kinsoku w:val="0"/>
              <w:overflowPunct w:val="0"/>
              <w:spacing w:line="227" w:lineRule="exact"/>
              <w:ind w:left="99"/>
              <w:rPr>
                <w:rFonts w:ascii="Berlin Type Office" w:hAnsi="Berlin Type Office"/>
                <w:b/>
                <w:bCs/>
              </w:rPr>
            </w:pPr>
            <w:r w:rsidRPr="003E2D25">
              <w:rPr>
                <w:rFonts w:ascii="Berlin Type Office" w:hAnsi="Berlin Type Office"/>
                <w:b/>
                <w:bCs/>
              </w:rPr>
              <w:t>11469</w:t>
            </w:r>
          </w:p>
        </w:tc>
        <w:tc>
          <w:tcPr>
            <w:tcW w:w="41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3DF989" w14:textId="77777777" w:rsidR="00A80034" w:rsidRDefault="00BD17D0">
            <w:pPr>
              <w:pStyle w:val="TableParagraph"/>
              <w:kinsoku w:val="0"/>
              <w:overflowPunct w:val="0"/>
              <w:spacing w:line="227" w:lineRule="exact"/>
              <w:ind w:left="102"/>
              <w:rPr>
                <w:rFonts w:ascii="Berlin Type Office" w:hAnsi="Berlin Type Office"/>
                <w:w w:val="115"/>
                <w:sz w:val="20"/>
                <w:szCs w:val="20"/>
              </w:rPr>
            </w:pPr>
            <w:proofErr w:type="spellStart"/>
            <w:r>
              <w:rPr>
                <w:rFonts w:ascii="Berlin Type Office" w:hAnsi="Berlin Type Office"/>
                <w:w w:val="115"/>
                <w:sz w:val="20"/>
                <w:szCs w:val="20"/>
              </w:rPr>
              <w:t>Maßnahmenummer</w:t>
            </w:r>
            <w:proofErr w:type="spellEnd"/>
          </w:p>
          <w:p w14:paraId="469AE06D" w14:textId="20C9AC88" w:rsidR="00A80034" w:rsidRPr="003E2D25" w:rsidRDefault="003E2D25">
            <w:pPr>
              <w:pStyle w:val="TableParagraph"/>
              <w:kinsoku w:val="0"/>
              <w:overflowPunct w:val="0"/>
              <w:spacing w:line="227" w:lineRule="exact"/>
              <w:ind w:left="102"/>
              <w:rPr>
                <w:rFonts w:ascii="Berlin Type Office" w:hAnsi="Berlin Type Office"/>
                <w:b/>
                <w:bCs/>
              </w:rPr>
            </w:pPr>
            <w:r w:rsidRPr="003E2D25">
              <w:rPr>
                <w:rFonts w:ascii="Berlin Type Office" w:hAnsi="Berlin Type Office"/>
                <w:b/>
                <w:bCs/>
              </w:rPr>
              <w:t>9100001</w:t>
            </w:r>
          </w:p>
        </w:tc>
      </w:tr>
      <w:tr w:rsidR="00A80034" w14:paraId="117E5736" w14:textId="77777777">
        <w:trPr>
          <w:trHeight w:hRule="exact" w:val="237"/>
        </w:trPr>
        <w:tc>
          <w:tcPr>
            <w:tcW w:w="9221" w:type="dxa"/>
            <w:gridSpan w:val="2"/>
            <w:tcBorders>
              <w:top w:val="single" w:sz="4" w:space="0" w:color="000000"/>
              <w:left w:val="single" w:sz="4" w:space="0" w:color="000000"/>
              <w:bottom w:val="nil"/>
              <w:right w:val="single" w:sz="4" w:space="0" w:color="000000"/>
            </w:tcBorders>
            <w:shd w:val="clear" w:color="auto" w:fill="FFFFFF" w:themeFill="background1"/>
          </w:tcPr>
          <w:p w14:paraId="2E446909" w14:textId="77777777" w:rsidR="00A80034" w:rsidRDefault="00BD17D0">
            <w:pPr>
              <w:pStyle w:val="TableParagraph"/>
              <w:kinsoku w:val="0"/>
              <w:overflowPunct w:val="0"/>
              <w:spacing w:line="225" w:lineRule="exact"/>
              <w:ind w:left="99"/>
              <w:rPr>
                <w:rFonts w:ascii="Berlin Type Office" w:hAnsi="Berlin Type Office"/>
              </w:rPr>
            </w:pPr>
            <w:r>
              <w:rPr>
                <w:rFonts w:ascii="Berlin Type Office" w:hAnsi="Berlin Type Office"/>
                <w:w w:val="115"/>
                <w:sz w:val="20"/>
                <w:szCs w:val="20"/>
              </w:rPr>
              <w:t>Maßnahme</w:t>
            </w:r>
          </w:p>
        </w:tc>
      </w:tr>
      <w:tr w:rsidR="00A80034" w14:paraId="76AB702B" w14:textId="77777777" w:rsidTr="003E2D25">
        <w:trPr>
          <w:trHeight w:hRule="exact" w:val="436"/>
        </w:trPr>
        <w:tc>
          <w:tcPr>
            <w:tcW w:w="9221" w:type="dxa"/>
            <w:gridSpan w:val="2"/>
            <w:tcBorders>
              <w:top w:val="nil"/>
              <w:left w:val="single" w:sz="4" w:space="0" w:color="000000"/>
              <w:bottom w:val="nil"/>
              <w:right w:val="single" w:sz="4" w:space="0" w:color="000000"/>
            </w:tcBorders>
            <w:shd w:val="clear" w:color="auto" w:fill="FFFFFF" w:themeFill="background1"/>
          </w:tcPr>
          <w:p w14:paraId="798A769C" w14:textId="67713B7F" w:rsidR="00A80034" w:rsidRPr="003E2D25" w:rsidRDefault="003E2D25">
            <w:pPr>
              <w:rPr>
                <w:rFonts w:ascii="Berlin Type Office" w:hAnsi="Berlin Type Office"/>
                <w:b/>
                <w:bCs/>
              </w:rPr>
            </w:pPr>
            <w:r w:rsidRPr="003E2D25">
              <w:rPr>
                <w:rFonts w:ascii="Berlin Type Office" w:hAnsi="Berlin Type Office"/>
                <w:b/>
                <w:bCs/>
              </w:rPr>
              <w:t xml:space="preserve">Rathaus Charlottenburg, Otto-Suhr-Allee 100, 10585 Berlin </w:t>
            </w:r>
          </w:p>
          <w:p w14:paraId="33969DD3" w14:textId="44B71EAB" w:rsidR="003E2D25" w:rsidRDefault="003E2D25">
            <w:pPr>
              <w:rPr>
                <w:rFonts w:ascii="Berlin Type Office" w:hAnsi="Berlin Type Office"/>
              </w:rPr>
            </w:pPr>
          </w:p>
          <w:p w14:paraId="45551075" w14:textId="77777777" w:rsidR="003E2D25" w:rsidRDefault="003E2D25">
            <w:pPr>
              <w:rPr>
                <w:rFonts w:ascii="Berlin Type Office" w:hAnsi="Berlin Type Office"/>
              </w:rPr>
            </w:pPr>
          </w:p>
          <w:p w14:paraId="36E47D66" w14:textId="43605DD1" w:rsidR="003E2D25" w:rsidRDefault="003E2D25">
            <w:pPr>
              <w:rPr>
                <w:rFonts w:ascii="Berlin Type Office" w:hAnsi="Berlin Type Office"/>
              </w:rPr>
            </w:pPr>
          </w:p>
        </w:tc>
      </w:tr>
      <w:tr w:rsidR="00A80034" w14:paraId="1FE36922" w14:textId="77777777">
        <w:trPr>
          <w:trHeight w:hRule="exact" w:val="268"/>
        </w:trPr>
        <w:tc>
          <w:tcPr>
            <w:tcW w:w="9221" w:type="dxa"/>
            <w:gridSpan w:val="2"/>
            <w:tcBorders>
              <w:top w:val="nil"/>
              <w:left w:val="single" w:sz="4" w:space="0" w:color="000000"/>
              <w:bottom w:val="nil"/>
              <w:right w:val="single" w:sz="4" w:space="0" w:color="000000"/>
            </w:tcBorders>
            <w:shd w:val="clear" w:color="auto" w:fill="FFFFFF" w:themeFill="background1"/>
          </w:tcPr>
          <w:p w14:paraId="29FB11B7" w14:textId="77777777" w:rsidR="00A80034" w:rsidRDefault="00A80034">
            <w:pPr>
              <w:rPr>
                <w:rFonts w:ascii="Berlin Type Office" w:hAnsi="Berlin Type Office"/>
              </w:rPr>
            </w:pPr>
          </w:p>
        </w:tc>
      </w:tr>
      <w:tr w:rsidR="00A80034" w14:paraId="5A536120" w14:textId="77777777" w:rsidTr="003E2D25">
        <w:trPr>
          <w:trHeight w:hRule="exact" w:val="80"/>
        </w:trPr>
        <w:tc>
          <w:tcPr>
            <w:tcW w:w="9221" w:type="dxa"/>
            <w:gridSpan w:val="2"/>
            <w:tcBorders>
              <w:top w:val="nil"/>
              <w:left w:val="single" w:sz="4" w:space="0" w:color="000000"/>
              <w:bottom w:val="single" w:sz="4" w:space="0" w:color="000000"/>
              <w:right w:val="single" w:sz="4" w:space="0" w:color="000000"/>
            </w:tcBorders>
            <w:shd w:val="clear" w:color="auto" w:fill="FFFFFF" w:themeFill="background1"/>
          </w:tcPr>
          <w:p w14:paraId="7244F40C" w14:textId="77777777" w:rsidR="00A80034" w:rsidRDefault="00A80034">
            <w:pPr>
              <w:rPr>
                <w:rFonts w:ascii="Berlin Type Office" w:hAnsi="Berlin Type Office"/>
              </w:rPr>
            </w:pPr>
          </w:p>
        </w:tc>
      </w:tr>
      <w:tr w:rsidR="00A80034" w14:paraId="6A3BE854" w14:textId="77777777">
        <w:trPr>
          <w:trHeight w:hRule="exact" w:val="242"/>
        </w:trPr>
        <w:tc>
          <w:tcPr>
            <w:tcW w:w="9221" w:type="dxa"/>
            <w:gridSpan w:val="2"/>
            <w:tcBorders>
              <w:top w:val="single" w:sz="4" w:space="0" w:color="000000"/>
              <w:left w:val="single" w:sz="4" w:space="0" w:color="000000"/>
              <w:bottom w:val="nil"/>
              <w:right w:val="single" w:sz="4" w:space="0" w:color="000000"/>
            </w:tcBorders>
            <w:shd w:val="clear" w:color="auto" w:fill="FFFFFF" w:themeFill="background1"/>
          </w:tcPr>
          <w:p w14:paraId="4BC1F0B3" w14:textId="77777777" w:rsidR="00A80034" w:rsidRDefault="00BD17D0">
            <w:pPr>
              <w:pStyle w:val="TableParagraph"/>
              <w:kinsoku w:val="0"/>
              <w:overflowPunct w:val="0"/>
              <w:spacing w:line="227" w:lineRule="exact"/>
              <w:ind w:left="99"/>
              <w:rPr>
                <w:rFonts w:ascii="Berlin Type Office" w:hAnsi="Berlin Type Office"/>
              </w:rPr>
            </w:pPr>
            <w:r>
              <w:rPr>
                <w:rFonts w:ascii="Berlin Type Office" w:hAnsi="Berlin Type Office"/>
                <w:w w:val="110"/>
                <w:sz w:val="20"/>
                <w:szCs w:val="20"/>
              </w:rPr>
              <w:t>Leistung/CPV</w:t>
            </w:r>
          </w:p>
        </w:tc>
      </w:tr>
      <w:tr w:rsidR="00A80034" w14:paraId="789C2672" w14:textId="77777777">
        <w:trPr>
          <w:trHeight w:hRule="exact" w:val="273"/>
        </w:trPr>
        <w:tc>
          <w:tcPr>
            <w:tcW w:w="9221" w:type="dxa"/>
            <w:gridSpan w:val="2"/>
            <w:tcBorders>
              <w:top w:val="nil"/>
              <w:left w:val="single" w:sz="4" w:space="0" w:color="000000"/>
              <w:bottom w:val="single" w:sz="4" w:space="0" w:color="000000"/>
              <w:right w:val="single" w:sz="4" w:space="0" w:color="000000"/>
            </w:tcBorders>
            <w:shd w:val="clear" w:color="auto" w:fill="FFFFFF" w:themeFill="background1"/>
          </w:tcPr>
          <w:p w14:paraId="174CCE89" w14:textId="2F97BAE4" w:rsidR="00A80034" w:rsidRPr="003E2D25" w:rsidRDefault="003E2D25">
            <w:pPr>
              <w:rPr>
                <w:rFonts w:ascii="Berlin Type Office" w:hAnsi="Berlin Type Office"/>
                <w:b/>
                <w:bCs/>
              </w:rPr>
            </w:pPr>
            <w:r w:rsidRPr="003E2D25">
              <w:rPr>
                <w:rFonts w:ascii="Berlin Type Office" w:hAnsi="Berlin Type Office"/>
                <w:b/>
                <w:bCs/>
              </w:rPr>
              <w:t xml:space="preserve">Digitalisierung von Altvorgängen in der AG 2 des </w:t>
            </w:r>
            <w:proofErr w:type="gramStart"/>
            <w:r w:rsidRPr="003E2D25">
              <w:rPr>
                <w:rFonts w:ascii="Berlin Type Office" w:hAnsi="Berlin Type Office"/>
                <w:b/>
                <w:bCs/>
              </w:rPr>
              <w:t>FB Wohnen</w:t>
            </w:r>
            <w:proofErr w:type="gramEnd"/>
          </w:p>
        </w:tc>
      </w:tr>
    </w:tbl>
    <w:p w14:paraId="197BEAF6" w14:textId="77777777" w:rsidR="00A80034" w:rsidRDefault="00A80034">
      <w:pPr>
        <w:pStyle w:val="Textkrper"/>
        <w:kinsoku w:val="0"/>
        <w:overflowPunct w:val="0"/>
        <w:spacing w:before="10"/>
        <w:ind w:left="0"/>
        <w:rPr>
          <w:rFonts w:ascii="Berlin Type Office" w:hAnsi="Berlin Type Office"/>
          <w:sz w:val="28"/>
          <w:szCs w:val="28"/>
        </w:rPr>
      </w:pPr>
    </w:p>
    <w:p w14:paraId="41F1A979" w14:textId="77777777" w:rsidR="00A80034" w:rsidRDefault="00BD17D0">
      <w:pPr>
        <w:pStyle w:val="berschrift1"/>
        <w:kinsoku w:val="0"/>
        <w:overflowPunct w:val="0"/>
        <w:ind w:left="3335" w:firstLine="0"/>
        <w:rPr>
          <w:rFonts w:ascii="Berlin Type Office" w:hAnsi="Berlin Type Office"/>
          <w:b/>
        </w:rPr>
      </w:pPr>
      <w:r>
        <w:rPr>
          <w:noProof/>
        </w:rPr>
        <mc:AlternateContent>
          <mc:Choice Requires="wpg">
            <w:drawing>
              <wp:anchor distT="0" distB="0" distL="114300" distR="114300" simplePos="0" relativeHeight="251627008" behindDoc="1" locked="0" layoutInCell="0" allowOverlap="1" wp14:anchorId="5CE3F79C" wp14:editId="309EF1EA">
                <wp:simplePos x="0" y="0"/>
                <wp:positionH relativeFrom="page">
                  <wp:posOffset>920115</wp:posOffset>
                </wp:positionH>
                <wp:positionV relativeFrom="paragraph">
                  <wp:posOffset>-840740</wp:posOffset>
                </wp:positionV>
                <wp:extent cx="5888990" cy="1784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990" cy="178435"/>
                          <a:chOff x="1449" y="-1324"/>
                          <a:chExt cx="9274" cy="281"/>
                        </a:xfrm>
                      </wpg:grpSpPr>
                      <wps:wsp>
                        <wps:cNvPr id="7" name="Freeform 7"/>
                        <wps:cNvSpPr>
                          <a:spLocks/>
                        </wps:cNvSpPr>
                        <wps:spPr bwMode="auto">
                          <a:xfrm>
                            <a:off x="1449" y="-1324"/>
                            <a:ext cx="1011" cy="281"/>
                          </a:xfrm>
                          <a:custGeom>
                            <a:avLst/>
                            <a:gdLst>
                              <a:gd name="T0" fmla="*/ 1010 w 1011"/>
                              <a:gd name="T1" fmla="*/ 280 h 281"/>
                              <a:gd name="T2" fmla="*/ 0 w 1011"/>
                              <a:gd name="T3" fmla="*/ 280 h 281"/>
                              <a:gd name="T4" fmla="*/ 0 w 1011"/>
                              <a:gd name="T5" fmla="*/ 0 h 281"/>
                              <a:gd name="T6" fmla="*/ 1010 w 1011"/>
                              <a:gd name="T7" fmla="*/ 0 h 281"/>
                              <a:gd name="T8" fmla="*/ 1010 w 1011"/>
                              <a:gd name="T9" fmla="*/ 280 h 281"/>
                            </a:gdLst>
                            <a:ahLst/>
                            <a:cxnLst>
                              <a:cxn ang="0">
                                <a:pos x="T0" y="T1"/>
                              </a:cxn>
                              <a:cxn ang="0">
                                <a:pos x="T2" y="T3"/>
                              </a:cxn>
                              <a:cxn ang="0">
                                <a:pos x="T4" y="T5"/>
                              </a:cxn>
                              <a:cxn ang="0">
                                <a:pos x="T6" y="T7"/>
                              </a:cxn>
                              <a:cxn ang="0">
                                <a:pos x="T8" y="T9"/>
                              </a:cxn>
                            </a:cxnLst>
                            <a:rect l="0" t="0" r="r" b="b"/>
                            <a:pathLst>
                              <a:path w="1011" h="281">
                                <a:moveTo>
                                  <a:pt x="1010" y="280"/>
                                </a:moveTo>
                                <a:lnTo>
                                  <a:pt x="0" y="280"/>
                                </a:lnTo>
                                <a:lnTo>
                                  <a:pt x="0" y="0"/>
                                </a:lnTo>
                                <a:lnTo>
                                  <a:pt x="1010" y="0"/>
                                </a:lnTo>
                                <a:lnTo>
                                  <a:pt x="1010" y="280"/>
                                </a:lnTo>
                                <a:close/>
                              </a:path>
                            </a:pathLst>
                          </a:custGeom>
                          <a:solidFill>
                            <a:srgbClr val="FFFF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8"/>
                        <wps:cNvSpPr>
                          <a:spLocks/>
                        </wps:cNvSpPr>
                        <wps:spPr bwMode="auto">
                          <a:xfrm>
                            <a:off x="2488" y="-1324"/>
                            <a:ext cx="8235" cy="281"/>
                          </a:xfrm>
                          <a:custGeom>
                            <a:avLst/>
                            <a:gdLst>
                              <a:gd name="T0" fmla="*/ 8234 w 8235"/>
                              <a:gd name="T1" fmla="*/ 280 h 281"/>
                              <a:gd name="T2" fmla="*/ 0 w 8235"/>
                              <a:gd name="T3" fmla="*/ 280 h 281"/>
                              <a:gd name="T4" fmla="*/ 0 w 8235"/>
                              <a:gd name="T5" fmla="*/ 0 h 281"/>
                              <a:gd name="T6" fmla="*/ 8234 w 8235"/>
                              <a:gd name="T7" fmla="*/ 0 h 281"/>
                              <a:gd name="T8" fmla="*/ 8234 w 8235"/>
                              <a:gd name="T9" fmla="*/ 280 h 281"/>
                            </a:gdLst>
                            <a:ahLst/>
                            <a:cxnLst>
                              <a:cxn ang="0">
                                <a:pos x="T0" y="T1"/>
                              </a:cxn>
                              <a:cxn ang="0">
                                <a:pos x="T2" y="T3"/>
                              </a:cxn>
                              <a:cxn ang="0">
                                <a:pos x="T4" y="T5"/>
                              </a:cxn>
                              <a:cxn ang="0">
                                <a:pos x="T6" y="T7"/>
                              </a:cxn>
                              <a:cxn ang="0">
                                <a:pos x="T8" y="T9"/>
                              </a:cxn>
                            </a:cxnLst>
                            <a:rect l="0" t="0" r="r" b="b"/>
                            <a:pathLst>
                              <a:path w="8235" h="281">
                                <a:moveTo>
                                  <a:pt x="8234" y="280"/>
                                </a:moveTo>
                                <a:lnTo>
                                  <a:pt x="0" y="280"/>
                                </a:lnTo>
                                <a:lnTo>
                                  <a:pt x="0" y="0"/>
                                </a:lnTo>
                                <a:lnTo>
                                  <a:pt x="8234" y="0"/>
                                </a:lnTo>
                                <a:lnTo>
                                  <a:pt x="8234" y="280"/>
                                </a:lnTo>
                                <a:close/>
                              </a:path>
                            </a:pathLst>
                          </a:custGeom>
                          <a:solidFill>
                            <a:srgbClr val="FFFF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72.45pt;margin-top:-66.2pt;width:463.7pt;height:14.05pt;z-index:-251689472;mso-position-horizontal-relative:page" coordorigin="1449,-1324" coordsize="927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" o:allowincell="f">
                <v:shape id="Freeform 7" o:spid="_x0000_s1027" style="position:absolute;left:1449;top:-1324;width:1011;height:281;visibility:visible;mso-wrap-style:square;v-text-anchor:top" coordsize="101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" path="m1010,280l,280,,,1010,r,280xe" fillcolor="#ffa" stroked="f">
                  <v:path arrowok="t" o:connecttype="custom" o:connectlocs="1010,280;0,280;0,0;1010,0;1010,280" o:connectangles="0,0,0,0,0"/>
                </v:shape>
                <v:shape id="Freeform 8" o:spid="_x0000_s1028" style="position:absolute;left:2488;top:-1324;width:8235;height:281;visibility:visible;mso-wrap-style:square;v-text-anchor:top" coordsize="8235,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" path="m8234,280l,280,,,8234,r,280xe" fillcolor="#ffa" stroked="f">
                  <v:path arrowok="t" o:connecttype="custom" o:connectlocs="8234,280;0,280;0,0;8234,0;8234,280" o:connectangles="0,0,0,0,0"/>
                </v:shape>
                <w10:wrap anchorx="page"/>
              </v:group>
            </w:pict>
          </mc:Fallback>
        </mc:AlternateContent>
      </w:r>
      <w:r>
        <w:rPr>
          <w:rFonts w:ascii="Berlin Type Office" w:hAnsi="Berlin Type Office"/>
          <w:b/>
          <w:spacing w:val="-2"/>
          <w:w w:val="115"/>
        </w:rPr>
        <w:t>Ei</w:t>
      </w:r>
      <w:r>
        <w:rPr>
          <w:rFonts w:ascii="Berlin Type Office" w:hAnsi="Berlin Type Office"/>
          <w:b/>
          <w:spacing w:val="-1"/>
          <w:w w:val="115"/>
        </w:rPr>
        <w:t>gener</w:t>
      </w:r>
      <w:r>
        <w:rPr>
          <w:rFonts w:ascii="Berlin Type Office" w:hAnsi="Berlin Type Office"/>
          <w:b/>
          <w:spacing w:val="-2"/>
          <w:w w:val="115"/>
        </w:rPr>
        <w:t>kl</w:t>
      </w:r>
      <w:r>
        <w:rPr>
          <w:rFonts w:ascii="Berlin Type Office" w:hAnsi="Berlin Type Office"/>
          <w:b/>
          <w:spacing w:val="-1"/>
          <w:w w:val="115"/>
        </w:rPr>
        <w:t>ärung</w:t>
      </w:r>
      <w:r>
        <w:rPr>
          <w:rFonts w:ascii="Berlin Type Office" w:hAnsi="Berlin Type Office"/>
          <w:b/>
          <w:spacing w:val="36"/>
          <w:w w:val="115"/>
        </w:rPr>
        <w:t xml:space="preserve"> </w:t>
      </w:r>
      <w:r>
        <w:rPr>
          <w:rFonts w:ascii="Berlin Type Office" w:hAnsi="Berlin Type Office"/>
          <w:b/>
          <w:w w:val="115"/>
        </w:rPr>
        <w:t>zur</w:t>
      </w:r>
      <w:r>
        <w:rPr>
          <w:rFonts w:ascii="Berlin Type Office" w:hAnsi="Berlin Type Office"/>
          <w:b/>
          <w:spacing w:val="33"/>
          <w:w w:val="115"/>
        </w:rPr>
        <w:t xml:space="preserve"> </w:t>
      </w:r>
      <w:r>
        <w:rPr>
          <w:rFonts w:ascii="Berlin Type Office" w:hAnsi="Berlin Type Office"/>
          <w:b/>
          <w:spacing w:val="-2"/>
          <w:w w:val="115"/>
        </w:rPr>
        <w:t>Ei</w:t>
      </w:r>
      <w:r>
        <w:rPr>
          <w:rFonts w:ascii="Berlin Type Office" w:hAnsi="Berlin Type Office"/>
          <w:b/>
          <w:spacing w:val="-1"/>
          <w:w w:val="115"/>
        </w:rPr>
        <w:t>gnung</w:t>
      </w:r>
    </w:p>
    <w:p w14:paraId="6EFF5315" w14:textId="77777777" w:rsidR="00A80034" w:rsidRDefault="00A80034">
      <w:pPr>
        <w:pStyle w:val="Textkrper"/>
        <w:kinsoku w:val="0"/>
        <w:overflowPunct w:val="0"/>
        <w:spacing w:before="8"/>
        <w:ind w:left="0"/>
        <w:rPr>
          <w:rFonts w:ascii="Berlin Type Office" w:hAnsi="Berlin Type Office"/>
        </w:rPr>
      </w:pPr>
    </w:p>
    <w:tbl>
      <w:tblPr>
        <w:tblW w:w="0" w:type="auto"/>
        <w:tblInd w:w="141" w:type="dxa"/>
        <w:tblLayout w:type="fixed"/>
        <w:tblCellMar>
          <w:left w:w="0" w:type="dxa"/>
          <w:right w:w="0" w:type="dxa"/>
        </w:tblCellMar>
        <w:tblLook w:val="0000" w:firstRow="0" w:lastRow="0" w:firstColumn="0" w:lastColumn="0" w:noHBand="0" w:noVBand="0"/>
      </w:tblPr>
      <w:tblGrid>
        <w:gridCol w:w="9080"/>
      </w:tblGrid>
      <w:tr w:rsidR="00A80034" w14:paraId="01630A5A" w14:textId="77777777">
        <w:trPr>
          <w:trHeight w:hRule="exact" w:val="835"/>
        </w:trPr>
        <w:tc>
          <w:tcPr>
            <w:tcW w:w="9080" w:type="dxa"/>
            <w:tcBorders>
              <w:top w:val="single" w:sz="4" w:space="0" w:color="808080"/>
              <w:left w:val="single" w:sz="4" w:space="0" w:color="808080"/>
              <w:bottom w:val="single" w:sz="4" w:space="0" w:color="808080"/>
              <w:right w:val="single" w:sz="4" w:space="0" w:color="808080"/>
            </w:tcBorders>
          </w:tcPr>
          <w:p w14:paraId="54233B72" w14:textId="77777777" w:rsidR="00A80034" w:rsidRDefault="00BD17D0">
            <w:pPr>
              <w:pStyle w:val="TableParagraph"/>
              <w:kinsoku w:val="0"/>
              <w:overflowPunct w:val="0"/>
              <w:ind w:left="99" w:right="340"/>
              <w:rPr>
                <w:rFonts w:ascii="Berlin Type Office" w:hAnsi="Berlin Type Office"/>
                <w:sz w:val="20"/>
                <w:szCs w:val="20"/>
              </w:rPr>
            </w:pPr>
            <w:r>
              <w:rPr>
                <w:rFonts w:ascii="Berlin Type Office" w:hAnsi="Berlin Type Office"/>
                <w:w w:val="115"/>
                <w:sz w:val="20"/>
                <w:szCs w:val="20"/>
              </w:rPr>
              <w:t>Vom</w:t>
            </w:r>
            <w:r>
              <w:rPr>
                <w:rFonts w:ascii="Berlin Type Office" w:hAnsi="Berlin Type Office"/>
                <w:spacing w:val="-2"/>
                <w:w w:val="115"/>
                <w:sz w:val="20"/>
                <w:szCs w:val="20"/>
              </w:rPr>
              <w:t xml:space="preserve"> B</w:t>
            </w:r>
            <w:r>
              <w:rPr>
                <w:rFonts w:ascii="Berlin Type Office" w:hAnsi="Berlin Type Office"/>
                <w:spacing w:val="-1"/>
                <w:w w:val="115"/>
                <w:sz w:val="20"/>
                <w:szCs w:val="20"/>
              </w:rPr>
              <w:t>e</w:t>
            </w:r>
            <w:r>
              <w:rPr>
                <w:rFonts w:ascii="Berlin Type Office" w:hAnsi="Berlin Type Office"/>
                <w:spacing w:val="-2"/>
                <w:w w:val="115"/>
                <w:sz w:val="20"/>
                <w:szCs w:val="20"/>
              </w:rPr>
              <w:t>w</w:t>
            </w:r>
            <w:r>
              <w:rPr>
                <w:rFonts w:ascii="Berlin Type Office" w:hAnsi="Berlin Type Office"/>
                <w:spacing w:val="-1"/>
                <w:w w:val="115"/>
                <w:sz w:val="20"/>
                <w:szCs w:val="20"/>
              </w:rPr>
              <w:t>erber</w:t>
            </w:r>
            <w:r>
              <w:rPr>
                <w:rFonts w:ascii="Berlin Type Office" w:hAnsi="Berlin Type Office"/>
                <w:spacing w:val="-2"/>
                <w:w w:val="115"/>
                <w:sz w:val="20"/>
                <w:szCs w:val="20"/>
              </w:rPr>
              <w:t>/Bi</w:t>
            </w:r>
            <w:r>
              <w:rPr>
                <w:rFonts w:ascii="Berlin Type Office" w:hAnsi="Berlin Type Office"/>
                <w:spacing w:val="-1"/>
                <w:w w:val="115"/>
                <w:sz w:val="20"/>
                <w:szCs w:val="20"/>
              </w:rPr>
              <w:t>eter</w:t>
            </w:r>
            <w:r>
              <w:rPr>
                <w:rFonts w:ascii="Berlin Type Office" w:hAnsi="Berlin Type Office"/>
                <w:spacing w:val="-2"/>
                <w:w w:val="115"/>
                <w:sz w:val="20"/>
                <w:szCs w:val="20"/>
              </w:rPr>
              <w:t xml:space="preserve"> </w:t>
            </w:r>
            <w:r>
              <w:rPr>
                <w:rFonts w:ascii="Berlin Type Office" w:hAnsi="Berlin Type Office"/>
                <w:spacing w:val="1"/>
                <w:w w:val="115"/>
                <w:sz w:val="20"/>
                <w:szCs w:val="20"/>
              </w:rPr>
              <w:t>b</w:t>
            </w:r>
            <w:r>
              <w:rPr>
                <w:rFonts w:ascii="Berlin Type Office" w:hAnsi="Berlin Type Office"/>
                <w:spacing w:val="2"/>
                <w:w w:val="115"/>
                <w:sz w:val="20"/>
                <w:szCs w:val="20"/>
              </w:rPr>
              <w:t>zw.</w:t>
            </w:r>
            <w:r>
              <w:rPr>
                <w:rFonts w:ascii="Berlin Type Office" w:hAnsi="Berlin Type Office"/>
                <w:spacing w:val="-2"/>
                <w:w w:val="115"/>
                <w:sz w:val="20"/>
                <w:szCs w:val="20"/>
              </w:rPr>
              <w:t xml:space="preserve"> j</w:t>
            </w:r>
            <w:r>
              <w:rPr>
                <w:rFonts w:ascii="Berlin Type Office" w:hAnsi="Berlin Type Office"/>
                <w:spacing w:val="-1"/>
                <w:w w:val="115"/>
                <w:sz w:val="20"/>
                <w:szCs w:val="20"/>
              </w:rPr>
              <w:t xml:space="preserve">edem </w:t>
            </w:r>
            <w:r>
              <w:rPr>
                <w:rFonts w:ascii="Berlin Type Office" w:hAnsi="Berlin Type Office"/>
                <w:w w:val="115"/>
                <w:sz w:val="20"/>
                <w:szCs w:val="20"/>
              </w:rPr>
              <w:t>Mitglied</w:t>
            </w:r>
            <w:r>
              <w:rPr>
                <w:rFonts w:ascii="Berlin Type Office" w:hAnsi="Berlin Type Office"/>
                <w:spacing w:val="-2"/>
                <w:w w:val="115"/>
                <w:sz w:val="20"/>
                <w:szCs w:val="20"/>
              </w:rPr>
              <w:t xml:space="preserve"> </w:t>
            </w:r>
            <w:r>
              <w:rPr>
                <w:rFonts w:ascii="Berlin Type Office" w:hAnsi="Berlin Type Office"/>
                <w:w w:val="115"/>
                <w:sz w:val="20"/>
                <w:szCs w:val="20"/>
              </w:rPr>
              <w:t>der</w:t>
            </w:r>
            <w:r>
              <w:rPr>
                <w:rFonts w:ascii="Berlin Type Office" w:hAnsi="Berlin Type Office"/>
                <w:spacing w:val="-1"/>
                <w:w w:val="115"/>
                <w:sz w:val="20"/>
                <w:szCs w:val="20"/>
              </w:rPr>
              <w:t xml:space="preserve"> </w:t>
            </w:r>
            <w:r>
              <w:rPr>
                <w:rFonts w:ascii="Berlin Type Office" w:hAnsi="Berlin Type Office"/>
                <w:spacing w:val="-2"/>
                <w:w w:val="115"/>
                <w:sz w:val="20"/>
                <w:szCs w:val="20"/>
              </w:rPr>
              <w:t>B</w:t>
            </w:r>
            <w:r>
              <w:rPr>
                <w:rFonts w:ascii="Berlin Type Office" w:hAnsi="Berlin Type Office"/>
                <w:spacing w:val="-1"/>
                <w:w w:val="115"/>
                <w:sz w:val="20"/>
                <w:szCs w:val="20"/>
              </w:rPr>
              <w:t>e</w:t>
            </w:r>
            <w:r>
              <w:rPr>
                <w:rFonts w:ascii="Berlin Type Office" w:hAnsi="Berlin Type Office"/>
                <w:spacing w:val="-2"/>
                <w:w w:val="115"/>
                <w:sz w:val="20"/>
                <w:szCs w:val="20"/>
              </w:rPr>
              <w:t>w</w:t>
            </w:r>
            <w:r>
              <w:rPr>
                <w:rFonts w:ascii="Berlin Type Office" w:hAnsi="Berlin Type Office"/>
                <w:spacing w:val="-1"/>
                <w:w w:val="115"/>
                <w:sz w:val="20"/>
                <w:szCs w:val="20"/>
              </w:rPr>
              <w:t>erber</w:t>
            </w:r>
            <w:r>
              <w:rPr>
                <w:rFonts w:ascii="Berlin Type Office" w:hAnsi="Berlin Type Office"/>
                <w:spacing w:val="-2"/>
                <w:w w:val="115"/>
                <w:sz w:val="20"/>
                <w:szCs w:val="20"/>
              </w:rPr>
              <w:t>-</w:t>
            </w:r>
            <w:r>
              <w:rPr>
                <w:rFonts w:ascii="Berlin Type Office" w:hAnsi="Berlin Type Office"/>
                <w:spacing w:val="1"/>
                <w:w w:val="115"/>
                <w:sz w:val="20"/>
                <w:szCs w:val="20"/>
              </w:rPr>
              <w:t xml:space="preserve"> </w:t>
            </w:r>
            <w:r>
              <w:rPr>
                <w:rFonts w:ascii="Berlin Type Office" w:hAnsi="Berlin Type Office"/>
                <w:w w:val="115"/>
                <w:sz w:val="20"/>
                <w:szCs w:val="20"/>
              </w:rPr>
              <w:t>b</w:t>
            </w:r>
            <w:r>
              <w:rPr>
                <w:rFonts w:ascii="Berlin Type Office" w:hAnsi="Berlin Type Office"/>
                <w:spacing w:val="1"/>
                <w:w w:val="115"/>
                <w:sz w:val="20"/>
                <w:szCs w:val="20"/>
              </w:rPr>
              <w:t>zw.</w:t>
            </w:r>
            <w:r>
              <w:rPr>
                <w:rFonts w:ascii="Berlin Type Office" w:hAnsi="Berlin Type Office"/>
                <w:w w:val="115"/>
                <w:sz w:val="20"/>
                <w:szCs w:val="20"/>
              </w:rPr>
              <w:t xml:space="preserve"> </w:t>
            </w:r>
            <w:r>
              <w:rPr>
                <w:rFonts w:ascii="Berlin Type Office" w:hAnsi="Berlin Type Office"/>
                <w:spacing w:val="-2"/>
                <w:w w:val="115"/>
                <w:sz w:val="20"/>
                <w:szCs w:val="20"/>
              </w:rPr>
              <w:t>Bi</w:t>
            </w:r>
            <w:r>
              <w:rPr>
                <w:rFonts w:ascii="Berlin Type Office" w:hAnsi="Berlin Type Office"/>
                <w:spacing w:val="-1"/>
                <w:w w:val="115"/>
                <w:sz w:val="20"/>
                <w:szCs w:val="20"/>
              </w:rPr>
              <w:t>etergeme</w:t>
            </w:r>
            <w:r>
              <w:rPr>
                <w:rFonts w:ascii="Berlin Type Office" w:hAnsi="Berlin Type Office"/>
                <w:spacing w:val="-2"/>
                <w:w w:val="115"/>
                <w:sz w:val="20"/>
                <w:szCs w:val="20"/>
              </w:rPr>
              <w:t>i</w:t>
            </w:r>
            <w:r>
              <w:rPr>
                <w:rFonts w:ascii="Berlin Type Office" w:hAnsi="Berlin Type Office"/>
                <w:spacing w:val="-1"/>
                <w:w w:val="115"/>
                <w:sz w:val="20"/>
                <w:szCs w:val="20"/>
              </w:rPr>
              <w:t>nscha</w:t>
            </w:r>
            <w:r>
              <w:rPr>
                <w:rFonts w:ascii="Berlin Type Office" w:hAnsi="Berlin Type Office"/>
                <w:spacing w:val="-2"/>
                <w:w w:val="115"/>
                <w:sz w:val="20"/>
                <w:szCs w:val="20"/>
              </w:rPr>
              <w:t>f</w:t>
            </w:r>
            <w:r>
              <w:rPr>
                <w:rFonts w:ascii="Berlin Type Office" w:hAnsi="Berlin Type Office"/>
                <w:spacing w:val="-1"/>
                <w:w w:val="115"/>
                <w:sz w:val="20"/>
                <w:szCs w:val="20"/>
              </w:rPr>
              <w:t>t</w:t>
            </w:r>
            <w:r>
              <w:rPr>
                <w:rFonts w:ascii="Berlin Type Office" w:hAnsi="Berlin Type Office"/>
                <w:spacing w:val="1"/>
                <w:w w:val="115"/>
                <w:sz w:val="20"/>
                <w:szCs w:val="20"/>
              </w:rPr>
              <w:t xml:space="preserve"> </w:t>
            </w:r>
            <w:r>
              <w:rPr>
                <w:rFonts w:ascii="Berlin Type Office" w:hAnsi="Berlin Type Office"/>
                <w:w w:val="115"/>
                <w:sz w:val="20"/>
                <w:szCs w:val="20"/>
              </w:rPr>
              <w:t>und</w:t>
            </w:r>
            <w:r>
              <w:rPr>
                <w:rFonts w:ascii="Berlin Type Office" w:hAnsi="Berlin Type Office"/>
                <w:spacing w:val="-1"/>
                <w:w w:val="115"/>
                <w:sz w:val="20"/>
                <w:szCs w:val="20"/>
              </w:rPr>
              <w:t xml:space="preserve"> </w:t>
            </w:r>
            <w:r>
              <w:rPr>
                <w:rFonts w:ascii="Berlin Type Office" w:hAnsi="Berlin Type Office"/>
                <w:w w:val="115"/>
                <w:sz w:val="20"/>
                <w:szCs w:val="20"/>
              </w:rPr>
              <w:t>ggf.</w:t>
            </w:r>
            <w:r>
              <w:rPr>
                <w:rFonts w:ascii="Berlin Type Office" w:hAnsi="Berlin Type Office"/>
                <w:spacing w:val="-1"/>
                <w:w w:val="115"/>
                <w:sz w:val="20"/>
                <w:szCs w:val="20"/>
              </w:rPr>
              <w:t xml:space="preserve"> </w:t>
            </w:r>
            <w:r>
              <w:rPr>
                <w:rFonts w:ascii="Berlin Type Office" w:hAnsi="Berlin Type Office"/>
                <w:w w:val="115"/>
                <w:sz w:val="20"/>
                <w:szCs w:val="20"/>
              </w:rPr>
              <w:t>von</w:t>
            </w:r>
            <w:r>
              <w:rPr>
                <w:rFonts w:ascii="Berlin Type Office" w:hAnsi="Berlin Type Office"/>
                <w:spacing w:val="86"/>
                <w:w w:val="121"/>
                <w:sz w:val="20"/>
                <w:szCs w:val="20"/>
              </w:rPr>
              <w:t xml:space="preserve"> </w:t>
            </w:r>
            <w:r>
              <w:rPr>
                <w:rFonts w:ascii="Berlin Type Office" w:hAnsi="Berlin Type Office"/>
                <w:spacing w:val="-1"/>
                <w:w w:val="115"/>
                <w:sz w:val="20"/>
                <w:szCs w:val="20"/>
              </w:rPr>
              <w:t>se</w:t>
            </w:r>
            <w:r>
              <w:rPr>
                <w:rFonts w:ascii="Berlin Type Office" w:hAnsi="Berlin Type Office"/>
                <w:spacing w:val="-2"/>
                <w:w w:val="115"/>
                <w:sz w:val="20"/>
                <w:szCs w:val="20"/>
              </w:rPr>
              <w:t>i</w:t>
            </w:r>
            <w:r>
              <w:rPr>
                <w:rFonts w:ascii="Berlin Type Office" w:hAnsi="Berlin Type Office"/>
                <w:spacing w:val="-1"/>
                <w:w w:val="115"/>
                <w:sz w:val="20"/>
                <w:szCs w:val="20"/>
              </w:rPr>
              <w:t>nen</w:t>
            </w:r>
            <w:r>
              <w:rPr>
                <w:rFonts w:ascii="Berlin Type Office" w:hAnsi="Berlin Type Office"/>
                <w:w w:val="115"/>
                <w:sz w:val="20"/>
                <w:szCs w:val="20"/>
              </w:rPr>
              <w:t xml:space="preserve"> Unterauftragnehmern</w:t>
            </w:r>
            <w:r>
              <w:rPr>
                <w:rFonts w:ascii="Berlin Type Office" w:hAnsi="Berlin Type Office"/>
                <w:spacing w:val="53"/>
                <w:w w:val="115"/>
                <w:sz w:val="20"/>
                <w:szCs w:val="20"/>
              </w:rPr>
              <w:t xml:space="preserve"> </w:t>
            </w:r>
            <w:r>
              <w:rPr>
                <w:rFonts w:ascii="Berlin Type Office" w:hAnsi="Berlin Type Office"/>
                <w:w w:val="115"/>
                <w:sz w:val="20"/>
                <w:szCs w:val="20"/>
              </w:rPr>
              <w:t>auszufüllen.</w:t>
            </w:r>
          </w:p>
          <w:p w14:paraId="66AC7721" w14:textId="77777777" w:rsidR="00A80034" w:rsidRDefault="00BD17D0">
            <w:pPr>
              <w:pStyle w:val="TableParagraph"/>
              <w:kinsoku w:val="0"/>
              <w:overflowPunct w:val="0"/>
              <w:spacing w:before="2" w:line="227" w:lineRule="exact"/>
              <w:ind w:left="99"/>
              <w:rPr>
                <w:rFonts w:ascii="Berlin Type Office" w:hAnsi="Berlin Type Office"/>
              </w:rPr>
            </w:pPr>
            <w:r>
              <w:rPr>
                <w:rFonts w:ascii="Berlin Type Office" w:hAnsi="Berlin Type Office"/>
                <w:spacing w:val="-2"/>
                <w:w w:val="110"/>
                <w:sz w:val="20"/>
                <w:szCs w:val="20"/>
              </w:rPr>
              <w:t>Bitt</w:t>
            </w:r>
            <w:r>
              <w:rPr>
                <w:rFonts w:ascii="Berlin Type Office" w:hAnsi="Berlin Type Office"/>
                <w:spacing w:val="-1"/>
                <w:w w:val="110"/>
                <w:sz w:val="20"/>
                <w:szCs w:val="20"/>
              </w:rPr>
              <w:t>e</w:t>
            </w:r>
            <w:r>
              <w:rPr>
                <w:rFonts w:ascii="Berlin Type Office" w:hAnsi="Berlin Type Office"/>
                <w:spacing w:val="-11"/>
                <w:w w:val="110"/>
                <w:sz w:val="20"/>
                <w:szCs w:val="20"/>
              </w:rPr>
              <w:t xml:space="preserve"> </w:t>
            </w:r>
            <w:r>
              <w:rPr>
                <w:rFonts w:ascii="Berlin Type Office" w:hAnsi="Berlin Type Office"/>
                <w:spacing w:val="-2"/>
                <w:w w:val="110"/>
                <w:sz w:val="20"/>
                <w:szCs w:val="20"/>
              </w:rPr>
              <w:t>Z</w:t>
            </w:r>
            <w:r>
              <w:rPr>
                <w:rFonts w:ascii="Berlin Type Office" w:hAnsi="Berlin Type Office"/>
                <w:spacing w:val="-1"/>
                <w:w w:val="110"/>
                <w:sz w:val="20"/>
                <w:szCs w:val="20"/>
              </w:rPr>
              <w:t>u</w:t>
            </w:r>
            <w:r>
              <w:rPr>
                <w:rFonts w:ascii="Berlin Type Office" w:hAnsi="Berlin Type Office"/>
                <w:spacing w:val="-2"/>
                <w:w w:val="110"/>
                <w:sz w:val="20"/>
                <w:szCs w:val="20"/>
              </w:rPr>
              <w:t>tr</w:t>
            </w:r>
            <w:r>
              <w:rPr>
                <w:rFonts w:ascii="Berlin Type Office" w:hAnsi="Berlin Type Office"/>
                <w:spacing w:val="-1"/>
                <w:w w:val="110"/>
                <w:sz w:val="20"/>
                <w:szCs w:val="20"/>
              </w:rPr>
              <w:t>e</w:t>
            </w:r>
            <w:r>
              <w:rPr>
                <w:rFonts w:ascii="Berlin Type Office" w:hAnsi="Berlin Type Office"/>
                <w:spacing w:val="-2"/>
                <w:w w:val="110"/>
                <w:sz w:val="20"/>
                <w:szCs w:val="20"/>
              </w:rPr>
              <w:t>ff</w:t>
            </w:r>
            <w:r>
              <w:rPr>
                <w:rFonts w:ascii="Berlin Type Office" w:hAnsi="Berlin Type Office"/>
                <w:spacing w:val="-1"/>
                <w:w w:val="110"/>
                <w:sz w:val="20"/>
                <w:szCs w:val="20"/>
              </w:rPr>
              <w:t>endes</w:t>
            </w:r>
            <w:r>
              <w:rPr>
                <w:rFonts w:ascii="Berlin Type Office" w:hAnsi="Berlin Type Office"/>
                <w:spacing w:val="-10"/>
                <w:w w:val="110"/>
                <w:sz w:val="20"/>
                <w:szCs w:val="20"/>
              </w:rPr>
              <w:t xml:space="preserve"> </w:t>
            </w:r>
            <w:r>
              <w:rPr>
                <w:rFonts w:ascii="Berlin Type Office" w:hAnsi="Berlin Type Office"/>
                <w:w w:val="110"/>
                <w:sz w:val="20"/>
                <w:szCs w:val="20"/>
              </w:rPr>
              <w:t>ausfüllen</w:t>
            </w:r>
            <w:r>
              <w:rPr>
                <w:rFonts w:ascii="Berlin Type Office" w:hAnsi="Berlin Type Office"/>
                <w:spacing w:val="-8"/>
                <w:w w:val="110"/>
                <w:sz w:val="20"/>
                <w:szCs w:val="20"/>
              </w:rPr>
              <w:t xml:space="preserve"> </w:t>
            </w:r>
            <w:r>
              <w:rPr>
                <w:rFonts w:ascii="Berlin Type Office" w:hAnsi="Berlin Type Office"/>
                <w:spacing w:val="-1"/>
                <w:w w:val="110"/>
                <w:sz w:val="20"/>
                <w:szCs w:val="20"/>
              </w:rPr>
              <w:t>bz</w:t>
            </w:r>
            <w:r>
              <w:rPr>
                <w:rFonts w:ascii="Berlin Type Office" w:hAnsi="Berlin Type Office"/>
                <w:spacing w:val="-2"/>
                <w:w w:val="110"/>
                <w:sz w:val="20"/>
                <w:szCs w:val="20"/>
              </w:rPr>
              <w:t>w</w:t>
            </w:r>
            <w:r>
              <w:rPr>
                <w:rFonts w:ascii="Berlin Type Office" w:hAnsi="Berlin Type Office"/>
                <w:spacing w:val="-1"/>
                <w:w w:val="110"/>
                <w:sz w:val="20"/>
                <w:szCs w:val="20"/>
              </w:rPr>
              <w:t>.</w:t>
            </w:r>
            <w:r>
              <w:rPr>
                <w:rFonts w:ascii="Berlin Type Office" w:hAnsi="Berlin Type Office"/>
                <w:spacing w:val="-11"/>
                <w:w w:val="110"/>
                <w:sz w:val="20"/>
                <w:szCs w:val="20"/>
              </w:rPr>
              <w:t xml:space="preserve"> </w:t>
            </w:r>
            <w:r>
              <w:rPr>
                <w:rFonts w:ascii="Berlin Type Office" w:hAnsi="Berlin Type Office"/>
                <w:spacing w:val="-1"/>
                <w:w w:val="110"/>
                <w:sz w:val="20"/>
                <w:szCs w:val="20"/>
              </w:rPr>
              <w:t>an</w:t>
            </w:r>
            <w:r>
              <w:rPr>
                <w:rFonts w:ascii="Berlin Type Office" w:hAnsi="Berlin Type Office"/>
                <w:spacing w:val="-2"/>
                <w:w w:val="110"/>
                <w:sz w:val="20"/>
                <w:szCs w:val="20"/>
              </w:rPr>
              <w:t>kr</w:t>
            </w:r>
            <w:r>
              <w:rPr>
                <w:rFonts w:ascii="Berlin Type Office" w:hAnsi="Berlin Type Office"/>
                <w:spacing w:val="-1"/>
                <w:w w:val="110"/>
                <w:sz w:val="20"/>
                <w:szCs w:val="20"/>
              </w:rPr>
              <w:t>euzen.</w:t>
            </w:r>
            <w:r>
              <w:rPr>
                <w:rStyle w:val="Funotenzeichen"/>
                <w:rFonts w:ascii="Berlin Type Office" w:hAnsi="Berlin Type Office"/>
                <w:spacing w:val="-1"/>
                <w:w w:val="110"/>
                <w:sz w:val="20"/>
                <w:szCs w:val="20"/>
              </w:rPr>
              <w:footnoteReference w:id="1"/>
            </w:r>
          </w:p>
        </w:tc>
      </w:tr>
      <w:tr w:rsidR="00A80034" w14:paraId="03B8DE31" w14:textId="77777777">
        <w:trPr>
          <w:trHeight w:hRule="exact" w:val="590"/>
        </w:trPr>
        <w:tc>
          <w:tcPr>
            <w:tcW w:w="9080" w:type="dxa"/>
            <w:tcBorders>
              <w:top w:val="single" w:sz="4" w:space="0" w:color="808080"/>
              <w:left w:val="single" w:sz="4" w:space="0" w:color="808080"/>
              <w:bottom w:val="single" w:sz="4" w:space="0" w:color="808080"/>
              <w:right w:val="single" w:sz="4" w:space="0" w:color="808080"/>
            </w:tcBorders>
            <w:vAlign w:val="center"/>
          </w:tcPr>
          <w:p w14:paraId="4F90DE9C" w14:textId="77777777" w:rsidR="00A80034" w:rsidRDefault="00BD17D0">
            <w:pPr>
              <w:pStyle w:val="TableParagraph"/>
              <w:kinsoku w:val="0"/>
              <w:overflowPunct w:val="0"/>
              <w:ind w:left="99" w:right="340"/>
              <w:rPr>
                <w:rFonts w:ascii="Berlin Type Office" w:hAnsi="Berlin Type Office"/>
                <w:w w:val="115"/>
                <w:sz w:val="20"/>
                <w:szCs w:val="20"/>
              </w:rPr>
            </w:pPr>
            <w:r>
              <w:rPr>
                <w:rFonts w:ascii="Berlin Type Office" w:hAnsi="Berlin Type Office"/>
                <w:noProof/>
                <w:shd w:val="clear" w:color="auto" w:fill="FFFF00"/>
              </w:rPr>
              <w:fldChar w:fldCharType="begin">
                <w:ffData>
                  <w:name w:val=""/>
                  <w:enabled/>
                  <w:calcOnExit w:val="0"/>
                  <w:checkBox>
                    <w:sizeAuto/>
                    <w:default w:val="0"/>
                  </w:checkBox>
                </w:ffData>
              </w:fldChar>
            </w:r>
            <w:r>
              <w:rPr>
                <w:rFonts w:ascii="Berlin Type Office" w:hAnsi="Berlin Type Office"/>
                <w:noProof/>
                <w:shd w:val="clear" w:color="auto" w:fill="FFFF00"/>
              </w:rPr>
              <w:instrText xml:space="preserve"> FORMCHECKBOX </w:instrText>
            </w:r>
            <w:r w:rsidR="00F033C9">
              <w:rPr>
                <w:rFonts w:ascii="Berlin Type Office" w:hAnsi="Berlin Type Office"/>
                <w:noProof/>
                <w:shd w:val="clear" w:color="auto" w:fill="FFFF00"/>
              </w:rPr>
            </w:r>
            <w:r w:rsidR="00F033C9">
              <w:rPr>
                <w:rFonts w:ascii="Berlin Type Office" w:hAnsi="Berlin Type Office"/>
                <w:noProof/>
                <w:shd w:val="clear" w:color="auto" w:fill="FFFF00"/>
              </w:rPr>
              <w:fldChar w:fldCharType="separate"/>
            </w:r>
            <w:r>
              <w:rPr>
                <w:rFonts w:ascii="Berlin Type Office" w:hAnsi="Berlin Type Office"/>
                <w:noProof/>
                <w:shd w:val="clear" w:color="auto" w:fill="FFFF00"/>
              </w:rPr>
              <w:fldChar w:fldCharType="end"/>
            </w:r>
            <w:r>
              <w:rPr>
                <w:rFonts w:ascii="Berlin Type Office" w:hAnsi="Berlin Type Office"/>
                <w:noProof/>
              </w:rPr>
              <w:t xml:space="preserve">         Bewerber</w:t>
            </w:r>
          </w:p>
        </w:tc>
      </w:tr>
      <w:tr w:rsidR="00A80034" w14:paraId="77AB8454" w14:textId="77777777">
        <w:trPr>
          <w:trHeight w:hRule="exact" w:val="590"/>
        </w:trPr>
        <w:tc>
          <w:tcPr>
            <w:tcW w:w="9080" w:type="dxa"/>
            <w:tcBorders>
              <w:top w:val="single" w:sz="4" w:space="0" w:color="808080"/>
              <w:left w:val="single" w:sz="4" w:space="0" w:color="808080"/>
              <w:bottom w:val="single" w:sz="4" w:space="0" w:color="808080"/>
              <w:right w:val="single" w:sz="4" w:space="0" w:color="808080"/>
            </w:tcBorders>
            <w:vAlign w:val="center"/>
          </w:tcPr>
          <w:p w14:paraId="6630C2BC" w14:textId="77777777" w:rsidR="00A80034" w:rsidRDefault="00BD17D0">
            <w:pPr>
              <w:pStyle w:val="TableParagraph"/>
              <w:kinsoku w:val="0"/>
              <w:overflowPunct w:val="0"/>
              <w:ind w:left="99" w:right="340"/>
              <w:rPr>
                <w:rFonts w:ascii="Berlin Type Office" w:hAnsi="Berlin Type Office"/>
                <w:w w:val="115"/>
                <w:sz w:val="20"/>
                <w:szCs w:val="20"/>
              </w:rPr>
            </w:pPr>
            <w:r>
              <w:rPr>
                <w:rFonts w:ascii="Berlin Type Office" w:hAnsi="Berlin Type Office"/>
                <w:noProof/>
                <w:shd w:val="clear" w:color="auto" w:fill="FFFF00"/>
              </w:rPr>
              <w:fldChar w:fldCharType="begin">
                <w:ffData>
                  <w:name w:val=""/>
                  <w:enabled/>
                  <w:calcOnExit w:val="0"/>
                  <w:checkBox>
                    <w:sizeAuto/>
                    <w:default w:val="0"/>
                  </w:checkBox>
                </w:ffData>
              </w:fldChar>
            </w:r>
            <w:r>
              <w:rPr>
                <w:rFonts w:ascii="Berlin Type Office" w:hAnsi="Berlin Type Office"/>
                <w:noProof/>
                <w:shd w:val="clear" w:color="auto" w:fill="FFFF00"/>
              </w:rPr>
              <w:instrText xml:space="preserve"> FORMCHECKBOX </w:instrText>
            </w:r>
            <w:r w:rsidR="00F033C9">
              <w:rPr>
                <w:rFonts w:ascii="Berlin Type Office" w:hAnsi="Berlin Type Office"/>
                <w:noProof/>
                <w:shd w:val="clear" w:color="auto" w:fill="FFFF00"/>
              </w:rPr>
            </w:r>
            <w:r w:rsidR="00F033C9">
              <w:rPr>
                <w:rFonts w:ascii="Berlin Type Office" w:hAnsi="Berlin Type Office"/>
                <w:noProof/>
                <w:shd w:val="clear" w:color="auto" w:fill="FFFF00"/>
              </w:rPr>
              <w:fldChar w:fldCharType="separate"/>
            </w:r>
            <w:r>
              <w:rPr>
                <w:rFonts w:ascii="Berlin Type Office" w:hAnsi="Berlin Type Office"/>
                <w:noProof/>
                <w:shd w:val="clear" w:color="auto" w:fill="FFFF00"/>
              </w:rPr>
              <w:fldChar w:fldCharType="end"/>
            </w:r>
            <w:r>
              <w:rPr>
                <w:rFonts w:ascii="Berlin Type Office" w:hAnsi="Berlin Type Office"/>
                <w:noProof/>
              </w:rPr>
              <w:t xml:space="preserve">         Bieter</w:t>
            </w:r>
          </w:p>
        </w:tc>
      </w:tr>
      <w:tr w:rsidR="00A80034" w14:paraId="519A2961" w14:textId="77777777">
        <w:trPr>
          <w:trHeight w:hRule="exact" w:val="590"/>
        </w:trPr>
        <w:tc>
          <w:tcPr>
            <w:tcW w:w="9080" w:type="dxa"/>
            <w:tcBorders>
              <w:top w:val="single" w:sz="4" w:space="0" w:color="808080"/>
              <w:left w:val="single" w:sz="4" w:space="0" w:color="808080"/>
              <w:bottom w:val="single" w:sz="4" w:space="0" w:color="808080"/>
              <w:right w:val="single" w:sz="4" w:space="0" w:color="808080"/>
            </w:tcBorders>
            <w:vAlign w:val="center"/>
          </w:tcPr>
          <w:p w14:paraId="0A008926" w14:textId="77777777" w:rsidR="00A80034" w:rsidRDefault="00BD17D0">
            <w:pPr>
              <w:pStyle w:val="TableParagraph"/>
              <w:kinsoku w:val="0"/>
              <w:overflowPunct w:val="0"/>
              <w:ind w:left="99" w:right="340"/>
              <w:rPr>
                <w:rFonts w:ascii="Berlin Type Office" w:hAnsi="Berlin Type Office"/>
                <w:w w:val="115"/>
                <w:sz w:val="20"/>
                <w:szCs w:val="20"/>
              </w:rPr>
            </w:pPr>
            <w:r>
              <w:rPr>
                <w:rFonts w:ascii="Berlin Type Office" w:hAnsi="Berlin Type Office"/>
                <w:noProof/>
                <w:shd w:val="clear" w:color="auto" w:fill="FFFF00"/>
              </w:rPr>
              <w:fldChar w:fldCharType="begin">
                <w:ffData>
                  <w:name w:val=""/>
                  <w:enabled/>
                  <w:calcOnExit w:val="0"/>
                  <w:checkBox>
                    <w:sizeAuto/>
                    <w:default w:val="0"/>
                  </w:checkBox>
                </w:ffData>
              </w:fldChar>
            </w:r>
            <w:r>
              <w:rPr>
                <w:rFonts w:ascii="Berlin Type Office" w:hAnsi="Berlin Type Office"/>
                <w:noProof/>
                <w:shd w:val="clear" w:color="auto" w:fill="FFFF00"/>
              </w:rPr>
              <w:instrText xml:space="preserve"> FORMCHECKBOX </w:instrText>
            </w:r>
            <w:r w:rsidR="00F033C9">
              <w:rPr>
                <w:rFonts w:ascii="Berlin Type Office" w:hAnsi="Berlin Type Office"/>
                <w:noProof/>
                <w:shd w:val="clear" w:color="auto" w:fill="FFFF00"/>
              </w:rPr>
            </w:r>
            <w:r w:rsidR="00F033C9">
              <w:rPr>
                <w:rFonts w:ascii="Berlin Type Office" w:hAnsi="Berlin Type Office"/>
                <w:noProof/>
                <w:shd w:val="clear" w:color="auto" w:fill="FFFF00"/>
              </w:rPr>
              <w:fldChar w:fldCharType="separate"/>
            </w:r>
            <w:r>
              <w:rPr>
                <w:rFonts w:ascii="Berlin Type Office" w:hAnsi="Berlin Type Office"/>
                <w:noProof/>
                <w:shd w:val="clear" w:color="auto" w:fill="FFFF00"/>
              </w:rPr>
              <w:fldChar w:fldCharType="end"/>
            </w:r>
            <w:r>
              <w:rPr>
                <w:rFonts w:ascii="Berlin Type Office" w:hAnsi="Berlin Type Office"/>
                <w:noProof/>
              </w:rPr>
              <w:t xml:space="preserve">         Mitglied der Bewerber- bzw. Bietergemeinschaft</w:t>
            </w:r>
          </w:p>
        </w:tc>
      </w:tr>
      <w:tr w:rsidR="00A80034" w14:paraId="0181F0B9" w14:textId="77777777">
        <w:trPr>
          <w:trHeight w:hRule="exact" w:val="590"/>
        </w:trPr>
        <w:tc>
          <w:tcPr>
            <w:tcW w:w="9080" w:type="dxa"/>
            <w:tcBorders>
              <w:top w:val="single" w:sz="4" w:space="0" w:color="808080"/>
              <w:left w:val="single" w:sz="4" w:space="0" w:color="808080"/>
              <w:bottom w:val="single" w:sz="4" w:space="0" w:color="808080"/>
              <w:right w:val="single" w:sz="4" w:space="0" w:color="808080"/>
            </w:tcBorders>
            <w:vAlign w:val="center"/>
          </w:tcPr>
          <w:p w14:paraId="22325F62" w14:textId="77777777" w:rsidR="00A80034" w:rsidRDefault="00BD17D0">
            <w:pPr>
              <w:pStyle w:val="TableParagraph"/>
              <w:kinsoku w:val="0"/>
              <w:overflowPunct w:val="0"/>
              <w:ind w:left="99" w:right="340"/>
              <w:rPr>
                <w:rFonts w:ascii="Berlin Type Office" w:hAnsi="Berlin Type Office"/>
                <w:w w:val="115"/>
                <w:sz w:val="20"/>
                <w:szCs w:val="20"/>
              </w:rPr>
            </w:pPr>
            <w:r>
              <w:rPr>
                <w:rFonts w:ascii="Berlin Type Office" w:hAnsi="Berlin Type Office"/>
                <w:noProof/>
                <w:shd w:val="clear" w:color="auto" w:fill="FFFF00"/>
              </w:rPr>
              <w:fldChar w:fldCharType="begin">
                <w:ffData>
                  <w:name w:val=""/>
                  <w:enabled/>
                  <w:calcOnExit w:val="0"/>
                  <w:checkBox>
                    <w:sizeAuto/>
                    <w:default w:val="0"/>
                  </w:checkBox>
                </w:ffData>
              </w:fldChar>
            </w:r>
            <w:r>
              <w:rPr>
                <w:rFonts w:ascii="Berlin Type Office" w:hAnsi="Berlin Type Office"/>
                <w:noProof/>
                <w:shd w:val="clear" w:color="auto" w:fill="FFFF00"/>
              </w:rPr>
              <w:instrText xml:space="preserve"> FORMCHECKBOX </w:instrText>
            </w:r>
            <w:r w:rsidR="00F033C9">
              <w:rPr>
                <w:rFonts w:ascii="Berlin Type Office" w:hAnsi="Berlin Type Office"/>
                <w:noProof/>
                <w:shd w:val="clear" w:color="auto" w:fill="FFFF00"/>
              </w:rPr>
            </w:r>
            <w:r w:rsidR="00F033C9">
              <w:rPr>
                <w:rFonts w:ascii="Berlin Type Office" w:hAnsi="Berlin Type Office"/>
                <w:noProof/>
                <w:shd w:val="clear" w:color="auto" w:fill="FFFF00"/>
              </w:rPr>
              <w:fldChar w:fldCharType="separate"/>
            </w:r>
            <w:r>
              <w:rPr>
                <w:rFonts w:ascii="Berlin Type Office" w:hAnsi="Berlin Type Office"/>
                <w:noProof/>
                <w:shd w:val="clear" w:color="auto" w:fill="FFFF00"/>
              </w:rPr>
              <w:fldChar w:fldCharType="end"/>
            </w:r>
            <w:r>
              <w:rPr>
                <w:rFonts w:ascii="Berlin Type Office" w:hAnsi="Berlin Type Office"/>
                <w:noProof/>
              </w:rPr>
              <w:t xml:space="preserve">         Unterauftragnehmer </w:t>
            </w:r>
          </w:p>
        </w:tc>
      </w:tr>
      <w:tr w:rsidR="00A80034" w14:paraId="23A9B30E" w14:textId="77777777">
        <w:trPr>
          <w:trHeight w:hRule="exact" w:val="590"/>
        </w:trPr>
        <w:tc>
          <w:tcPr>
            <w:tcW w:w="9080" w:type="dxa"/>
            <w:tcBorders>
              <w:top w:val="single" w:sz="4" w:space="0" w:color="808080"/>
              <w:left w:val="single" w:sz="4" w:space="0" w:color="808080"/>
              <w:bottom w:val="single" w:sz="4" w:space="0" w:color="808080"/>
              <w:right w:val="single" w:sz="4" w:space="0" w:color="808080"/>
            </w:tcBorders>
            <w:vAlign w:val="center"/>
          </w:tcPr>
          <w:p w14:paraId="70FC8C92" w14:textId="77777777" w:rsidR="00A80034" w:rsidRDefault="00BD17D0">
            <w:pPr>
              <w:pStyle w:val="TableParagraph"/>
              <w:kinsoku w:val="0"/>
              <w:overflowPunct w:val="0"/>
              <w:ind w:left="99" w:right="340"/>
              <w:rPr>
                <w:rFonts w:ascii="Berlin Type Office" w:hAnsi="Berlin Type Office"/>
                <w:w w:val="115"/>
                <w:sz w:val="20"/>
                <w:szCs w:val="20"/>
              </w:rPr>
            </w:pPr>
            <w:r>
              <w:rPr>
                <w:rFonts w:ascii="Berlin Type Office" w:hAnsi="Berlin Type Office"/>
                <w:noProof/>
                <w:shd w:val="clear" w:color="auto" w:fill="FFFF00"/>
              </w:rPr>
              <w:fldChar w:fldCharType="begin">
                <w:ffData>
                  <w:name w:val=""/>
                  <w:enabled/>
                  <w:calcOnExit w:val="0"/>
                  <w:checkBox>
                    <w:sizeAuto/>
                    <w:default w:val="0"/>
                  </w:checkBox>
                </w:ffData>
              </w:fldChar>
            </w:r>
            <w:r>
              <w:rPr>
                <w:rFonts w:ascii="Berlin Type Office" w:hAnsi="Berlin Type Office"/>
                <w:noProof/>
                <w:shd w:val="clear" w:color="auto" w:fill="FFFF00"/>
              </w:rPr>
              <w:instrText xml:space="preserve"> FORMCHECKBOX </w:instrText>
            </w:r>
            <w:r w:rsidR="00F033C9">
              <w:rPr>
                <w:rFonts w:ascii="Berlin Type Office" w:hAnsi="Berlin Type Office"/>
                <w:noProof/>
                <w:shd w:val="clear" w:color="auto" w:fill="FFFF00"/>
              </w:rPr>
            </w:r>
            <w:r w:rsidR="00F033C9">
              <w:rPr>
                <w:rFonts w:ascii="Berlin Type Office" w:hAnsi="Berlin Type Office"/>
                <w:noProof/>
                <w:shd w:val="clear" w:color="auto" w:fill="FFFF00"/>
              </w:rPr>
              <w:fldChar w:fldCharType="separate"/>
            </w:r>
            <w:r>
              <w:rPr>
                <w:rFonts w:ascii="Berlin Type Office" w:hAnsi="Berlin Type Office"/>
                <w:noProof/>
                <w:shd w:val="clear" w:color="auto" w:fill="FFFF00"/>
              </w:rPr>
              <w:fldChar w:fldCharType="end"/>
            </w:r>
            <w:r>
              <w:rPr>
                <w:rFonts w:ascii="Berlin Type Office" w:hAnsi="Berlin Type Office"/>
                <w:noProof/>
              </w:rPr>
              <w:t xml:space="preserve">         anderes Unternehmen</w:t>
            </w:r>
          </w:p>
        </w:tc>
      </w:tr>
    </w:tbl>
    <w:p w14:paraId="4046E266" w14:textId="77777777" w:rsidR="00A80034" w:rsidRDefault="00A80034">
      <w:pPr>
        <w:pStyle w:val="Textkrper"/>
        <w:kinsoku w:val="0"/>
        <w:overflowPunct w:val="0"/>
        <w:ind w:left="0"/>
        <w:rPr>
          <w:rFonts w:ascii="Berlin Type Office" w:hAnsi="Berlin Type Office"/>
        </w:rPr>
      </w:pPr>
    </w:p>
    <w:p w14:paraId="7A683360" w14:textId="77777777" w:rsidR="00A80034" w:rsidRDefault="00BD17D0">
      <w:pPr>
        <w:pStyle w:val="Textkrper"/>
        <w:kinsoku w:val="0"/>
        <w:overflowPunct w:val="0"/>
        <w:spacing w:before="8"/>
        <w:ind w:left="0"/>
        <w:jc w:val="both"/>
        <w:rPr>
          <w:rFonts w:ascii="Berlin Type Office" w:hAnsi="Berlin Type Office"/>
          <w:spacing w:val="-1"/>
          <w:w w:val="110"/>
        </w:rPr>
      </w:pPr>
      <w:r>
        <w:rPr>
          <w:rFonts w:ascii="Berlin Type Office" w:hAnsi="Berlin Type Office"/>
          <w:noProof/>
          <w:highlight w:val="yellow"/>
        </w:rPr>
        <w:fldChar w:fldCharType="begin">
          <w:ffData>
            <w:name w:val=""/>
            <w:enabled/>
            <w:calcOnExit w:val="0"/>
            <w:checkBox>
              <w:sizeAuto/>
              <w:default w:val="0"/>
            </w:checkBox>
          </w:ffData>
        </w:fldChar>
      </w:r>
      <w:r>
        <w:rPr>
          <w:rFonts w:ascii="Berlin Type Office" w:hAnsi="Berlin Type Office"/>
          <w:noProof/>
          <w:highlight w:val="yellow"/>
        </w:rPr>
        <w:instrText xml:space="preserve"> FORMCHECKBOX </w:instrText>
      </w:r>
      <w:r w:rsidR="00F033C9">
        <w:rPr>
          <w:rFonts w:ascii="Berlin Type Office" w:hAnsi="Berlin Type Office"/>
          <w:noProof/>
          <w:highlight w:val="yellow"/>
        </w:rPr>
      </w:r>
      <w:r w:rsidR="00F033C9">
        <w:rPr>
          <w:rFonts w:ascii="Berlin Type Office" w:hAnsi="Berlin Type Office"/>
          <w:noProof/>
          <w:highlight w:val="yellow"/>
        </w:rPr>
        <w:fldChar w:fldCharType="separate"/>
      </w:r>
      <w:r>
        <w:rPr>
          <w:rFonts w:ascii="Berlin Type Office" w:hAnsi="Berlin Type Office"/>
          <w:noProof/>
          <w:highlight w:val="yellow"/>
        </w:rPr>
        <w:fldChar w:fldCharType="end"/>
      </w:r>
      <w:r>
        <w:rPr>
          <w:rFonts w:ascii="Berlin Type Office" w:hAnsi="Berlin Type Office"/>
          <w:noProof/>
        </w:rPr>
        <w:t xml:space="preserve"> </w:t>
      </w:r>
      <w:r>
        <w:rPr>
          <w:rFonts w:ascii="Berlin Type Office" w:hAnsi="Berlin Type Office"/>
          <w:spacing w:val="-1"/>
          <w:w w:val="110"/>
        </w:rPr>
        <w:t>Ich erkläre/wir erklären, dass ich/wir meine/unsere Eignung durch Eintragung in ein amtliches Präqualifizierungssystem nachweise. Die Einzelnachweise meines/unseres Unternehmens sind unter folgender Registereintragung mithilfe des benannten Zugangscodes einsehbar:</w:t>
      </w:r>
    </w:p>
    <w:p w14:paraId="0A87DF4B" w14:textId="77777777" w:rsidR="00A80034" w:rsidRDefault="00A80034">
      <w:pPr>
        <w:pStyle w:val="Textkrper"/>
        <w:kinsoku w:val="0"/>
        <w:overflowPunct w:val="0"/>
        <w:spacing w:before="8"/>
        <w:ind w:left="0"/>
        <w:rPr>
          <w:rFonts w:ascii="Berlin Type Office" w:hAnsi="Berlin Type Office"/>
          <w:spacing w:val="-1"/>
          <w:w w:val="110"/>
        </w:rPr>
      </w:pPr>
    </w:p>
    <w:tbl>
      <w:tblPr>
        <w:tblStyle w:val="Tabellenraster"/>
        <w:tblW w:w="0" w:type="auto"/>
        <w:tblInd w:w="250" w:type="dxa"/>
        <w:tblLook w:val="04A0" w:firstRow="1" w:lastRow="0" w:firstColumn="1" w:lastColumn="0" w:noHBand="0" w:noVBand="1"/>
      </w:tblPr>
      <w:tblGrid>
        <w:gridCol w:w="2910"/>
        <w:gridCol w:w="6192"/>
      </w:tblGrid>
      <w:tr w:rsidR="00A80034" w14:paraId="2B89BAAF" w14:textId="77777777">
        <w:trPr>
          <w:trHeight w:val="451"/>
        </w:trPr>
        <w:tc>
          <w:tcPr>
            <w:tcW w:w="2910" w:type="dxa"/>
            <w:vAlign w:val="center"/>
          </w:tcPr>
          <w:p w14:paraId="198DE5A3" w14:textId="77777777" w:rsidR="00A80034" w:rsidRDefault="00BD17D0">
            <w:pPr>
              <w:pStyle w:val="Textkrper"/>
              <w:kinsoku w:val="0"/>
              <w:overflowPunct w:val="0"/>
              <w:spacing w:before="8"/>
              <w:ind w:left="0"/>
              <w:rPr>
                <w:rFonts w:ascii="Berlin Type Office" w:hAnsi="Berlin Type Office"/>
              </w:rPr>
            </w:pPr>
            <w:r>
              <w:rPr>
                <w:rFonts w:ascii="Berlin Type Office" w:hAnsi="Berlin Type Office"/>
              </w:rPr>
              <w:t>Name des Präqualifizierungssystem:</w:t>
            </w:r>
          </w:p>
        </w:tc>
        <w:tc>
          <w:tcPr>
            <w:tcW w:w="6192" w:type="dxa"/>
            <w:shd w:val="clear" w:color="auto" w:fill="FFFF00"/>
          </w:tcPr>
          <w:p w14:paraId="73AF6A30" w14:textId="77777777" w:rsidR="00A80034" w:rsidRDefault="00A80034">
            <w:pPr>
              <w:pStyle w:val="Textkrper"/>
              <w:kinsoku w:val="0"/>
              <w:overflowPunct w:val="0"/>
              <w:spacing w:before="8"/>
              <w:ind w:left="0"/>
              <w:rPr>
                <w:rFonts w:ascii="Berlin Type Office" w:hAnsi="Berlin Type Office"/>
              </w:rPr>
            </w:pPr>
          </w:p>
        </w:tc>
      </w:tr>
      <w:tr w:rsidR="00A80034" w14:paraId="28ADBAC1" w14:textId="77777777">
        <w:trPr>
          <w:trHeight w:val="428"/>
        </w:trPr>
        <w:tc>
          <w:tcPr>
            <w:tcW w:w="2910" w:type="dxa"/>
            <w:vAlign w:val="center"/>
          </w:tcPr>
          <w:p w14:paraId="5DCBA02B" w14:textId="77777777" w:rsidR="00A80034" w:rsidRDefault="00BD17D0">
            <w:pPr>
              <w:pStyle w:val="Textkrper"/>
              <w:kinsoku w:val="0"/>
              <w:overflowPunct w:val="0"/>
              <w:spacing w:before="8"/>
              <w:ind w:left="0"/>
              <w:rPr>
                <w:rFonts w:ascii="Berlin Type Office" w:hAnsi="Berlin Type Office"/>
              </w:rPr>
            </w:pPr>
            <w:r>
              <w:rPr>
                <w:rFonts w:ascii="Berlin Type Office" w:hAnsi="Berlin Type Office"/>
              </w:rPr>
              <w:t>Nummer der Registereintragung:</w:t>
            </w:r>
          </w:p>
        </w:tc>
        <w:tc>
          <w:tcPr>
            <w:tcW w:w="6192" w:type="dxa"/>
            <w:shd w:val="clear" w:color="auto" w:fill="FFFF00"/>
          </w:tcPr>
          <w:p w14:paraId="67CC6E3B" w14:textId="77777777" w:rsidR="00A80034" w:rsidRDefault="00A80034">
            <w:pPr>
              <w:pStyle w:val="Textkrper"/>
              <w:kinsoku w:val="0"/>
              <w:overflowPunct w:val="0"/>
              <w:spacing w:before="8"/>
              <w:ind w:left="0"/>
              <w:rPr>
                <w:rFonts w:ascii="Berlin Type Office" w:hAnsi="Berlin Type Office"/>
              </w:rPr>
            </w:pPr>
          </w:p>
        </w:tc>
      </w:tr>
      <w:tr w:rsidR="00A80034" w14:paraId="4C73A4B0" w14:textId="77777777">
        <w:trPr>
          <w:trHeight w:val="451"/>
        </w:trPr>
        <w:tc>
          <w:tcPr>
            <w:tcW w:w="2910" w:type="dxa"/>
            <w:vAlign w:val="center"/>
          </w:tcPr>
          <w:p w14:paraId="2BE2587A" w14:textId="77777777" w:rsidR="00A80034" w:rsidRDefault="00BD17D0">
            <w:pPr>
              <w:pStyle w:val="Textkrper"/>
              <w:kinsoku w:val="0"/>
              <w:overflowPunct w:val="0"/>
              <w:spacing w:before="8"/>
              <w:ind w:left="0"/>
              <w:rPr>
                <w:rFonts w:ascii="Berlin Type Office" w:hAnsi="Berlin Type Office"/>
              </w:rPr>
            </w:pPr>
            <w:r>
              <w:rPr>
                <w:rFonts w:ascii="Berlin Type Office" w:hAnsi="Berlin Type Office"/>
              </w:rPr>
              <w:t>Zugangscode (falls erforderlich):</w:t>
            </w:r>
          </w:p>
        </w:tc>
        <w:tc>
          <w:tcPr>
            <w:tcW w:w="6192" w:type="dxa"/>
            <w:shd w:val="clear" w:color="auto" w:fill="FFFF00"/>
          </w:tcPr>
          <w:p w14:paraId="25691C69" w14:textId="77777777" w:rsidR="00A80034" w:rsidRDefault="00A80034">
            <w:pPr>
              <w:pStyle w:val="Textkrper"/>
              <w:kinsoku w:val="0"/>
              <w:overflowPunct w:val="0"/>
              <w:spacing w:before="8"/>
              <w:ind w:left="0"/>
              <w:rPr>
                <w:rFonts w:ascii="Berlin Type Office" w:hAnsi="Berlin Type Office"/>
              </w:rPr>
            </w:pPr>
          </w:p>
        </w:tc>
      </w:tr>
    </w:tbl>
    <w:p w14:paraId="0B81C4CA" w14:textId="77777777" w:rsidR="00A80034" w:rsidRDefault="00A80034">
      <w:pPr>
        <w:pStyle w:val="Textkrper"/>
        <w:kinsoku w:val="0"/>
        <w:overflowPunct w:val="0"/>
        <w:spacing w:before="8"/>
        <w:ind w:left="0"/>
        <w:rPr>
          <w:rFonts w:ascii="Berlin Type Office" w:hAnsi="Berlin Type Office"/>
        </w:rPr>
      </w:pPr>
    </w:p>
    <w:p w14:paraId="0C672C7D" w14:textId="77777777" w:rsidR="00A80034" w:rsidRDefault="00BD17D0">
      <w:pPr>
        <w:pStyle w:val="Textkrper"/>
        <w:kinsoku w:val="0"/>
        <w:overflowPunct w:val="0"/>
        <w:spacing w:before="8"/>
        <w:ind w:left="0"/>
        <w:jc w:val="both"/>
        <w:rPr>
          <w:rFonts w:ascii="Berlin Type Office" w:hAnsi="Berlin Type Office"/>
        </w:rPr>
      </w:pPr>
      <w:r>
        <w:rPr>
          <w:rFonts w:ascii="Berlin Type Office" w:hAnsi="Berlin Type Office"/>
          <w:u w:val="single"/>
        </w:rPr>
        <w:t>Achtung:</w:t>
      </w:r>
      <w:r>
        <w:rPr>
          <w:rFonts w:ascii="Berlin Type Office" w:hAnsi="Berlin Type Office"/>
        </w:rPr>
        <w:t xml:space="preserve"> Wenn Sie auf eine Eintragung im amtlichen Unternehmer- und Lieferantenverzeichnis oder ein vergleichbares Präqualifikationssystem verweisen, müssen Sie unbedingt: a) sicherstellen, dass die dort hinterlegten Referenzen und weiteren Angaben den hierin genannten Anforderungen entsprechen, oder b) hiermit ergänzende, hierauf passende Referenzen, etc., angeben! Eine spätere Nachforderung von anderen als den dort hinterlegten und hiermit ergänzend eingereichten Referenzen ist aufgrund der Spruchpraxis der Vergabekammern ausgeschlossen. Entsprechen die hinterlegten bzw. ergänzend eingereichten Referenzen nicht den hierin genannten Anforderungen, ist das Angebot ohne weiteres auszuschließen. Das gilt nicht für die Nachforderung abgelaufener Nachweise bei im Präqualifikationssystem laufend aktuell zu haltenden Informationen. Die §§ 41 </w:t>
      </w:r>
      <w:proofErr w:type="spellStart"/>
      <w:r>
        <w:rPr>
          <w:rFonts w:ascii="Berlin Type Office" w:hAnsi="Berlin Type Office"/>
        </w:rPr>
        <w:t>UVgO</w:t>
      </w:r>
      <w:proofErr w:type="spellEnd"/>
      <w:r>
        <w:rPr>
          <w:rFonts w:ascii="Berlin Type Office" w:hAnsi="Berlin Type Office"/>
        </w:rPr>
        <w:t xml:space="preserve"> bzw. 56 VgV bleibt unberührt.</w:t>
      </w:r>
    </w:p>
    <w:p w14:paraId="6D22663D" w14:textId="77777777" w:rsidR="00A80034" w:rsidRDefault="00A80034">
      <w:pPr>
        <w:pStyle w:val="Textkrper"/>
        <w:kinsoku w:val="0"/>
        <w:overflowPunct w:val="0"/>
        <w:spacing w:before="8"/>
        <w:ind w:left="0"/>
        <w:jc w:val="both"/>
        <w:rPr>
          <w:rFonts w:ascii="Berlin Type Office" w:hAnsi="Berlin Type Office"/>
        </w:rPr>
      </w:pPr>
    </w:p>
    <w:p w14:paraId="5BB92027" w14:textId="77777777" w:rsidR="00A80034" w:rsidRDefault="00BD17D0">
      <w:pPr>
        <w:pStyle w:val="Textkrper"/>
        <w:kinsoku w:val="0"/>
        <w:overflowPunct w:val="0"/>
        <w:spacing w:before="8"/>
        <w:ind w:left="0"/>
        <w:jc w:val="both"/>
        <w:rPr>
          <w:rFonts w:ascii="Berlin Type Office" w:hAnsi="Berlin Type Office"/>
        </w:rPr>
      </w:pPr>
      <w:r>
        <w:rPr>
          <w:rFonts w:ascii="Berlin Type Office" w:hAnsi="Berlin Type Office"/>
        </w:rPr>
        <w:t>Falls keine Präqualifizierung vorliegt:</w:t>
      </w:r>
    </w:p>
    <w:p w14:paraId="68136AE2" w14:textId="77777777" w:rsidR="00A80034" w:rsidRDefault="00BD17D0">
      <w:pPr>
        <w:pStyle w:val="Textkrper"/>
        <w:numPr>
          <w:ilvl w:val="0"/>
          <w:numId w:val="8"/>
        </w:numPr>
        <w:tabs>
          <w:tab w:val="left" w:pos="2772"/>
        </w:tabs>
        <w:kinsoku w:val="0"/>
        <w:overflowPunct w:val="0"/>
        <w:rPr>
          <w:rFonts w:ascii="Berlin Type Office" w:hAnsi="Berlin Type Office"/>
          <w:sz w:val="24"/>
          <w:szCs w:val="24"/>
        </w:rPr>
      </w:pPr>
      <w:r>
        <w:rPr>
          <w:rFonts w:ascii="Berlin Type Office" w:hAnsi="Berlin Type Office"/>
          <w:spacing w:val="-2"/>
          <w:w w:val="120"/>
          <w:sz w:val="24"/>
          <w:szCs w:val="24"/>
        </w:rPr>
        <w:lastRenderedPageBreak/>
        <w:t>Ni</w:t>
      </w:r>
      <w:r>
        <w:rPr>
          <w:rFonts w:ascii="Berlin Type Office" w:hAnsi="Berlin Type Office"/>
          <w:spacing w:val="-1"/>
          <w:w w:val="120"/>
          <w:sz w:val="24"/>
          <w:szCs w:val="24"/>
        </w:rPr>
        <w:t>cht</w:t>
      </w:r>
      <w:r>
        <w:rPr>
          <w:rFonts w:ascii="Berlin Type Office" w:hAnsi="Berlin Type Office"/>
          <w:spacing w:val="-2"/>
          <w:w w:val="120"/>
          <w:sz w:val="24"/>
          <w:szCs w:val="24"/>
        </w:rPr>
        <w:t>v</w:t>
      </w:r>
      <w:r>
        <w:rPr>
          <w:rFonts w:ascii="Berlin Type Office" w:hAnsi="Berlin Type Office"/>
          <w:spacing w:val="-1"/>
          <w:w w:val="120"/>
          <w:sz w:val="24"/>
          <w:szCs w:val="24"/>
        </w:rPr>
        <w:t>o</w:t>
      </w:r>
      <w:r>
        <w:rPr>
          <w:rFonts w:ascii="Berlin Type Office" w:hAnsi="Berlin Type Office"/>
          <w:spacing w:val="-2"/>
          <w:w w:val="120"/>
          <w:sz w:val="24"/>
          <w:szCs w:val="24"/>
        </w:rPr>
        <w:t>rli</w:t>
      </w:r>
      <w:r>
        <w:rPr>
          <w:rFonts w:ascii="Berlin Type Office" w:hAnsi="Berlin Type Office"/>
          <w:spacing w:val="-1"/>
          <w:w w:val="120"/>
          <w:sz w:val="24"/>
          <w:szCs w:val="24"/>
        </w:rPr>
        <w:t>egen</w:t>
      </w:r>
      <w:r>
        <w:rPr>
          <w:rFonts w:ascii="Berlin Type Office" w:hAnsi="Berlin Type Office"/>
          <w:spacing w:val="-6"/>
          <w:w w:val="120"/>
          <w:sz w:val="24"/>
          <w:szCs w:val="24"/>
        </w:rPr>
        <w:t xml:space="preserve"> </w:t>
      </w:r>
      <w:r>
        <w:rPr>
          <w:rFonts w:ascii="Berlin Type Office" w:hAnsi="Berlin Type Office"/>
          <w:spacing w:val="-2"/>
          <w:w w:val="120"/>
          <w:sz w:val="24"/>
          <w:szCs w:val="24"/>
        </w:rPr>
        <w:t>v</w:t>
      </w:r>
      <w:r>
        <w:rPr>
          <w:rFonts w:ascii="Berlin Type Office" w:hAnsi="Berlin Type Office"/>
          <w:spacing w:val="-1"/>
          <w:w w:val="120"/>
          <w:sz w:val="24"/>
          <w:szCs w:val="24"/>
        </w:rPr>
        <w:t>on</w:t>
      </w:r>
      <w:r>
        <w:rPr>
          <w:rFonts w:ascii="Berlin Type Office" w:hAnsi="Berlin Type Office"/>
          <w:spacing w:val="-6"/>
          <w:w w:val="120"/>
          <w:sz w:val="24"/>
          <w:szCs w:val="24"/>
        </w:rPr>
        <w:t xml:space="preserve"> </w:t>
      </w:r>
      <w:r>
        <w:rPr>
          <w:rFonts w:ascii="Berlin Type Office" w:hAnsi="Berlin Type Office"/>
          <w:spacing w:val="-2"/>
          <w:w w:val="120"/>
          <w:sz w:val="24"/>
          <w:szCs w:val="24"/>
        </w:rPr>
        <w:t>A</w:t>
      </w:r>
      <w:r>
        <w:rPr>
          <w:rFonts w:ascii="Berlin Type Office" w:hAnsi="Berlin Type Office"/>
          <w:spacing w:val="-1"/>
          <w:w w:val="120"/>
          <w:sz w:val="24"/>
          <w:szCs w:val="24"/>
        </w:rPr>
        <w:t>ussch</w:t>
      </w:r>
      <w:r>
        <w:rPr>
          <w:rFonts w:ascii="Berlin Type Office" w:hAnsi="Berlin Type Office"/>
          <w:spacing w:val="-2"/>
          <w:w w:val="120"/>
          <w:sz w:val="24"/>
          <w:szCs w:val="24"/>
        </w:rPr>
        <w:t>l</w:t>
      </w:r>
      <w:r>
        <w:rPr>
          <w:rFonts w:ascii="Berlin Type Office" w:hAnsi="Berlin Type Office"/>
          <w:spacing w:val="-1"/>
          <w:w w:val="120"/>
          <w:sz w:val="24"/>
          <w:szCs w:val="24"/>
        </w:rPr>
        <w:t>ussg</w:t>
      </w:r>
      <w:r>
        <w:rPr>
          <w:rFonts w:ascii="Berlin Type Office" w:hAnsi="Berlin Type Office"/>
          <w:spacing w:val="-2"/>
          <w:w w:val="120"/>
          <w:sz w:val="24"/>
          <w:szCs w:val="24"/>
        </w:rPr>
        <w:t>r</w:t>
      </w:r>
      <w:r>
        <w:rPr>
          <w:rFonts w:ascii="Berlin Type Office" w:hAnsi="Berlin Type Office"/>
          <w:spacing w:val="-1"/>
          <w:w w:val="120"/>
          <w:sz w:val="24"/>
          <w:szCs w:val="24"/>
        </w:rPr>
        <w:t>ünden</w:t>
      </w:r>
    </w:p>
    <w:p w14:paraId="4BF83D76" w14:textId="77777777" w:rsidR="00A80034" w:rsidRDefault="00A80034">
      <w:pPr>
        <w:pStyle w:val="Textkrper"/>
        <w:kinsoku w:val="0"/>
        <w:overflowPunct w:val="0"/>
        <w:spacing w:before="9"/>
        <w:ind w:left="0"/>
        <w:rPr>
          <w:rFonts w:ascii="Berlin Type Office" w:hAnsi="Berlin Type Office"/>
        </w:rPr>
      </w:pPr>
    </w:p>
    <w:p w14:paraId="0D5ABE26" w14:textId="77777777" w:rsidR="00A80034" w:rsidRDefault="00BD17D0">
      <w:pPr>
        <w:pStyle w:val="Textkrper"/>
        <w:kinsoku w:val="0"/>
        <w:overflowPunct w:val="0"/>
        <w:ind w:left="0"/>
        <w:rPr>
          <w:rFonts w:ascii="Berlin Type Office" w:hAnsi="Berlin Type Office"/>
          <w:i/>
          <w:spacing w:val="-1"/>
          <w:w w:val="120"/>
        </w:rPr>
      </w:pPr>
      <w:r>
        <w:rPr>
          <w:rFonts w:ascii="Berlin Type Office" w:hAnsi="Berlin Type Office"/>
          <w:noProof/>
        </w:rPr>
        <w:fldChar w:fldCharType="begin">
          <w:ffData>
            <w:name w:val=""/>
            <w:enabled/>
            <w:calcOnExit w:val="0"/>
            <w:statusText w:type="text" w:val="Durch AG"/>
            <w:checkBox>
              <w:sizeAuto/>
              <w:default w:val="1"/>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i/>
          <w:noProof/>
        </w:rPr>
        <w:t xml:space="preserve">1. </w:t>
      </w:r>
      <w:r>
        <w:rPr>
          <w:rFonts w:ascii="Berlin Type Office" w:hAnsi="Berlin Type Office"/>
          <w:i/>
          <w:w w:val="120"/>
        </w:rPr>
        <w:t>Angabe</w:t>
      </w:r>
      <w:r>
        <w:rPr>
          <w:rFonts w:ascii="Berlin Type Office" w:hAnsi="Berlin Type Office"/>
          <w:i/>
          <w:spacing w:val="5"/>
          <w:w w:val="120"/>
        </w:rPr>
        <w:t xml:space="preserve"> </w:t>
      </w:r>
      <w:r>
        <w:rPr>
          <w:rFonts w:ascii="Berlin Type Office" w:hAnsi="Berlin Type Office"/>
          <w:i/>
          <w:w w:val="120"/>
        </w:rPr>
        <w:t>über</w:t>
      </w:r>
      <w:r>
        <w:rPr>
          <w:rFonts w:ascii="Berlin Type Office" w:hAnsi="Berlin Type Office"/>
          <w:i/>
          <w:spacing w:val="13"/>
          <w:w w:val="120"/>
        </w:rPr>
        <w:t xml:space="preserve"> </w:t>
      </w:r>
      <w:r>
        <w:rPr>
          <w:rFonts w:ascii="Berlin Type Office" w:hAnsi="Berlin Type Office"/>
          <w:i/>
          <w:spacing w:val="-2"/>
          <w:w w:val="120"/>
        </w:rPr>
        <w:t>A</w:t>
      </w:r>
      <w:r>
        <w:rPr>
          <w:rFonts w:ascii="Berlin Type Office" w:hAnsi="Berlin Type Office"/>
          <w:i/>
          <w:spacing w:val="-1"/>
          <w:w w:val="120"/>
        </w:rPr>
        <w:t>ussch</w:t>
      </w:r>
      <w:r>
        <w:rPr>
          <w:rFonts w:ascii="Berlin Type Office" w:hAnsi="Berlin Type Office"/>
          <w:i/>
          <w:spacing w:val="-2"/>
          <w:w w:val="120"/>
        </w:rPr>
        <w:t>l</w:t>
      </w:r>
      <w:r>
        <w:rPr>
          <w:rFonts w:ascii="Berlin Type Office" w:hAnsi="Berlin Type Office"/>
          <w:i/>
          <w:spacing w:val="-1"/>
          <w:w w:val="120"/>
        </w:rPr>
        <w:t>ussg</w:t>
      </w:r>
      <w:r>
        <w:rPr>
          <w:rFonts w:ascii="Berlin Type Office" w:hAnsi="Berlin Type Office"/>
          <w:i/>
          <w:spacing w:val="-2"/>
          <w:w w:val="120"/>
        </w:rPr>
        <w:t>r</w:t>
      </w:r>
      <w:r>
        <w:rPr>
          <w:rFonts w:ascii="Berlin Type Office" w:hAnsi="Berlin Type Office"/>
          <w:i/>
          <w:spacing w:val="-1"/>
          <w:w w:val="120"/>
        </w:rPr>
        <w:t>ünde</w:t>
      </w:r>
    </w:p>
    <w:p w14:paraId="6D3D68F5" w14:textId="77777777" w:rsidR="00A80034" w:rsidRDefault="00A80034">
      <w:pPr>
        <w:pStyle w:val="Textkrper"/>
        <w:kinsoku w:val="0"/>
        <w:overflowPunct w:val="0"/>
        <w:ind w:left="0"/>
        <w:rPr>
          <w:rFonts w:ascii="Berlin Type Office" w:hAnsi="Berlin Type Office"/>
          <w:spacing w:val="-1"/>
          <w:w w:val="120"/>
        </w:rPr>
      </w:pPr>
    </w:p>
    <w:p w14:paraId="67F05ED6" w14:textId="77777777" w:rsidR="00A80034" w:rsidRDefault="00BD17D0">
      <w:pPr>
        <w:pStyle w:val="Textkrper"/>
        <w:kinsoku w:val="0"/>
        <w:overflowPunct w:val="0"/>
        <w:ind w:left="0"/>
        <w:jc w:val="both"/>
        <w:rPr>
          <w:rFonts w:ascii="Berlin Type Office" w:hAnsi="Berlin Type Office"/>
          <w:spacing w:val="-1"/>
          <w:w w:val="120"/>
        </w:rPr>
      </w:pPr>
      <w:r>
        <w:rPr>
          <w:rFonts w:ascii="Berlin Type Office" w:hAnsi="Berlin Type Office"/>
          <w:noProof/>
          <w:highlight w:val="yellow"/>
        </w:rPr>
        <w:fldChar w:fldCharType="begin">
          <w:ffData>
            <w:name w:val=""/>
            <w:enabled/>
            <w:calcOnExit w:val="0"/>
            <w:checkBox>
              <w:sizeAuto/>
              <w:default w:val="0"/>
            </w:checkBox>
          </w:ffData>
        </w:fldChar>
      </w:r>
      <w:r>
        <w:rPr>
          <w:rFonts w:ascii="Berlin Type Office" w:hAnsi="Berlin Type Office"/>
          <w:noProof/>
          <w:highlight w:val="yellow"/>
        </w:rPr>
        <w:instrText xml:space="preserve"> FORMCHECKBOX </w:instrText>
      </w:r>
      <w:r w:rsidR="00F033C9">
        <w:rPr>
          <w:rFonts w:ascii="Berlin Type Office" w:hAnsi="Berlin Type Office"/>
          <w:noProof/>
          <w:highlight w:val="yellow"/>
        </w:rPr>
      </w:r>
      <w:r w:rsidR="00F033C9">
        <w:rPr>
          <w:rFonts w:ascii="Berlin Type Office" w:hAnsi="Berlin Type Office"/>
          <w:noProof/>
          <w:highlight w:val="yellow"/>
        </w:rPr>
        <w:fldChar w:fldCharType="separate"/>
      </w:r>
      <w:r>
        <w:rPr>
          <w:rFonts w:ascii="Berlin Type Office" w:hAnsi="Berlin Type Office"/>
          <w:noProof/>
          <w:highlight w:val="yellow"/>
        </w:rPr>
        <w:fldChar w:fldCharType="end"/>
      </w:r>
      <w:r>
        <w:rPr>
          <w:rFonts w:ascii="Berlin Type Office" w:hAnsi="Berlin Type Office"/>
          <w:noProof/>
        </w:rPr>
        <w:t xml:space="preserve">  </w:t>
      </w:r>
      <w:r>
        <w:rPr>
          <w:rFonts w:ascii="Berlin Type Office" w:hAnsi="Berlin Type Office"/>
          <w:w w:val="110"/>
        </w:rPr>
        <w:t>Ich/Wir</w:t>
      </w:r>
      <w:r>
        <w:rPr>
          <w:rFonts w:ascii="Berlin Type Office" w:hAnsi="Berlin Type Office"/>
          <w:spacing w:val="3"/>
          <w:w w:val="110"/>
        </w:rPr>
        <w:t xml:space="preserve"> </w:t>
      </w:r>
      <w:r>
        <w:rPr>
          <w:rFonts w:ascii="Berlin Type Office" w:hAnsi="Berlin Type Office"/>
          <w:spacing w:val="-1"/>
          <w:w w:val="110"/>
        </w:rPr>
        <w:t>e</w:t>
      </w:r>
      <w:r>
        <w:rPr>
          <w:rFonts w:ascii="Berlin Type Office" w:hAnsi="Berlin Type Office"/>
          <w:spacing w:val="-2"/>
          <w:w w:val="110"/>
        </w:rPr>
        <w:t>rkl</w:t>
      </w:r>
      <w:r>
        <w:rPr>
          <w:rFonts w:ascii="Berlin Type Office" w:hAnsi="Berlin Type Office"/>
          <w:spacing w:val="-1"/>
          <w:w w:val="110"/>
        </w:rPr>
        <w:t>ä</w:t>
      </w:r>
      <w:r>
        <w:rPr>
          <w:rFonts w:ascii="Berlin Type Office" w:hAnsi="Berlin Type Office"/>
          <w:spacing w:val="-2"/>
          <w:w w:val="110"/>
        </w:rPr>
        <w:t>r</w:t>
      </w:r>
      <w:r>
        <w:rPr>
          <w:rFonts w:ascii="Berlin Type Office" w:hAnsi="Berlin Type Office"/>
          <w:spacing w:val="-1"/>
          <w:w w:val="110"/>
        </w:rPr>
        <w:t>e</w:t>
      </w:r>
      <w:r>
        <w:rPr>
          <w:rFonts w:ascii="Berlin Type Office" w:hAnsi="Berlin Type Office"/>
          <w:spacing w:val="-2"/>
          <w:w w:val="110"/>
        </w:rPr>
        <w:t>(</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1"/>
          <w:w w:val="110"/>
        </w:rPr>
        <w:t>,</w:t>
      </w:r>
      <w:r>
        <w:rPr>
          <w:rFonts w:ascii="Berlin Type Office" w:hAnsi="Berlin Type Office"/>
          <w:w w:val="110"/>
        </w:rPr>
        <w:t xml:space="preserve"> dass</w:t>
      </w:r>
      <w:r>
        <w:rPr>
          <w:rFonts w:ascii="Berlin Type Office" w:hAnsi="Berlin Type Office"/>
          <w:spacing w:val="2"/>
          <w:w w:val="110"/>
        </w:rPr>
        <w:t xml:space="preserve"> </w:t>
      </w:r>
      <w:r>
        <w:rPr>
          <w:rFonts w:ascii="Berlin Type Office" w:hAnsi="Berlin Type Office"/>
          <w:w w:val="110"/>
        </w:rPr>
        <w:t>für</w:t>
      </w:r>
      <w:r>
        <w:rPr>
          <w:rFonts w:ascii="Berlin Type Office" w:hAnsi="Berlin Type Office"/>
          <w:spacing w:val="3"/>
          <w:w w:val="110"/>
        </w:rPr>
        <w:t xml:space="preserve"> </w:t>
      </w:r>
      <w:r>
        <w:rPr>
          <w:rFonts w:ascii="Berlin Type Office" w:hAnsi="Berlin Type Office"/>
          <w:spacing w:val="-2"/>
          <w:w w:val="110"/>
        </w:rPr>
        <w:t>m</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1"/>
          <w:w w:val="110"/>
        </w:rPr>
        <w:t>unse</w:t>
      </w:r>
      <w:r>
        <w:rPr>
          <w:rFonts w:ascii="Berlin Type Office" w:hAnsi="Berlin Type Office"/>
          <w:spacing w:val="-2"/>
          <w:w w:val="110"/>
        </w:rPr>
        <w:t>r</w:t>
      </w:r>
      <w:r>
        <w:rPr>
          <w:rFonts w:ascii="Berlin Type Office" w:hAnsi="Berlin Type Office"/>
          <w:spacing w:val="3"/>
          <w:w w:val="110"/>
        </w:rPr>
        <w:t xml:space="preserve"> </w:t>
      </w:r>
      <w:r>
        <w:rPr>
          <w:rFonts w:ascii="Berlin Type Office" w:hAnsi="Berlin Type Office"/>
          <w:spacing w:val="-2"/>
          <w:w w:val="110"/>
        </w:rPr>
        <w:t>U</w:t>
      </w:r>
      <w:r>
        <w:rPr>
          <w:rFonts w:ascii="Berlin Type Office" w:hAnsi="Berlin Type Office"/>
          <w:spacing w:val="-1"/>
          <w:w w:val="110"/>
        </w:rPr>
        <w:t>n</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neh</w:t>
      </w:r>
      <w:r>
        <w:rPr>
          <w:rFonts w:ascii="Berlin Type Office" w:hAnsi="Berlin Type Office"/>
          <w:spacing w:val="-2"/>
          <w:w w:val="110"/>
        </w:rPr>
        <w:t>m</w:t>
      </w:r>
      <w:r>
        <w:rPr>
          <w:rFonts w:ascii="Berlin Type Office" w:hAnsi="Berlin Type Office"/>
          <w:spacing w:val="-1"/>
          <w:w w:val="110"/>
        </w:rPr>
        <w:t>en</w:t>
      </w:r>
      <w:r>
        <w:rPr>
          <w:rFonts w:ascii="Berlin Type Office" w:hAnsi="Berlin Type Office"/>
          <w:spacing w:val="1"/>
          <w:w w:val="110"/>
        </w:rPr>
        <w:t xml:space="preserve"> </w:t>
      </w:r>
      <w:r>
        <w:rPr>
          <w:rFonts w:ascii="Berlin Type Office" w:hAnsi="Berlin Type Office"/>
          <w:spacing w:val="-2"/>
          <w:w w:val="110"/>
        </w:rPr>
        <w:t>k</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ne</w:t>
      </w:r>
      <w:r>
        <w:rPr>
          <w:rFonts w:ascii="Berlin Type Office" w:hAnsi="Berlin Type Office"/>
          <w:w w:val="110"/>
        </w:rPr>
        <w:t xml:space="preserve"> Ausschlussgründe</w:t>
      </w:r>
      <w:r>
        <w:rPr>
          <w:rFonts w:ascii="Berlin Type Office" w:hAnsi="Berlin Type Office"/>
          <w:spacing w:val="1"/>
          <w:w w:val="110"/>
        </w:rPr>
        <w:t xml:space="preserve"> </w:t>
      </w:r>
      <w:r>
        <w:rPr>
          <w:rFonts w:ascii="Berlin Type Office" w:hAnsi="Berlin Type Office"/>
          <w:spacing w:val="-1"/>
          <w:w w:val="110"/>
        </w:rPr>
        <w:t>en</w:t>
      </w:r>
      <w:r>
        <w:rPr>
          <w:rFonts w:ascii="Berlin Type Office" w:hAnsi="Berlin Type Office"/>
          <w:spacing w:val="-2"/>
          <w:w w:val="110"/>
        </w:rPr>
        <w:t>t</w:t>
      </w:r>
      <w:r>
        <w:rPr>
          <w:rFonts w:ascii="Berlin Type Office" w:hAnsi="Berlin Type Office"/>
          <w:spacing w:val="-1"/>
          <w:w w:val="110"/>
        </w:rPr>
        <w:t>sp</w:t>
      </w:r>
      <w:r>
        <w:rPr>
          <w:rFonts w:ascii="Berlin Type Office" w:hAnsi="Berlin Type Office"/>
          <w:spacing w:val="-2"/>
          <w:w w:val="110"/>
        </w:rPr>
        <w:t>r</w:t>
      </w:r>
      <w:r>
        <w:rPr>
          <w:rFonts w:ascii="Berlin Type Office" w:hAnsi="Berlin Type Office"/>
          <w:spacing w:val="-1"/>
          <w:w w:val="110"/>
        </w:rPr>
        <w:t>echend</w:t>
      </w:r>
      <w:r>
        <w:rPr>
          <w:rFonts w:ascii="Berlin Type Office" w:hAnsi="Berlin Type Office"/>
          <w:spacing w:val="7"/>
          <w:w w:val="110"/>
        </w:rPr>
        <w:t xml:space="preserve"> </w:t>
      </w:r>
      <w:r>
        <w:rPr>
          <w:rFonts w:ascii="Berlin Type Office" w:hAnsi="Berlin Type Office"/>
          <w:spacing w:val="-2"/>
          <w:w w:val="110"/>
        </w:rPr>
        <w:t>den</w:t>
      </w:r>
      <w:r>
        <w:rPr>
          <w:rFonts w:ascii="Berlin Type Office" w:hAnsi="Berlin Type Office"/>
          <w:spacing w:val="-1"/>
          <w:w w:val="120"/>
        </w:rPr>
        <w:t xml:space="preserve"> </w:t>
      </w:r>
      <w:r>
        <w:rPr>
          <w:rFonts w:ascii="Berlin Type Office" w:hAnsi="Berlin Type Office"/>
          <w:spacing w:val="-1"/>
          <w:w w:val="110"/>
        </w:rPr>
        <w:t>§§</w:t>
      </w:r>
      <w:r>
        <w:rPr>
          <w:rFonts w:ascii="Berlin Type Office" w:hAnsi="Berlin Type Office"/>
          <w:spacing w:val="-6"/>
          <w:w w:val="110"/>
        </w:rPr>
        <w:t xml:space="preserve"> </w:t>
      </w:r>
      <w:r>
        <w:rPr>
          <w:rFonts w:ascii="Berlin Type Office" w:hAnsi="Berlin Type Office"/>
          <w:w w:val="110"/>
        </w:rPr>
        <w:t>123</w:t>
      </w:r>
      <w:r>
        <w:rPr>
          <w:rFonts w:ascii="Berlin Type Office" w:hAnsi="Berlin Type Office"/>
          <w:spacing w:val="-7"/>
          <w:w w:val="110"/>
        </w:rPr>
        <w:t xml:space="preserve"> </w:t>
      </w:r>
      <w:r>
        <w:rPr>
          <w:rFonts w:ascii="Berlin Type Office" w:hAnsi="Berlin Type Office"/>
          <w:w w:val="110"/>
        </w:rPr>
        <w:t>und</w:t>
      </w:r>
      <w:r>
        <w:rPr>
          <w:rFonts w:ascii="Berlin Type Office" w:hAnsi="Berlin Type Office"/>
          <w:spacing w:val="-3"/>
          <w:w w:val="110"/>
        </w:rPr>
        <w:t xml:space="preserve"> </w:t>
      </w:r>
      <w:r>
        <w:rPr>
          <w:rFonts w:ascii="Berlin Type Office" w:hAnsi="Berlin Type Office"/>
          <w:spacing w:val="-2"/>
          <w:w w:val="110"/>
        </w:rPr>
        <w:t>124</w:t>
      </w:r>
      <w:r>
        <w:rPr>
          <w:rFonts w:ascii="Berlin Type Office" w:hAnsi="Berlin Type Office"/>
          <w:spacing w:val="-6"/>
          <w:w w:val="110"/>
        </w:rPr>
        <w:t xml:space="preserve"> </w:t>
      </w:r>
      <w:r>
        <w:rPr>
          <w:rFonts w:ascii="Berlin Type Office" w:hAnsi="Berlin Type Office"/>
          <w:spacing w:val="3"/>
          <w:w w:val="110"/>
        </w:rPr>
        <w:t>GWB</w:t>
      </w:r>
      <w:r>
        <w:rPr>
          <w:rFonts w:ascii="Berlin Type Office" w:hAnsi="Berlin Type Office"/>
          <w:spacing w:val="-6"/>
          <w:w w:val="110"/>
        </w:rPr>
        <w:t xml:space="preserve"> </w:t>
      </w:r>
      <w:r>
        <w:rPr>
          <w:rFonts w:ascii="Berlin Type Office" w:hAnsi="Berlin Type Office"/>
          <w:spacing w:val="-2"/>
          <w:w w:val="110"/>
        </w:rPr>
        <w:t>v</w:t>
      </w:r>
      <w:r>
        <w:rPr>
          <w:rFonts w:ascii="Berlin Type Office" w:hAnsi="Berlin Type Office"/>
          <w:spacing w:val="-1"/>
          <w:w w:val="110"/>
        </w:rPr>
        <w:t>o</w:t>
      </w:r>
      <w:r>
        <w:rPr>
          <w:rFonts w:ascii="Berlin Type Office" w:hAnsi="Berlin Type Office"/>
          <w:spacing w:val="-2"/>
          <w:w w:val="110"/>
        </w:rPr>
        <w:t>rli</w:t>
      </w:r>
      <w:r>
        <w:rPr>
          <w:rFonts w:ascii="Berlin Type Office" w:hAnsi="Berlin Type Office"/>
          <w:spacing w:val="-1"/>
          <w:w w:val="110"/>
        </w:rPr>
        <w:t>egen,</w:t>
      </w:r>
      <w:r>
        <w:rPr>
          <w:rFonts w:ascii="Berlin Type Office" w:hAnsi="Berlin Type Office"/>
          <w:spacing w:val="-7"/>
          <w:w w:val="110"/>
        </w:rPr>
        <w:t xml:space="preserve"> </w:t>
      </w:r>
      <w:r>
        <w:rPr>
          <w:rFonts w:ascii="Berlin Type Office" w:hAnsi="Berlin Type Office"/>
          <w:w w:val="110"/>
        </w:rPr>
        <w:t>die</w:t>
      </w:r>
      <w:r>
        <w:rPr>
          <w:rFonts w:ascii="Berlin Type Office" w:hAnsi="Berlin Type Office"/>
          <w:spacing w:val="-7"/>
          <w:w w:val="110"/>
        </w:rPr>
        <w:t xml:space="preserve"> </w:t>
      </w:r>
      <w:r>
        <w:rPr>
          <w:rFonts w:ascii="Berlin Type Office" w:hAnsi="Berlin Type Office"/>
          <w:spacing w:val="-2"/>
          <w:w w:val="110"/>
        </w:rPr>
        <w:t>m</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ne</w:t>
      </w:r>
      <w:r>
        <w:rPr>
          <w:rFonts w:ascii="Berlin Type Office" w:hAnsi="Berlin Type Office"/>
          <w:spacing w:val="-2"/>
          <w:w w:val="110"/>
        </w:rPr>
        <w:t>/</w:t>
      </w:r>
      <w:r>
        <w:rPr>
          <w:rFonts w:ascii="Berlin Type Office" w:hAnsi="Berlin Type Office"/>
          <w:spacing w:val="-1"/>
          <w:w w:val="110"/>
        </w:rPr>
        <w:t>unse</w:t>
      </w:r>
      <w:r>
        <w:rPr>
          <w:rFonts w:ascii="Berlin Type Office" w:hAnsi="Berlin Type Office"/>
          <w:spacing w:val="-2"/>
          <w:w w:val="110"/>
        </w:rPr>
        <w:t>r</w:t>
      </w:r>
      <w:r>
        <w:rPr>
          <w:rFonts w:ascii="Berlin Type Office" w:hAnsi="Berlin Type Office"/>
          <w:spacing w:val="-1"/>
          <w:w w:val="110"/>
        </w:rPr>
        <w:t>e</w:t>
      </w:r>
      <w:r>
        <w:rPr>
          <w:rFonts w:ascii="Berlin Type Office" w:hAnsi="Berlin Type Office"/>
          <w:spacing w:val="-7"/>
          <w:w w:val="110"/>
        </w:rPr>
        <w:t xml:space="preserve"> </w:t>
      </w:r>
      <w:r>
        <w:rPr>
          <w:rFonts w:ascii="Berlin Type Office" w:hAnsi="Berlin Type Office"/>
          <w:spacing w:val="-2"/>
          <w:w w:val="110"/>
        </w:rPr>
        <w:t>Z</w:t>
      </w:r>
      <w:r>
        <w:rPr>
          <w:rFonts w:ascii="Berlin Type Office" w:hAnsi="Berlin Type Office"/>
          <w:spacing w:val="-1"/>
          <w:w w:val="110"/>
        </w:rPr>
        <w:t>u</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rl</w:t>
      </w:r>
      <w:r>
        <w:rPr>
          <w:rFonts w:ascii="Berlin Type Office" w:hAnsi="Berlin Type Office"/>
          <w:spacing w:val="-1"/>
          <w:w w:val="110"/>
        </w:rPr>
        <w:t>äss</w:t>
      </w:r>
      <w:r>
        <w:rPr>
          <w:rFonts w:ascii="Berlin Type Office" w:hAnsi="Berlin Type Office"/>
          <w:spacing w:val="-2"/>
          <w:w w:val="110"/>
        </w:rPr>
        <w:t>i</w:t>
      </w:r>
      <w:r>
        <w:rPr>
          <w:rFonts w:ascii="Berlin Type Office" w:hAnsi="Berlin Type Office"/>
          <w:spacing w:val="-1"/>
          <w:w w:val="110"/>
        </w:rPr>
        <w:t>g</w:t>
      </w:r>
      <w:r>
        <w:rPr>
          <w:rFonts w:ascii="Berlin Type Office" w:hAnsi="Berlin Type Office"/>
          <w:spacing w:val="-2"/>
          <w:w w:val="110"/>
        </w:rPr>
        <w:t>k</w:t>
      </w:r>
      <w:r>
        <w:rPr>
          <w:rFonts w:ascii="Berlin Type Office" w:hAnsi="Berlin Type Office"/>
          <w:spacing w:val="-1"/>
          <w:w w:val="110"/>
        </w:rPr>
        <w:t>e</w:t>
      </w:r>
      <w:r>
        <w:rPr>
          <w:rFonts w:ascii="Berlin Type Office" w:hAnsi="Berlin Type Office"/>
          <w:spacing w:val="-2"/>
          <w:w w:val="110"/>
        </w:rPr>
        <w:t>it</w:t>
      </w:r>
      <w:r>
        <w:rPr>
          <w:rFonts w:ascii="Berlin Type Office" w:hAnsi="Berlin Type Office"/>
          <w:spacing w:val="-6"/>
          <w:w w:val="110"/>
        </w:rPr>
        <w:t xml:space="preserve"> </w:t>
      </w:r>
      <w:r>
        <w:rPr>
          <w:rFonts w:ascii="Berlin Type Office" w:hAnsi="Berlin Type Office"/>
          <w:w w:val="110"/>
        </w:rPr>
        <w:t>in</w:t>
      </w:r>
      <w:r>
        <w:rPr>
          <w:rFonts w:ascii="Berlin Type Office" w:hAnsi="Berlin Type Office"/>
          <w:spacing w:val="-7"/>
          <w:w w:val="110"/>
        </w:rPr>
        <w:t xml:space="preserve"> </w:t>
      </w:r>
      <w:r>
        <w:rPr>
          <w:rFonts w:ascii="Berlin Type Office" w:hAnsi="Berlin Type Office"/>
          <w:spacing w:val="-1"/>
          <w:w w:val="110"/>
        </w:rPr>
        <w:t>F</w:t>
      </w:r>
      <w:r>
        <w:rPr>
          <w:rFonts w:ascii="Berlin Type Office" w:hAnsi="Berlin Type Office"/>
          <w:spacing w:val="-2"/>
          <w:w w:val="110"/>
        </w:rPr>
        <w:t>r</w:t>
      </w:r>
      <w:r>
        <w:rPr>
          <w:rFonts w:ascii="Berlin Type Office" w:hAnsi="Berlin Type Office"/>
          <w:spacing w:val="-1"/>
          <w:w w:val="110"/>
        </w:rPr>
        <w:t>age</w:t>
      </w:r>
      <w:r>
        <w:rPr>
          <w:rFonts w:ascii="Berlin Type Office" w:hAnsi="Berlin Type Office"/>
          <w:spacing w:val="-3"/>
          <w:w w:val="110"/>
        </w:rPr>
        <w:t xml:space="preserve"> </w:t>
      </w:r>
      <w:r>
        <w:rPr>
          <w:rFonts w:ascii="Berlin Type Office" w:hAnsi="Berlin Type Office"/>
          <w:spacing w:val="-1"/>
          <w:w w:val="110"/>
        </w:rPr>
        <w:t>s</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ll</w:t>
      </w:r>
      <w:r>
        <w:rPr>
          <w:rFonts w:ascii="Berlin Type Office" w:hAnsi="Berlin Type Office"/>
          <w:spacing w:val="-1"/>
          <w:w w:val="110"/>
        </w:rPr>
        <w:t>en. Das Wirt 124 (Angaben zu Ausschlussgründen) liegt dem Angebot bei und ist unterschrieben/signiert.</w:t>
      </w:r>
    </w:p>
    <w:p w14:paraId="0B731DDF" w14:textId="77777777" w:rsidR="00A80034" w:rsidRDefault="00A80034">
      <w:pPr>
        <w:pStyle w:val="Textkrper"/>
        <w:kinsoku w:val="0"/>
        <w:overflowPunct w:val="0"/>
        <w:ind w:left="0" w:right="475"/>
        <w:jc w:val="both"/>
        <w:rPr>
          <w:rFonts w:ascii="Berlin Type Office" w:hAnsi="Berlin Type Office"/>
        </w:rPr>
      </w:pPr>
    </w:p>
    <w:p w14:paraId="5A4DBD97" w14:textId="77777777" w:rsidR="00A80034" w:rsidRDefault="00BD17D0">
      <w:pPr>
        <w:pStyle w:val="Textkrper"/>
        <w:kinsoku w:val="0"/>
        <w:overflowPunct w:val="0"/>
        <w:ind w:left="0" w:right="475"/>
        <w:jc w:val="both"/>
        <w:rPr>
          <w:rFonts w:ascii="Berlin Type Office" w:hAnsi="Berlin Type Office"/>
          <w:spacing w:val="57"/>
          <w:w w:val="99"/>
        </w:rPr>
      </w:pPr>
      <w:r>
        <w:rPr>
          <w:rFonts w:ascii="Berlin Type Office" w:hAnsi="Berlin Type Office"/>
          <w:w w:val="110"/>
        </w:rPr>
        <w:t>Ich/Wir</w:t>
      </w:r>
      <w:r>
        <w:rPr>
          <w:rFonts w:ascii="Berlin Type Office" w:hAnsi="Berlin Type Office"/>
          <w:spacing w:val="-7"/>
          <w:w w:val="110"/>
        </w:rPr>
        <w:t xml:space="preserve"> </w:t>
      </w:r>
      <w:r>
        <w:rPr>
          <w:rFonts w:ascii="Berlin Type Office" w:hAnsi="Berlin Type Office"/>
          <w:spacing w:val="-1"/>
          <w:w w:val="110"/>
        </w:rPr>
        <w:t>e</w:t>
      </w:r>
      <w:r>
        <w:rPr>
          <w:rFonts w:ascii="Berlin Type Office" w:hAnsi="Berlin Type Office"/>
          <w:spacing w:val="-2"/>
          <w:w w:val="110"/>
        </w:rPr>
        <w:t>rkl</w:t>
      </w:r>
      <w:r>
        <w:rPr>
          <w:rFonts w:ascii="Berlin Type Office" w:hAnsi="Berlin Type Office"/>
          <w:spacing w:val="-1"/>
          <w:w w:val="110"/>
        </w:rPr>
        <w:t>ä</w:t>
      </w:r>
      <w:r>
        <w:rPr>
          <w:rFonts w:ascii="Berlin Type Office" w:hAnsi="Berlin Type Office"/>
          <w:spacing w:val="-2"/>
          <w:w w:val="110"/>
        </w:rPr>
        <w:t>r</w:t>
      </w:r>
      <w:r>
        <w:rPr>
          <w:rFonts w:ascii="Berlin Type Office" w:hAnsi="Berlin Type Office"/>
          <w:spacing w:val="-1"/>
          <w:w w:val="110"/>
        </w:rPr>
        <w:t>e</w:t>
      </w:r>
      <w:r>
        <w:rPr>
          <w:rFonts w:ascii="Berlin Type Office" w:hAnsi="Berlin Type Office"/>
          <w:spacing w:val="-2"/>
          <w:w w:val="110"/>
        </w:rPr>
        <w:t>(</w:t>
      </w:r>
      <w:r>
        <w:rPr>
          <w:rFonts w:ascii="Berlin Type Office" w:hAnsi="Berlin Type Office"/>
          <w:spacing w:val="-1"/>
          <w:w w:val="110"/>
        </w:rPr>
        <w:t>n</w:t>
      </w:r>
      <w:r>
        <w:rPr>
          <w:rFonts w:ascii="Berlin Type Office" w:hAnsi="Berlin Type Office"/>
          <w:spacing w:val="-2"/>
          <w:w w:val="110"/>
        </w:rPr>
        <w:t>) im Sinne des §124 Abs. 2 GWB weiterhin</w:t>
      </w:r>
      <w:r>
        <w:rPr>
          <w:rFonts w:ascii="Berlin Type Office" w:hAnsi="Berlin Type Office"/>
          <w:spacing w:val="-1"/>
          <w:w w:val="110"/>
        </w:rPr>
        <w:t>,</w:t>
      </w:r>
      <w:r>
        <w:rPr>
          <w:rFonts w:ascii="Berlin Type Office" w:hAnsi="Berlin Type Office"/>
          <w:spacing w:val="-8"/>
          <w:w w:val="110"/>
        </w:rPr>
        <w:t xml:space="preserve"> </w:t>
      </w:r>
      <w:r>
        <w:rPr>
          <w:rFonts w:ascii="Berlin Type Office" w:hAnsi="Berlin Type Office"/>
          <w:w w:val="110"/>
        </w:rPr>
        <w:t>dass</w:t>
      </w:r>
      <w:r>
        <w:rPr>
          <w:rFonts w:ascii="Berlin Type Office" w:hAnsi="Berlin Type Office"/>
          <w:spacing w:val="-8"/>
          <w:w w:val="110"/>
        </w:rPr>
        <w:t xml:space="preserve"> </w:t>
      </w:r>
      <w:r>
        <w:rPr>
          <w:rFonts w:ascii="Berlin Type Office" w:hAnsi="Berlin Type Office"/>
          <w:spacing w:val="-2"/>
          <w:w w:val="110"/>
        </w:rPr>
        <w:t>i</w:t>
      </w:r>
      <w:r>
        <w:rPr>
          <w:rFonts w:ascii="Berlin Type Office" w:hAnsi="Berlin Type Office"/>
          <w:spacing w:val="-1"/>
          <w:w w:val="110"/>
        </w:rPr>
        <w:t>ch</w:t>
      </w:r>
      <w:r>
        <w:rPr>
          <w:rFonts w:ascii="Berlin Type Office" w:hAnsi="Berlin Type Office"/>
          <w:spacing w:val="-2"/>
          <w:w w:val="110"/>
        </w:rPr>
        <w:t>/wir</w:t>
      </w:r>
      <w:r>
        <w:rPr>
          <w:rFonts w:ascii="Berlin Type Office" w:hAnsi="Berlin Type Office"/>
          <w:spacing w:val="-8"/>
          <w:w w:val="110"/>
        </w:rPr>
        <w:t xml:space="preserve"> </w:t>
      </w:r>
      <w:r>
        <w:rPr>
          <w:rFonts w:ascii="Berlin Type Office" w:hAnsi="Berlin Type Office"/>
          <w:spacing w:val="-1"/>
          <w:w w:val="110"/>
        </w:rPr>
        <w:t>bz</w:t>
      </w:r>
      <w:r>
        <w:rPr>
          <w:rFonts w:ascii="Berlin Type Office" w:hAnsi="Berlin Type Office"/>
          <w:spacing w:val="-2"/>
          <w:w w:val="110"/>
        </w:rPr>
        <w:t>w</w:t>
      </w:r>
      <w:r>
        <w:rPr>
          <w:rFonts w:ascii="Berlin Type Office" w:hAnsi="Berlin Type Office"/>
          <w:spacing w:val="-1"/>
          <w:w w:val="110"/>
        </w:rPr>
        <w:t>.</w:t>
      </w:r>
      <w:r>
        <w:rPr>
          <w:rFonts w:ascii="Berlin Type Office" w:hAnsi="Berlin Type Office"/>
          <w:spacing w:val="-7"/>
          <w:w w:val="110"/>
        </w:rPr>
        <w:t xml:space="preserve"> </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w:t>
      </w:r>
      <w:r>
        <w:rPr>
          <w:rFonts w:ascii="Berlin Type Office" w:hAnsi="Berlin Type Office"/>
          <w:spacing w:val="-7"/>
          <w:w w:val="110"/>
        </w:rPr>
        <w:t xml:space="preserve"> </w:t>
      </w:r>
      <w:r>
        <w:rPr>
          <w:rFonts w:ascii="Berlin Type Office" w:hAnsi="Berlin Type Office"/>
          <w:w w:val="110"/>
        </w:rPr>
        <w:t>nach</w:t>
      </w:r>
      <w:r>
        <w:rPr>
          <w:rFonts w:ascii="Berlin Type Office" w:hAnsi="Berlin Type Office"/>
          <w:spacing w:val="-9"/>
          <w:w w:val="110"/>
        </w:rPr>
        <w:t xml:space="preserve"> </w:t>
      </w:r>
      <w:r>
        <w:rPr>
          <w:rFonts w:ascii="Berlin Type Office" w:hAnsi="Berlin Type Office"/>
          <w:spacing w:val="-1"/>
          <w:w w:val="110"/>
        </w:rPr>
        <w:t>Sa</w:t>
      </w:r>
      <w:r>
        <w:rPr>
          <w:rFonts w:ascii="Berlin Type Office" w:hAnsi="Berlin Type Office"/>
          <w:spacing w:val="-2"/>
          <w:w w:val="110"/>
        </w:rPr>
        <w:t>t</w:t>
      </w:r>
      <w:r>
        <w:rPr>
          <w:rFonts w:ascii="Berlin Type Office" w:hAnsi="Berlin Type Office"/>
          <w:spacing w:val="-1"/>
          <w:w w:val="110"/>
        </w:rPr>
        <w:t>zung</w:t>
      </w:r>
      <w:r>
        <w:rPr>
          <w:rFonts w:ascii="Berlin Type Office" w:hAnsi="Berlin Type Office"/>
          <w:spacing w:val="-7"/>
          <w:w w:val="110"/>
        </w:rPr>
        <w:t xml:space="preserve"> </w:t>
      </w:r>
      <w:r>
        <w:rPr>
          <w:rFonts w:ascii="Berlin Type Office" w:hAnsi="Berlin Type Office"/>
          <w:spacing w:val="-1"/>
          <w:w w:val="110"/>
        </w:rPr>
        <w:t>ode</w:t>
      </w:r>
      <w:r>
        <w:rPr>
          <w:rFonts w:ascii="Berlin Type Office" w:hAnsi="Berlin Type Office"/>
          <w:spacing w:val="-2"/>
          <w:w w:val="110"/>
        </w:rPr>
        <w:t>r</w:t>
      </w:r>
      <w:r>
        <w:rPr>
          <w:rFonts w:ascii="Berlin Type Office" w:hAnsi="Berlin Type Office"/>
          <w:spacing w:val="-8"/>
          <w:w w:val="110"/>
        </w:rPr>
        <w:t xml:space="preserve"> </w:t>
      </w:r>
      <w:r>
        <w:rPr>
          <w:rFonts w:ascii="Berlin Type Office" w:hAnsi="Berlin Type Office"/>
          <w:w w:val="110"/>
        </w:rPr>
        <w:t>Gesetz</w:t>
      </w:r>
      <w:r>
        <w:rPr>
          <w:rFonts w:ascii="Berlin Type Office" w:hAnsi="Berlin Type Office"/>
          <w:spacing w:val="-9"/>
          <w:w w:val="110"/>
        </w:rPr>
        <w:t xml:space="preserve"> </w:t>
      </w:r>
      <w:r>
        <w:rPr>
          <w:rFonts w:ascii="Berlin Type Office" w:hAnsi="Berlin Type Office"/>
          <w:w w:val="110"/>
        </w:rPr>
        <w:t>für</w:t>
      </w:r>
      <w:r>
        <w:rPr>
          <w:rFonts w:ascii="Berlin Type Office" w:hAnsi="Berlin Type Office"/>
          <w:spacing w:val="-6"/>
          <w:w w:val="110"/>
        </w:rPr>
        <w:t xml:space="preserve"> </w:t>
      </w:r>
      <w:r>
        <w:rPr>
          <w:rFonts w:ascii="Berlin Type Office" w:hAnsi="Berlin Type Office"/>
          <w:w w:val="110"/>
        </w:rPr>
        <w:t>den</w:t>
      </w:r>
      <w:r>
        <w:rPr>
          <w:rFonts w:ascii="Berlin Type Office" w:hAnsi="Berlin Type Office"/>
          <w:spacing w:val="-9"/>
          <w:w w:val="110"/>
        </w:rPr>
        <w:t xml:space="preserve"> </w:t>
      </w:r>
      <w:r>
        <w:rPr>
          <w:rFonts w:ascii="Berlin Type Office" w:hAnsi="Berlin Type Office"/>
          <w:w w:val="110"/>
        </w:rPr>
        <w:t>Bewerber/Bieter</w:t>
      </w:r>
      <w:r>
        <w:rPr>
          <w:rFonts w:ascii="Berlin Type Office" w:hAnsi="Berlin Type Office"/>
          <w:spacing w:val="57"/>
          <w:w w:val="99"/>
        </w:rPr>
        <w:t xml:space="preserve">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rtr</w:t>
      </w:r>
      <w:r>
        <w:rPr>
          <w:rFonts w:ascii="Berlin Type Office" w:hAnsi="Berlin Type Office"/>
          <w:spacing w:val="-1"/>
          <w:w w:val="110"/>
        </w:rPr>
        <w:t>e</w:t>
      </w:r>
      <w:r>
        <w:rPr>
          <w:rFonts w:ascii="Berlin Type Office" w:hAnsi="Berlin Type Office"/>
          <w:spacing w:val="-2"/>
          <w:w w:val="110"/>
        </w:rPr>
        <w:t>t</w:t>
      </w:r>
      <w:r>
        <w:rPr>
          <w:rFonts w:ascii="Berlin Type Office" w:hAnsi="Berlin Type Office"/>
          <w:spacing w:val="-1"/>
          <w:w w:val="110"/>
        </w:rPr>
        <w:t>ungsbe</w:t>
      </w:r>
      <w:r>
        <w:rPr>
          <w:rFonts w:ascii="Berlin Type Office" w:hAnsi="Berlin Type Office"/>
          <w:spacing w:val="-2"/>
          <w:w w:val="110"/>
        </w:rPr>
        <w:t>r</w:t>
      </w:r>
      <w:r>
        <w:rPr>
          <w:rFonts w:ascii="Berlin Type Office" w:hAnsi="Berlin Type Office"/>
          <w:spacing w:val="-1"/>
          <w:w w:val="110"/>
        </w:rPr>
        <w:t>ech</w:t>
      </w:r>
      <w:r>
        <w:rPr>
          <w:rFonts w:ascii="Berlin Type Office" w:hAnsi="Berlin Type Office"/>
          <w:spacing w:val="-2"/>
          <w:w w:val="110"/>
        </w:rPr>
        <w:t>ti</w:t>
      </w:r>
      <w:r>
        <w:rPr>
          <w:rFonts w:ascii="Berlin Type Office" w:hAnsi="Berlin Type Office"/>
          <w:spacing w:val="-1"/>
          <w:w w:val="110"/>
        </w:rPr>
        <w:t>g</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w w:val="110"/>
        </w:rPr>
        <w:t xml:space="preserve"> </w:t>
      </w:r>
      <w:r>
        <w:rPr>
          <w:rFonts w:ascii="Berlin Type Office" w:hAnsi="Berlin Type Office"/>
          <w:spacing w:val="-2"/>
          <w:w w:val="110"/>
        </w:rPr>
        <w:t>i</w:t>
      </w:r>
      <w:r>
        <w:rPr>
          <w:rFonts w:ascii="Berlin Type Office" w:hAnsi="Berlin Type Office"/>
          <w:spacing w:val="-1"/>
          <w:w w:val="110"/>
        </w:rPr>
        <w:t>n</w:t>
      </w:r>
      <w:r>
        <w:rPr>
          <w:rFonts w:ascii="Berlin Type Office" w:hAnsi="Berlin Type Office"/>
          <w:spacing w:val="-2"/>
          <w:w w:val="110"/>
        </w:rPr>
        <w:t xml:space="preserve"> </w:t>
      </w:r>
      <w:r>
        <w:rPr>
          <w:rFonts w:ascii="Berlin Type Office" w:hAnsi="Berlin Type Office"/>
          <w:spacing w:val="-1"/>
          <w:w w:val="110"/>
        </w:rPr>
        <w:t>den</w:t>
      </w:r>
      <w:r>
        <w:rPr>
          <w:rFonts w:ascii="Berlin Type Office" w:hAnsi="Berlin Type Office"/>
          <w:spacing w:val="-2"/>
          <w:w w:val="110"/>
        </w:rPr>
        <w:t xml:space="preserve"> l</w:t>
      </w:r>
      <w:r>
        <w:rPr>
          <w:rFonts w:ascii="Berlin Type Office" w:hAnsi="Berlin Type Office"/>
          <w:spacing w:val="-1"/>
          <w:w w:val="110"/>
        </w:rPr>
        <w:t>e</w:t>
      </w:r>
      <w:r>
        <w:rPr>
          <w:rFonts w:ascii="Berlin Type Office" w:hAnsi="Berlin Type Office"/>
          <w:spacing w:val="-2"/>
          <w:w w:val="110"/>
        </w:rPr>
        <w:t>t</w:t>
      </w:r>
      <w:r>
        <w:rPr>
          <w:rFonts w:ascii="Berlin Type Office" w:hAnsi="Berlin Type Office"/>
          <w:spacing w:val="-1"/>
          <w:w w:val="110"/>
        </w:rPr>
        <w:t>z</w:t>
      </w:r>
      <w:r>
        <w:rPr>
          <w:rFonts w:ascii="Berlin Type Office" w:hAnsi="Berlin Type Office"/>
          <w:spacing w:val="-2"/>
          <w:w w:val="110"/>
        </w:rPr>
        <w:t>t</w:t>
      </w:r>
      <w:r>
        <w:rPr>
          <w:rFonts w:ascii="Berlin Type Office" w:hAnsi="Berlin Type Office"/>
          <w:spacing w:val="-1"/>
          <w:w w:val="110"/>
        </w:rPr>
        <w:t>en</w:t>
      </w:r>
      <w:r>
        <w:rPr>
          <w:rFonts w:ascii="Berlin Type Office" w:hAnsi="Berlin Type Office"/>
          <w:spacing w:val="-4"/>
          <w:w w:val="110"/>
        </w:rPr>
        <w:t xml:space="preserve"> </w:t>
      </w:r>
      <w:r>
        <w:rPr>
          <w:rFonts w:ascii="Berlin Type Office" w:hAnsi="Berlin Type Office"/>
          <w:spacing w:val="-1"/>
          <w:w w:val="110"/>
        </w:rPr>
        <w:t>z</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3"/>
          <w:w w:val="110"/>
        </w:rPr>
        <w:t xml:space="preserve"> </w:t>
      </w:r>
      <w:r>
        <w:rPr>
          <w:rFonts w:ascii="Berlin Type Office" w:hAnsi="Berlin Type Office"/>
          <w:w w:val="110"/>
        </w:rPr>
        <w:t>Jahren</w:t>
      </w:r>
      <w:r>
        <w:rPr>
          <w:rFonts w:ascii="Berlin Type Office" w:hAnsi="Berlin Type Office"/>
          <w:spacing w:val="-5"/>
          <w:w w:val="110"/>
        </w:rPr>
        <w:t xml:space="preserve"> </w:t>
      </w:r>
      <w:r>
        <w:rPr>
          <w:rFonts w:ascii="Berlin Type Office" w:hAnsi="Berlin Type Office"/>
          <w:spacing w:val="-1"/>
          <w:w w:val="110"/>
        </w:rPr>
        <w:t>n</w:t>
      </w:r>
      <w:r>
        <w:rPr>
          <w:rFonts w:ascii="Berlin Type Office" w:hAnsi="Berlin Type Office"/>
          <w:spacing w:val="-2"/>
          <w:w w:val="110"/>
        </w:rPr>
        <w:t>i</w:t>
      </w:r>
      <w:r>
        <w:rPr>
          <w:rFonts w:ascii="Berlin Type Office" w:hAnsi="Berlin Type Office"/>
          <w:spacing w:val="-1"/>
          <w:w w:val="110"/>
        </w:rPr>
        <w:t>ch</w:t>
      </w:r>
      <w:r>
        <w:rPr>
          <w:rFonts w:ascii="Berlin Type Office" w:hAnsi="Berlin Type Office"/>
          <w:spacing w:val="-2"/>
          <w:w w:val="110"/>
        </w:rPr>
        <w:t>t:</w:t>
      </w:r>
    </w:p>
    <w:p w14:paraId="736F31EE" w14:textId="77777777" w:rsidR="00A80034" w:rsidRDefault="00A80034">
      <w:pPr>
        <w:pStyle w:val="Textkrper"/>
        <w:kinsoku w:val="0"/>
        <w:overflowPunct w:val="0"/>
        <w:ind w:left="0"/>
        <w:rPr>
          <w:rFonts w:ascii="Berlin Type Office" w:hAnsi="Berlin Type Office"/>
        </w:rPr>
      </w:pPr>
    </w:p>
    <w:p w14:paraId="0BDB5CC4" w14:textId="77777777" w:rsidR="00A80034" w:rsidRDefault="00BD17D0">
      <w:pPr>
        <w:pStyle w:val="Textkrper"/>
        <w:numPr>
          <w:ilvl w:val="0"/>
          <w:numId w:val="6"/>
        </w:numPr>
        <w:kinsoku w:val="0"/>
        <w:overflowPunct w:val="0"/>
        <w:rPr>
          <w:rFonts w:ascii="Berlin Type Office" w:hAnsi="Berlin Type Office"/>
        </w:rPr>
      </w:pPr>
      <w:r>
        <w:rPr>
          <w:rFonts w:ascii="Berlin Type Office" w:hAnsi="Berlin Type Office"/>
        </w:rPr>
        <w:t>gem. § 21 Abs. 1 Arbeitnehmerentsendegesetz oder</w:t>
      </w:r>
    </w:p>
    <w:p w14:paraId="798294DB" w14:textId="77777777" w:rsidR="00A80034" w:rsidRDefault="00BD17D0">
      <w:pPr>
        <w:pStyle w:val="Textkrper"/>
        <w:numPr>
          <w:ilvl w:val="0"/>
          <w:numId w:val="6"/>
        </w:numPr>
        <w:kinsoku w:val="0"/>
        <w:overflowPunct w:val="0"/>
        <w:rPr>
          <w:rFonts w:ascii="Berlin Type Office" w:hAnsi="Berlin Type Office"/>
        </w:rPr>
      </w:pPr>
      <w:r>
        <w:rPr>
          <w:rFonts w:ascii="Berlin Type Office" w:hAnsi="Berlin Type Office"/>
        </w:rPr>
        <w:t xml:space="preserve">gem. § 98c Aufenthaltsgesetz oder </w:t>
      </w:r>
    </w:p>
    <w:p w14:paraId="2195849B" w14:textId="77777777" w:rsidR="00A80034" w:rsidRDefault="00BD17D0">
      <w:pPr>
        <w:pStyle w:val="Textkrper"/>
        <w:numPr>
          <w:ilvl w:val="0"/>
          <w:numId w:val="6"/>
        </w:numPr>
        <w:kinsoku w:val="0"/>
        <w:overflowPunct w:val="0"/>
        <w:rPr>
          <w:rFonts w:ascii="Berlin Type Office" w:hAnsi="Berlin Type Office"/>
        </w:rPr>
      </w:pPr>
      <w:r>
        <w:rPr>
          <w:rFonts w:ascii="Berlin Type Office" w:hAnsi="Berlin Type Office"/>
        </w:rPr>
        <w:t>gem. § 19 Mindestlohngesetz oder</w:t>
      </w:r>
    </w:p>
    <w:p w14:paraId="000CE948" w14:textId="77777777" w:rsidR="00A80034" w:rsidRDefault="00BD17D0">
      <w:pPr>
        <w:pStyle w:val="Textkrper"/>
        <w:numPr>
          <w:ilvl w:val="0"/>
          <w:numId w:val="6"/>
        </w:numPr>
        <w:kinsoku w:val="0"/>
        <w:overflowPunct w:val="0"/>
        <w:rPr>
          <w:rFonts w:ascii="Berlin Type Office" w:hAnsi="Berlin Type Office"/>
        </w:rPr>
      </w:pPr>
      <w:r>
        <w:rPr>
          <w:rFonts w:ascii="Berlin Type Office" w:hAnsi="Berlin Type Office"/>
        </w:rPr>
        <w:t>gem. § 21 Abs. 1 Satz 1 und 2 Schwarzarbeitsbekämpfungsgesetz</w:t>
      </w:r>
    </w:p>
    <w:p w14:paraId="0A5E20C3" w14:textId="77777777" w:rsidR="00A80034" w:rsidRDefault="00BD17D0">
      <w:pPr>
        <w:pStyle w:val="Textkrper"/>
        <w:numPr>
          <w:ilvl w:val="0"/>
          <w:numId w:val="6"/>
        </w:numPr>
        <w:kinsoku w:val="0"/>
        <w:overflowPunct w:val="0"/>
        <w:rPr>
          <w:rFonts w:ascii="Berlin Type Office" w:hAnsi="Berlin Type Office"/>
        </w:rPr>
      </w:pPr>
      <w:r>
        <w:rPr>
          <w:rFonts w:ascii="Berlin Type Office" w:hAnsi="Berlin Type Office"/>
        </w:rPr>
        <w:t>gem. §22 des Lieferkettensorgfaltspflichtengesetzes</w:t>
      </w:r>
    </w:p>
    <w:p w14:paraId="581B95C2" w14:textId="77777777" w:rsidR="00A80034" w:rsidRDefault="00A80034">
      <w:pPr>
        <w:pStyle w:val="Textkrper"/>
        <w:kinsoku w:val="0"/>
        <w:overflowPunct w:val="0"/>
        <w:spacing w:line="204" w:lineRule="exact"/>
        <w:ind w:left="0"/>
        <w:rPr>
          <w:rFonts w:ascii="Berlin Type Office" w:hAnsi="Berlin Type Office"/>
        </w:rPr>
      </w:pPr>
    </w:p>
    <w:p w14:paraId="354D0E76" w14:textId="77777777" w:rsidR="00A80034" w:rsidRDefault="00BD17D0">
      <w:pPr>
        <w:pStyle w:val="Textkrper"/>
        <w:kinsoku w:val="0"/>
        <w:overflowPunct w:val="0"/>
        <w:spacing w:line="204" w:lineRule="exact"/>
        <w:ind w:left="0"/>
        <w:jc w:val="both"/>
        <w:rPr>
          <w:rFonts w:ascii="Berlin Type Office" w:hAnsi="Berlin Type Office"/>
        </w:rPr>
      </w:pPr>
      <w:r>
        <w:rPr>
          <w:rFonts w:ascii="Berlin Type Office" w:hAnsi="Berlin Type Office"/>
          <w:w w:val="110"/>
        </w:rPr>
        <w:t>mit</w:t>
      </w:r>
      <w:r>
        <w:rPr>
          <w:rFonts w:ascii="Berlin Type Office" w:hAnsi="Berlin Type Office"/>
          <w:spacing w:val="-3"/>
          <w:w w:val="110"/>
        </w:rPr>
        <w:t xml:space="preserve"> </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ne</w:t>
      </w:r>
      <w:r>
        <w:rPr>
          <w:rFonts w:ascii="Berlin Type Office" w:hAnsi="Berlin Type Office"/>
          <w:spacing w:val="-2"/>
          <w:w w:val="110"/>
        </w:rPr>
        <w:t>r</w:t>
      </w:r>
      <w:r>
        <w:rPr>
          <w:rFonts w:ascii="Berlin Type Office" w:hAnsi="Berlin Type Office"/>
          <w:spacing w:val="-4"/>
          <w:w w:val="110"/>
        </w:rPr>
        <w:t xml:space="preserve"> </w:t>
      </w:r>
      <w:r>
        <w:rPr>
          <w:rFonts w:ascii="Berlin Type Office" w:hAnsi="Berlin Type Office"/>
          <w:w w:val="110"/>
        </w:rPr>
        <w:t>Freiheitsstrafe</w:t>
      </w:r>
      <w:r>
        <w:rPr>
          <w:rFonts w:ascii="Berlin Type Office" w:hAnsi="Berlin Type Office"/>
          <w:spacing w:val="-4"/>
          <w:w w:val="110"/>
        </w:rPr>
        <w:t xml:space="preserve"> </w:t>
      </w:r>
      <w:r>
        <w:rPr>
          <w:rFonts w:ascii="Berlin Type Office" w:hAnsi="Berlin Type Office"/>
          <w:w w:val="110"/>
        </w:rPr>
        <w:t>von</w:t>
      </w:r>
      <w:r>
        <w:rPr>
          <w:rFonts w:ascii="Berlin Type Office" w:hAnsi="Berlin Type Office"/>
          <w:spacing w:val="-4"/>
          <w:w w:val="110"/>
        </w:rPr>
        <w:t xml:space="preserve"> </w:t>
      </w:r>
      <w:r>
        <w:rPr>
          <w:rFonts w:ascii="Berlin Type Office" w:hAnsi="Berlin Type Office"/>
          <w:w w:val="110"/>
        </w:rPr>
        <w:t>mehr</w:t>
      </w:r>
      <w:r>
        <w:rPr>
          <w:rFonts w:ascii="Berlin Type Office" w:hAnsi="Berlin Type Office"/>
          <w:spacing w:val="-4"/>
          <w:w w:val="110"/>
        </w:rPr>
        <w:t xml:space="preserve"> </w:t>
      </w:r>
      <w:r>
        <w:rPr>
          <w:rFonts w:ascii="Berlin Type Office" w:hAnsi="Berlin Type Office"/>
          <w:spacing w:val="-1"/>
          <w:w w:val="110"/>
        </w:rPr>
        <w:t>a</w:t>
      </w:r>
      <w:r>
        <w:rPr>
          <w:rFonts w:ascii="Berlin Type Office" w:hAnsi="Berlin Type Office"/>
          <w:spacing w:val="-2"/>
          <w:w w:val="110"/>
        </w:rPr>
        <w:t>l</w:t>
      </w:r>
      <w:r>
        <w:rPr>
          <w:rFonts w:ascii="Berlin Type Office" w:hAnsi="Berlin Type Office"/>
          <w:spacing w:val="-1"/>
          <w:w w:val="110"/>
        </w:rPr>
        <w:t>s</w:t>
      </w:r>
      <w:r>
        <w:rPr>
          <w:rFonts w:ascii="Berlin Type Office" w:hAnsi="Berlin Type Office"/>
          <w:spacing w:val="-3"/>
          <w:w w:val="110"/>
        </w:rPr>
        <w:t xml:space="preserve"> </w:t>
      </w:r>
      <w:r>
        <w:rPr>
          <w:rFonts w:ascii="Berlin Type Office" w:hAnsi="Berlin Type Office"/>
          <w:spacing w:val="-1"/>
          <w:w w:val="110"/>
        </w:rPr>
        <w:t>d</w:t>
      </w:r>
      <w:r>
        <w:rPr>
          <w:rFonts w:ascii="Berlin Type Office" w:hAnsi="Berlin Type Office"/>
          <w:spacing w:val="-2"/>
          <w:w w:val="110"/>
        </w:rPr>
        <w:t>r</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4"/>
          <w:w w:val="110"/>
        </w:rPr>
        <w:t xml:space="preserve"> </w:t>
      </w:r>
      <w:r>
        <w:rPr>
          <w:rFonts w:ascii="Berlin Type Office" w:hAnsi="Berlin Type Office"/>
          <w:spacing w:val="-2"/>
          <w:w w:val="110"/>
        </w:rPr>
        <w:t>M</w:t>
      </w:r>
      <w:r>
        <w:rPr>
          <w:rFonts w:ascii="Berlin Type Office" w:hAnsi="Berlin Type Office"/>
          <w:spacing w:val="-1"/>
          <w:w w:val="110"/>
        </w:rPr>
        <w:t>ona</w:t>
      </w:r>
      <w:r>
        <w:rPr>
          <w:rFonts w:ascii="Berlin Type Office" w:hAnsi="Berlin Type Office"/>
          <w:spacing w:val="-2"/>
          <w:w w:val="110"/>
        </w:rPr>
        <w:t>t</w:t>
      </w:r>
      <w:r>
        <w:rPr>
          <w:rFonts w:ascii="Berlin Type Office" w:hAnsi="Berlin Type Office"/>
          <w:spacing w:val="-1"/>
          <w:w w:val="110"/>
        </w:rPr>
        <w:t>en</w:t>
      </w:r>
      <w:r>
        <w:rPr>
          <w:rFonts w:ascii="Berlin Type Office" w:hAnsi="Berlin Type Office"/>
          <w:spacing w:val="-2"/>
          <w:w w:val="110"/>
        </w:rPr>
        <w:t xml:space="preserve"> </w:t>
      </w:r>
      <w:r>
        <w:rPr>
          <w:rFonts w:ascii="Berlin Type Office" w:hAnsi="Berlin Type Office"/>
          <w:w w:val="110"/>
        </w:rPr>
        <w:t>oder</w:t>
      </w:r>
      <w:r>
        <w:rPr>
          <w:rFonts w:ascii="Berlin Type Office" w:hAnsi="Berlin Type Office"/>
          <w:spacing w:val="-2"/>
          <w:w w:val="110"/>
        </w:rPr>
        <w:t xml:space="preserve"> </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ne</w:t>
      </w:r>
      <w:r>
        <w:rPr>
          <w:rFonts w:ascii="Berlin Type Office" w:hAnsi="Berlin Type Office"/>
          <w:spacing w:val="-2"/>
          <w:w w:val="110"/>
        </w:rPr>
        <w:t>r</w:t>
      </w:r>
      <w:r>
        <w:rPr>
          <w:rFonts w:ascii="Berlin Type Office" w:hAnsi="Berlin Type Office"/>
          <w:spacing w:val="-4"/>
          <w:w w:val="110"/>
        </w:rPr>
        <w:t xml:space="preserve"> </w:t>
      </w:r>
      <w:r>
        <w:rPr>
          <w:rFonts w:ascii="Berlin Type Office" w:hAnsi="Berlin Type Office"/>
          <w:w w:val="110"/>
        </w:rPr>
        <w:t>Geldstrafe</w:t>
      </w:r>
      <w:r>
        <w:rPr>
          <w:rFonts w:ascii="Berlin Type Office" w:hAnsi="Berlin Type Office"/>
          <w:spacing w:val="-4"/>
          <w:w w:val="110"/>
        </w:rPr>
        <w:t xml:space="preserve"> </w:t>
      </w:r>
      <w:r>
        <w:rPr>
          <w:rFonts w:ascii="Berlin Type Office" w:hAnsi="Berlin Type Office"/>
          <w:w w:val="110"/>
        </w:rPr>
        <w:t>von</w:t>
      </w:r>
      <w:r>
        <w:rPr>
          <w:rFonts w:ascii="Berlin Type Office" w:hAnsi="Berlin Type Office"/>
          <w:spacing w:val="-4"/>
          <w:w w:val="110"/>
        </w:rPr>
        <w:t xml:space="preserve"> </w:t>
      </w:r>
      <w:r>
        <w:rPr>
          <w:rFonts w:ascii="Berlin Type Office" w:hAnsi="Berlin Type Office"/>
          <w:w w:val="110"/>
        </w:rPr>
        <w:t>mehr</w:t>
      </w:r>
      <w:r>
        <w:rPr>
          <w:rFonts w:ascii="Berlin Type Office" w:hAnsi="Berlin Type Office"/>
          <w:spacing w:val="-2"/>
          <w:w w:val="110"/>
        </w:rPr>
        <w:t xml:space="preserve"> </w:t>
      </w:r>
      <w:r>
        <w:rPr>
          <w:rFonts w:ascii="Berlin Type Office" w:hAnsi="Berlin Type Office"/>
          <w:spacing w:val="-1"/>
          <w:w w:val="110"/>
        </w:rPr>
        <w:t>a</w:t>
      </w:r>
      <w:r>
        <w:rPr>
          <w:rFonts w:ascii="Berlin Type Office" w:hAnsi="Berlin Type Office"/>
          <w:spacing w:val="-2"/>
          <w:w w:val="110"/>
        </w:rPr>
        <w:t>l</w:t>
      </w:r>
      <w:r>
        <w:rPr>
          <w:rFonts w:ascii="Berlin Type Office" w:hAnsi="Berlin Type Office"/>
          <w:spacing w:val="-1"/>
          <w:w w:val="110"/>
        </w:rPr>
        <w:t>s</w:t>
      </w:r>
      <w:r>
        <w:rPr>
          <w:rFonts w:ascii="Berlin Type Office" w:hAnsi="Berlin Type Office"/>
          <w:spacing w:val="-4"/>
          <w:w w:val="110"/>
        </w:rPr>
        <w:t xml:space="preserve"> </w:t>
      </w:r>
      <w:r>
        <w:rPr>
          <w:rFonts w:ascii="Berlin Type Office" w:hAnsi="Berlin Type Office"/>
          <w:spacing w:val="1"/>
          <w:w w:val="110"/>
        </w:rPr>
        <w:t>90</w:t>
      </w:r>
    </w:p>
    <w:p w14:paraId="6830841B" w14:textId="77777777" w:rsidR="00A80034" w:rsidRDefault="00BD17D0">
      <w:pPr>
        <w:pStyle w:val="Textkrper"/>
        <w:kinsoku w:val="0"/>
        <w:overflowPunct w:val="0"/>
        <w:spacing w:line="204" w:lineRule="exact"/>
        <w:ind w:left="0"/>
        <w:jc w:val="both"/>
        <w:rPr>
          <w:rFonts w:ascii="Berlin Type Office" w:hAnsi="Berlin Type Office"/>
          <w:w w:val="110"/>
        </w:rPr>
      </w:pPr>
      <w:r>
        <w:rPr>
          <w:rFonts w:ascii="Berlin Type Office" w:hAnsi="Berlin Type Office"/>
          <w:w w:val="110"/>
        </w:rPr>
        <w:t xml:space="preserve">Tagessätzen oder einer Geldbuße von 2.500 € oder mehr bzw. mit einer Geldbuße nach Maßgabe von § 22 Abs. 2 </w:t>
      </w:r>
      <w:proofErr w:type="spellStart"/>
      <w:r>
        <w:rPr>
          <w:rFonts w:ascii="Berlin Type Office" w:hAnsi="Berlin Type Office"/>
          <w:w w:val="110"/>
        </w:rPr>
        <w:t>LkSG</w:t>
      </w:r>
      <w:proofErr w:type="spellEnd"/>
      <w:r>
        <w:rPr>
          <w:rFonts w:ascii="Berlin Type Office" w:hAnsi="Berlin Type Office"/>
          <w:w w:val="110"/>
        </w:rPr>
        <w:t xml:space="preserve"> belegt worden bin/sind.</w:t>
      </w:r>
    </w:p>
    <w:p w14:paraId="2848E557" w14:textId="77777777" w:rsidR="00A80034" w:rsidRDefault="00A80034">
      <w:pPr>
        <w:pStyle w:val="Textkrper"/>
        <w:kinsoku w:val="0"/>
        <w:overflowPunct w:val="0"/>
        <w:ind w:left="0"/>
        <w:rPr>
          <w:rFonts w:ascii="Berlin Type Office" w:hAnsi="Berlin Type Office"/>
        </w:rPr>
      </w:pPr>
    </w:p>
    <w:p w14:paraId="0F92F2CE" w14:textId="77777777" w:rsidR="00A80034" w:rsidRDefault="00BD17D0">
      <w:pPr>
        <w:pStyle w:val="Textkrper"/>
        <w:kinsoku w:val="0"/>
        <w:overflowPunct w:val="0"/>
        <w:ind w:left="0"/>
        <w:jc w:val="both"/>
        <w:rPr>
          <w:rFonts w:ascii="Berlin Type Office" w:hAnsi="Berlin Type Office"/>
          <w:spacing w:val="1"/>
          <w:w w:val="110"/>
        </w:rPr>
      </w:pPr>
      <w:r>
        <w:rPr>
          <w:rFonts w:ascii="Berlin Type Office" w:hAnsi="Berlin Type Office"/>
          <w:noProof/>
          <w:highlight w:val="yellow"/>
        </w:rPr>
        <w:fldChar w:fldCharType="begin">
          <w:ffData>
            <w:name w:val=""/>
            <w:enabled/>
            <w:calcOnExit w:val="0"/>
            <w:checkBox>
              <w:sizeAuto/>
              <w:default w:val="0"/>
            </w:checkBox>
          </w:ffData>
        </w:fldChar>
      </w:r>
      <w:r>
        <w:rPr>
          <w:rFonts w:ascii="Berlin Type Office" w:hAnsi="Berlin Type Office"/>
          <w:noProof/>
          <w:highlight w:val="yellow"/>
        </w:rPr>
        <w:instrText xml:space="preserve"> FORMCHECKBOX </w:instrText>
      </w:r>
      <w:r w:rsidR="00F033C9">
        <w:rPr>
          <w:rFonts w:ascii="Berlin Type Office" w:hAnsi="Berlin Type Office"/>
          <w:noProof/>
          <w:highlight w:val="yellow"/>
        </w:rPr>
      </w:r>
      <w:r w:rsidR="00F033C9">
        <w:rPr>
          <w:rFonts w:ascii="Berlin Type Office" w:hAnsi="Berlin Type Office"/>
          <w:noProof/>
          <w:highlight w:val="yellow"/>
        </w:rPr>
        <w:fldChar w:fldCharType="separate"/>
      </w:r>
      <w:r>
        <w:rPr>
          <w:rFonts w:ascii="Berlin Type Office" w:hAnsi="Berlin Type Office"/>
          <w:noProof/>
          <w:highlight w:val="yellow"/>
        </w:rPr>
        <w:fldChar w:fldCharType="end"/>
      </w:r>
      <w:r>
        <w:rPr>
          <w:rFonts w:ascii="Berlin Type Office" w:hAnsi="Berlin Type Office"/>
          <w:noProof/>
        </w:rPr>
        <w:t xml:space="preserve">  </w:t>
      </w:r>
      <w:r>
        <w:rPr>
          <w:rFonts w:ascii="Berlin Type Office" w:hAnsi="Berlin Type Office"/>
          <w:w w:val="110"/>
        </w:rPr>
        <w:t>Ich</w:t>
      </w:r>
      <w:r>
        <w:rPr>
          <w:rFonts w:ascii="Berlin Type Office" w:hAnsi="Berlin Type Office"/>
          <w:spacing w:val="-13"/>
          <w:w w:val="110"/>
        </w:rPr>
        <w:t xml:space="preserve"> </w:t>
      </w:r>
      <w:r>
        <w:rPr>
          <w:rFonts w:ascii="Berlin Type Office" w:hAnsi="Berlin Type Office"/>
          <w:spacing w:val="-1"/>
          <w:w w:val="110"/>
        </w:rPr>
        <w:t>e</w:t>
      </w:r>
      <w:r>
        <w:rPr>
          <w:rFonts w:ascii="Berlin Type Office" w:hAnsi="Berlin Type Office"/>
          <w:spacing w:val="-2"/>
          <w:w w:val="110"/>
        </w:rPr>
        <w:t>rkl</w:t>
      </w:r>
      <w:r>
        <w:rPr>
          <w:rFonts w:ascii="Berlin Type Office" w:hAnsi="Berlin Type Office"/>
          <w:spacing w:val="-1"/>
          <w:w w:val="110"/>
        </w:rPr>
        <w:t>ä</w:t>
      </w:r>
      <w:r>
        <w:rPr>
          <w:rFonts w:ascii="Berlin Type Office" w:hAnsi="Berlin Type Office"/>
          <w:spacing w:val="-2"/>
          <w:w w:val="110"/>
        </w:rPr>
        <w:t>r</w:t>
      </w:r>
      <w:r>
        <w:rPr>
          <w:rFonts w:ascii="Berlin Type Office" w:hAnsi="Berlin Type Office"/>
          <w:spacing w:val="-1"/>
          <w:w w:val="110"/>
        </w:rPr>
        <w:t>e</w:t>
      </w:r>
      <w:r>
        <w:rPr>
          <w:rFonts w:ascii="Berlin Type Office" w:hAnsi="Berlin Type Office"/>
          <w:spacing w:val="-2"/>
          <w:w w:val="110"/>
        </w:rPr>
        <w:t>/wir</w:t>
      </w:r>
      <w:r>
        <w:rPr>
          <w:rFonts w:ascii="Berlin Type Office" w:hAnsi="Berlin Type Office"/>
          <w:spacing w:val="-13"/>
          <w:w w:val="110"/>
        </w:rPr>
        <w:t xml:space="preserve"> </w:t>
      </w:r>
      <w:r>
        <w:rPr>
          <w:rFonts w:ascii="Berlin Type Office" w:hAnsi="Berlin Type Office"/>
          <w:spacing w:val="-1"/>
          <w:w w:val="110"/>
        </w:rPr>
        <w:t>e</w:t>
      </w:r>
      <w:r>
        <w:rPr>
          <w:rFonts w:ascii="Berlin Type Office" w:hAnsi="Berlin Type Office"/>
          <w:spacing w:val="-2"/>
          <w:w w:val="110"/>
        </w:rPr>
        <w:t>rkl</w:t>
      </w:r>
      <w:r>
        <w:rPr>
          <w:rFonts w:ascii="Berlin Type Office" w:hAnsi="Berlin Type Office"/>
          <w:spacing w:val="-1"/>
          <w:w w:val="110"/>
        </w:rPr>
        <w:t>ä</w:t>
      </w:r>
      <w:r>
        <w:rPr>
          <w:rFonts w:ascii="Berlin Type Office" w:hAnsi="Berlin Type Office"/>
          <w:spacing w:val="-2"/>
          <w:w w:val="110"/>
        </w:rPr>
        <w:t>r</w:t>
      </w:r>
      <w:r>
        <w:rPr>
          <w:rFonts w:ascii="Berlin Type Office" w:hAnsi="Berlin Type Office"/>
          <w:spacing w:val="-1"/>
          <w:w w:val="110"/>
        </w:rPr>
        <w:t>en,</w:t>
      </w:r>
      <w:r>
        <w:rPr>
          <w:rFonts w:ascii="Berlin Type Office" w:hAnsi="Berlin Type Office"/>
          <w:spacing w:val="-10"/>
          <w:w w:val="110"/>
        </w:rPr>
        <w:t xml:space="preserve"> </w:t>
      </w:r>
      <w:r>
        <w:rPr>
          <w:rFonts w:ascii="Berlin Type Office" w:hAnsi="Berlin Type Office"/>
          <w:w w:val="110"/>
        </w:rPr>
        <w:t>dass</w:t>
      </w:r>
      <w:r>
        <w:rPr>
          <w:rFonts w:ascii="Berlin Type Office" w:hAnsi="Berlin Type Office"/>
          <w:spacing w:val="-11"/>
          <w:w w:val="110"/>
        </w:rPr>
        <w:t xml:space="preserve"> </w:t>
      </w:r>
      <w:r>
        <w:rPr>
          <w:rFonts w:ascii="Berlin Type Office" w:hAnsi="Berlin Type Office"/>
          <w:spacing w:val="-2"/>
          <w:w w:val="110"/>
        </w:rPr>
        <w:t>i</w:t>
      </w:r>
      <w:r>
        <w:rPr>
          <w:rFonts w:ascii="Berlin Type Office" w:hAnsi="Berlin Type Office"/>
          <w:spacing w:val="-1"/>
          <w:w w:val="110"/>
        </w:rPr>
        <w:t>ch</w:t>
      </w:r>
      <w:r>
        <w:rPr>
          <w:rFonts w:ascii="Berlin Type Office" w:hAnsi="Berlin Type Office"/>
          <w:spacing w:val="-2"/>
          <w:w w:val="110"/>
        </w:rPr>
        <w:t>/wir</w:t>
      </w:r>
      <w:r>
        <w:rPr>
          <w:rFonts w:ascii="Berlin Type Office" w:hAnsi="Berlin Type Office"/>
          <w:spacing w:val="-12"/>
          <w:w w:val="110"/>
        </w:rPr>
        <w:t xml:space="preserve"> </w:t>
      </w:r>
      <w:r>
        <w:rPr>
          <w:rFonts w:ascii="Berlin Type Office" w:hAnsi="Berlin Type Office"/>
          <w:w w:val="110"/>
        </w:rPr>
        <w:t>nicht</w:t>
      </w:r>
      <w:r>
        <w:rPr>
          <w:rFonts w:ascii="Berlin Type Office" w:hAnsi="Berlin Type Office"/>
          <w:spacing w:val="-12"/>
          <w:w w:val="110"/>
        </w:rPr>
        <w:t xml:space="preserve"> </w:t>
      </w:r>
      <w:r>
        <w:rPr>
          <w:rFonts w:ascii="Berlin Type Office" w:hAnsi="Berlin Type Office"/>
          <w:spacing w:val="-2"/>
          <w:w w:val="110"/>
        </w:rPr>
        <w:t>im</w:t>
      </w:r>
      <w:r>
        <w:rPr>
          <w:rFonts w:ascii="Berlin Type Office" w:hAnsi="Berlin Type Office"/>
          <w:spacing w:val="-12"/>
          <w:w w:val="110"/>
        </w:rPr>
        <w:t xml:space="preserve"> </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tt</w:t>
      </w:r>
      <w:r>
        <w:rPr>
          <w:rFonts w:ascii="Berlin Type Office" w:hAnsi="Berlin Type Office"/>
          <w:spacing w:val="-1"/>
          <w:w w:val="110"/>
        </w:rPr>
        <w:t>be</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bs</w:t>
      </w:r>
      <w:r>
        <w:rPr>
          <w:rFonts w:ascii="Berlin Type Office" w:hAnsi="Berlin Type Office"/>
          <w:spacing w:val="-2"/>
          <w:w w:val="110"/>
        </w:rPr>
        <w:t>r</w:t>
      </w:r>
      <w:r>
        <w:rPr>
          <w:rFonts w:ascii="Berlin Type Office" w:hAnsi="Berlin Type Office"/>
          <w:spacing w:val="-1"/>
          <w:w w:val="110"/>
        </w:rPr>
        <w:t>eg</w:t>
      </w:r>
      <w:r>
        <w:rPr>
          <w:rFonts w:ascii="Berlin Type Office" w:hAnsi="Berlin Type Office"/>
          <w:spacing w:val="-2"/>
          <w:w w:val="110"/>
        </w:rPr>
        <w:t>i</w:t>
      </w:r>
      <w:r>
        <w:rPr>
          <w:rFonts w:ascii="Berlin Type Office" w:hAnsi="Berlin Type Office"/>
          <w:spacing w:val="-1"/>
          <w:w w:val="110"/>
        </w:rPr>
        <w:t>s</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1"/>
          <w:w w:val="110"/>
        </w:rPr>
        <w:t xml:space="preserve"> </w:t>
      </w:r>
      <w:r>
        <w:rPr>
          <w:rFonts w:ascii="Berlin Type Office" w:hAnsi="Berlin Type Office"/>
          <w:spacing w:val="-1"/>
          <w:w w:val="110"/>
        </w:rPr>
        <w:t>be</w:t>
      </w:r>
      <w:r>
        <w:rPr>
          <w:rFonts w:ascii="Berlin Type Office" w:hAnsi="Berlin Type Office"/>
          <w:spacing w:val="-2"/>
          <w:w w:val="110"/>
        </w:rPr>
        <w:t>im</w:t>
      </w:r>
      <w:r>
        <w:rPr>
          <w:rFonts w:ascii="Berlin Type Office" w:hAnsi="Berlin Type Office"/>
          <w:spacing w:val="-9"/>
          <w:w w:val="110"/>
        </w:rPr>
        <w:t xml:space="preserve"> </w:t>
      </w:r>
      <w:r>
        <w:rPr>
          <w:rFonts w:ascii="Berlin Type Office" w:hAnsi="Berlin Type Office"/>
          <w:spacing w:val="-2"/>
          <w:w w:val="110"/>
        </w:rPr>
        <w:t>B</w:t>
      </w:r>
      <w:r>
        <w:rPr>
          <w:rFonts w:ascii="Berlin Type Office" w:hAnsi="Berlin Type Office"/>
          <w:spacing w:val="-1"/>
          <w:w w:val="110"/>
        </w:rPr>
        <w:t>undes</w:t>
      </w:r>
      <w:r>
        <w:rPr>
          <w:rFonts w:ascii="Berlin Type Office" w:hAnsi="Berlin Type Office"/>
          <w:spacing w:val="-2"/>
          <w:w w:val="110"/>
        </w:rPr>
        <w:t>k</w:t>
      </w:r>
      <w:r>
        <w:rPr>
          <w:rFonts w:ascii="Berlin Type Office" w:hAnsi="Berlin Type Office"/>
          <w:spacing w:val="-1"/>
          <w:w w:val="110"/>
        </w:rPr>
        <w:t>a</w:t>
      </w:r>
      <w:r>
        <w:rPr>
          <w:rFonts w:ascii="Berlin Type Office" w:hAnsi="Berlin Type Office"/>
          <w:spacing w:val="-2"/>
          <w:w w:val="110"/>
        </w:rPr>
        <w:t>rt</w:t>
      </w:r>
      <w:r>
        <w:rPr>
          <w:rFonts w:ascii="Berlin Type Office" w:hAnsi="Berlin Type Office"/>
          <w:spacing w:val="-1"/>
          <w:w w:val="110"/>
        </w:rPr>
        <w:t>e</w:t>
      </w:r>
      <w:r>
        <w:rPr>
          <w:rFonts w:ascii="Berlin Type Office" w:hAnsi="Berlin Type Office"/>
          <w:spacing w:val="-2"/>
          <w:w w:val="110"/>
        </w:rPr>
        <w:t>ll</w:t>
      </w:r>
      <w:r>
        <w:rPr>
          <w:rFonts w:ascii="Berlin Type Office" w:hAnsi="Berlin Type Office"/>
          <w:spacing w:val="-1"/>
          <w:w w:val="110"/>
        </w:rPr>
        <w:t>a</w:t>
      </w:r>
      <w:r>
        <w:rPr>
          <w:rFonts w:ascii="Berlin Type Office" w:hAnsi="Berlin Type Office"/>
          <w:spacing w:val="-2"/>
          <w:w w:val="110"/>
        </w:rPr>
        <w:t>mt</w:t>
      </w:r>
      <w:r>
        <w:rPr>
          <w:rFonts w:ascii="Berlin Type Office" w:hAnsi="Berlin Type Office"/>
          <w:spacing w:val="101"/>
          <w:w w:val="99"/>
        </w:rPr>
        <w:t xml:space="preserve"> </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nge</w:t>
      </w:r>
      <w:r>
        <w:rPr>
          <w:rFonts w:ascii="Berlin Type Office" w:hAnsi="Berlin Type Office"/>
          <w:spacing w:val="-2"/>
          <w:w w:val="110"/>
        </w:rPr>
        <w:t>tr</w:t>
      </w:r>
      <w:r>
        <w:rPr>
          <w:rFonts w:ascii="Berlin Type Office" w:hAnsi="Berlin Type Office"/>
          <w:spacing w:val="-1"/>
          <w:w w:val="110"/>
        </w:rPr>
        <w:t>agen</w:t>
      </w:r>
      <w:r>
        <w:rPr>
          <w:rFonts w:ascii="Berlin Type Office" w:hAnsi="Berlin Type Office"/>
          <w:spacing w:val="1"/>
          <w:w w:val="110"/>
        </w:rPr>
        <w:t xml:space="preserve"> </w:t>
      </w:r>
      <w:r>
        <w:rPr>
          <w:rFonts w:ascii="Berlin Type Office" w:hAnsi="Berlin Type Office"/>
          <w:spacing w:val="-1"/>
          <w:w w:val="110"/>
        </w:rPr>
        <w:t>b</w:t>
      </w:r>
      <w:r>
        <w:rPr>
          <w:rFonts w:ascii="Berlin Type Office" w:hAnsi="Berlin Type Office"/>
          <w:spacing w:val="-2"/>
          <w:w w:val="110"/>
        </w:rPr>
        <w:t>i</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1"/>
          <w:w w:val="110"/>
        </w:rPr>
        <w:t>s</w:t>
      </w:r>
      <w:r>
        <w:rPr>
          <w:rFonts w:ascii="Berlin Type Office" w:hAnsi="Berlin Type Office"/>
          <w:spacing w:val="-2"/>
          <w:w w:val="110"/>
        </w:rPr>
        <w:t>i</w:t>
      </w:r>
      <w:r>
        <w:rPr>
          <w:rFonts w:ascii="Berlin Type Office" w:hAnsi="Berlin Type Office"/>
          <w:spacing w:val="-1"/>
          <w:w w:val="110"/>
        </w:rPr>
        <w:t>nd.</w:t>
      </w:r>
    </w:p>
    <w:p w14:paraId="13798528" w14:textId="77777777" w:rsidR="00A80034" w:rsidRDefault="00A80034">
      <w:pPr>
        <w:pStyle w:val="Textkrper"/>
        <w:kinsoku w:val="0"/>
        <w:overflowPunct w:val="0"/>
        <w:ind w:left="0"/>
        <w:rPr>
          <w:rFonts w:ascii="Berlin Type Office" w:hAnsi="Berlin Type Office"/>
          <w:spacing w:val="-2"/>
          <w:w w:val="105"/>
        </w:rPr>
      </w:pPr>
    </w:p>
    <w:p w14:paraId="37F60B7A" w14:textId="77777777" w:rsidR="00A80034" w:rsidRDefault="00BD17D0">
      <w:pPr>
        <w:pStyle w:val="Textkrper"/>
        <w:kinsoku w:val="0"/>
        <w:overflowPunct w:val="0"/>
        <w:ind w:left="0"/>
        <w:jc w:val="both"/>
        <w:rPr>
          <w:rFonts w:ascii="Berlin Type Office" w:hAnsi="Berlin Type Office"/>
          <w:spacing w:val="-1"/>
          <w:w w:val="105"/>
        </w:rPr>
      </w:pPr>
      <w:r>
        <w:rPr>
          <w:rFonts w:ascii="Berlin Type Office" w:hAnsi="Berlin Type Office"/>
          <w:spacing w:val="-2"/>
          <w:w w:val="105"/>
        </w:rPr>
        <w:t>A</w:t>
      </w:r>
      <w:r>
        <w:rPr>
          <w:rFonts w:ascii="Berlin Type Office" w:hAnsi="Berlin Type Office"/>
          <w:spacing w:val="-1"/>
          <w:w w:val="105"/>
        </w:rPr>
        <w:t>b</w:t>
      </w:r>
      <w:r>
        <w:rPr>
          <w:rFonts w:ascii="Berlin Type Office" w:hAnsi="Berlin Type Office"/>
          <w:spacing w:val="18"/>
          <w:w w:val="105"/>
        </w:rPr>
        <w:t xml:space="preserve"> </w:t>
      </w:r>
      <w:r>
        <w:rPr>
          <w:rFonts w:ascii="Berlin Type Office" w:hAnsi="Berlin Type Office"/>
          <w:w w:val="105"/>
        </w:rPr>
        <w:t>einer</w:t>
      </w:r>
      <w:r>
        <w:rPr>
          <w:rFonts w:ascii="Berlin Type Office" w:hAnsi="Berlin Type Office"/>
          <w:spacing w:val="20"/>
          <w:w w:val="105"/>
        </w:rPr>
        <w:t xml:space="preserve"> </w:t>
      </w:r>
      <w:r>
        <w:rPr>
          <w:rFonts w:ascii="Berlin Type Office" w:hAnsi="Berlin Type Office"/>
          <w:w w:val="105"/>
        </w:rPr>
        <w:t>Auftragssumme</w:t>
      </w:r>
      <w:r>
        <w:rPr>
          <w:rFonts w:ascii="Berlin Type Office" w:hAnsi="Berlin Type Office"/>
          <w:spacing w:val="18"/>
          <w:w w:val="105"/>
        </w:rPr>
        <w:t xml:space="preserve"> </w:t>
      </w:r>
      <w:r>
        <w:rPr>
          <w:rFonts w:ascii="Berlin Type Office" w:hAnsi="Berlin Type Office"/>
          <w:spacing w:val="-2"/>
          <w:w w:val="105"/>
        </w:rPr>
        <w:t>v</w:t>
      </w:r>
      <w:r>
        <w:rPr>
          <w:rFonts w:ascii="Berlin Type Office" w:hAnsi="Berlin Type Office"/>
          <w:spacing w:val="-1"/>
          <w:w w:val="105"/>
        </w:rPr>
        <w:t>on</w:t>
      </w:r>
      <w:r>
        <w:rPr>
          <w:rFonts w:ascii="Berlin Type Office" w:hAnsi="Berlin Type Office"/>
          <w:spacing w:val="19"/>
          <w:w w:val="105"/>
        </w:rPr>
        <w:t xml:space="preserve"> </w:t>
      </w:r>
      <w:r>
        <w:rPr>
          <w:rFonts w:ascii="Berlin Type Office" w:hAnsi="Berlin Type Office"/>
          <w:spacing w:val="-1"/>
          <w:w w:val="105"/>
        </w:rPr>
        <w:t>30.000</w:t>
      </w:r>
      <w:r>
        <w:rPr>
          <w:rFonts w:ascii="Berlin Type Office" w:hAnsi="Berlin Type Office"/>
          <w:spacing w:val="21"/>
          <w:w w:val="105"/>
        </w:rPr>
        <w:t xml:space="preserve"> </w:t>
      </w:r>
      <w:r>
        <w:rPr>
          <w:rFonts w:ascii="Berlin Type Office" w:hAnsi="Berlin Type Office"/>
          <w:spacing w:val="-1"/>
          <w:w w:val="105"/>
        </w:rPr>
        <w:t>Eu</w:t>
      </w:r>
      <w:r>
        <w:rPr>
          <w:rFonts w:ascii="Berlin Type Office" w:hAnsi="Berlin Type Office"/>
          <w:spacing w:val="-2"/>
          <w:w w:val="105"/>
        </w:rPr>
        <w:t>r</w:t>
      </w:r>
      <w:r>
        <w:rPr>
          <w:rFonts w:ascii="Berlin Type Office" w:hAnsi="Berlin Type Office"/>
          <w:spacing w:val="-1"/>
          <w:w w:val="105"/>
        </w:rPr>
        <w:t>o</w:t>
      </w:r>
      <w:r>
        <w:rPr>
          <w:rFonts w:ascii="Berlin Type Office" w:hAnsi="Berlin Type Office"/>
          <w:spacing w:val="18"/>
          <w:w w:val="105"/>
        </w:rPr>
        <w:t xml:space="preserve"> </w:t>
      </w:r>
      <w:r>
        <w:rPr>
          <w:rFonts w:ascii="Berlin Type Office" w:hAnsi="Berlin Type Office"/>
          <w:spacing w:val="-2"/>
          <w:w w:val="105"/>
        </w:rPr>
        <w:t>wir</w:t>
      </w:r>
      <w:r>
        <w:rPr>
          <w:rFonts w:ascii="Berlin Type Office" w:hAnsi="Berlin Type Office"/>
          <w:spacing w:val="-1"/>
          <w:w w:val="105"/>
        </w:rPr>
        <w:t>d</w:t>
      </w:r>
      <w:r>
        <w:rPr>
          <w:rFonts w:ascii="Berlin Type Office" w:hAnsi="Berlin Type Office"/>
          <w:spacing w:val="18"/>
          <w:w w:val="105"/>
        </w:rPr>
        <w:t xml:space="preserve"> </w:t>
      </w:r>
      <w:r>
        <w:rPr>
          <w:rFonts w:ascii="Berlin Type Office" w:hAnsi="Berlin Type Office"/>
          <w:w w:val="105"/>
        </w:rPr>
        <w:t>der</w:t>
      </w:r>
      <w:r>
        <w:rPr>
          <w:rFonts w:ascii="Berlin Type Office" w:hAnsi="Berlin Type Office"/>
          <w:spacing w:val="23"/>
          <w:w w:val="105"/>
        </w:rPr>
        <w:t xml:space="preserve"> </w:t>
      </w:r>
      <w:r>
        <w:rPr>
          <w:rFonts w:ascii="Berlin Type Office" w:hAnsi="Berlin Type Office"/>
          <w:spacing w:val="-2"/>
          <w:w w:val="105"/>
        </w:rPr>
        <w:t>A</w:t>
      </w:r>
      <w:r>
        <w:rPr>
          <w:rFonts w:ascii="Berlin Type Office" w:hAnsi="Berlin Type Office"/>
          <w:spacing w:val="-1"/>
          <w:w w:val="105"/>
        </w:rPr>
        <w:t>u</w:t>
      </w:r>
      <w:r>
        <w:rPr>
          <w:rFonts w:ascii="Berlin Type Office" w:hAnsi="Berlin Type Office"/>
          <w:spacing w:val="-2"/>
          <w:w w:val="105"/>
        </w:rPr>
        <w:t>ftr</w:t>
      </w:r>
      <w:r>
        <w:rPr>
          <w:rFonts w:ascii="Berlin Type Office" w:hAnsi="Berlin Type Office"/>
          <w:spacing w:val="-1"/>
          <w:w w:val="105"/>
        </w:rPr>
        <w:t>aggebe</w:t>
      </w:r>
      <w:r>
        <w:rPr>
          <w:rFonts w:ascii="Berlin Type Office" w:hAnsi="Berlin Type Office"/>
          <w:spacing w:val="-2"/>
          <w:w w:val="105"/>
        </w:rPr>
        <w:t>r</w:t>
      </w:r>
      <w:r>
        <w:rPr>
          <w:rFonts w:ascii="Berlin Type Office" w:hAnsi="Berlin Type Office"/>
          <w:spacing w:val="20"/>
          <w:w w:val="105"/>
        </w:rPr>
        <w:t xml:space="preserve"> </w:t>
      </w:r>
      <w:r>
        <w:rPr>
          <w:rFonts w:ascii="Berlin Type Office" w:hAnsi="Berlin Type Office"/>
          <w:w w:val="105"/>
        </w:rPr>
        <w:t>für</w:t>
      </w:r>
      <w:r>
        <w:rPr>
          <w:rFonts w:ascii="Berlin Type Office" w:hAnsi="Berlin Type Office"/>
          <w:spacing w:val="25"/>
          <w:w w:val="105"/>
        </w:rPr>
        <w:t xml:space="preserve"> </w:t>
      </w:r>
      <w:r>
        <w:rPr>
          <w:rFonts w:ascii="Berlin Type Office" w:hAnsi="Berlin Type Office"/>
          <w:w w:val="105"/>
        </w:rPr>
        <w:t>den</w:t>
      </w:r>
      <w:r>
        <w:rPr>
          <w:rFonts w:ascii="Berlin Type Office" w:hAnsi="Berlin Type Office"/>
          <w:spacing w:val="18"/>
          <w:w w:val="105"/>
        </w:rPr>
        <w:t xml:space="preserve"> </w:t>
      </w:r>
      <w:r>
        <w:rPr>
          <w:rFonts w:ascii="Berlin Type Office" w:hAnsi="Berlin Type Office"/>
          <w:w w:val="105"/>
        </w:rPr>
        <w:t>Bieter,</w:t>
      </w:r>
      <w:r>
        <w:rPr>
          <w:rFonts w:ascii="Berlin Type Office" w:hAnsi="Berlin Type Office"/>
          <w:spacing w:val="18"/>
          <w:w w:val="105"/>
        </w:rPr>
        <w:t xml:space="preserve"> </w:t>
      </w:r>
      <w:r>
        <w:rPr>
          <w:rFonts w:ascii="Berlin Type Office" w:hAnsi="Berlin Type Office"/>
          <w:w w:val="105"/>
        </w:rPr>
        <w:t>auf</w:t>
      </w:r>
      <w:r>
        <w:rPr>
          <w:rFonts w:ascii="Berlin Type Office" w:hAnsi="Berlin Type Office"/>
          <w:spacing w:val="24"/>
          <w:w w:val="105"/>
        </w:rPr>
        <w:t xml:space="preserve"> </w:t>
      </w:r>
      <w:r>
        <w:rPr>
          <w:rFonts w:ascii="Berlin Type Office" w:hAnsi="Berlin Type Office"/>
          <w:spacing w:val="-1"/>
          <w:w w:val="105"/>
        </w:rPr>
        <w:t>dessen</w:t>
      </w:r>
      <w:r>
        <w:rPr>
          <w:rFonts w:ascii="Berlin Type Office" w:hAnsi="Berlin Type Office"/>
          <w:spacing w:val="21"/>
          <w:w w:val="105"/>
        </w:rPr>
        <w:t xml:space="preserve"> </w:t>
      </w:r>
      <w:r>
        <w:rPr>
          <w:rFonts w:ascii="Berlin Type Office" w:hAnsi="Berlin Type Office"/>
          <w:spacing w:val="-2"/>
          <w:w w:val="105"/>
        </w:rPr>
        <w:t>A</w:t>
      </w:r>
      <w:r>
        <w:rPr>
          <w:rFonts w:ascii="Berlin Type Office" w:hAnsi="Berlin Type Office"/>
          <w:spacing w:val="-1"/>
          <w:w w:val="105"/>
        </w:rPr>
        <w:t>ngebo</w:t>
      </w:r>
      <w:r>
        <w:rPr>
          <w:rFonts w:ascii="Berlin Type Office" w:hAnsi="Berlin Type Office"/>
          <w:spacing w:val="-2"/>
          <w:w w:val="105"/>
        </w:rPr>
        <w:t>t</w:t>
      </w:r>
      <w:r>
        <w:rPr>
          <w:rFonts w:ascii="Berlin Type Office" w:hAnsi="Berlin Type Office"/>
          <w:spacing w:val="24"/>
          <w:w w:val="105"/>
        </w:rPr>
        <w:t xml:space="preserve"> </w:t>
      </w:r>
      <w:r>
        <w:rPr>
          <w:rFonts w:ascii="Berlin Type Office" w:hAnsi="Berlin Type Office"/>
          <w:spacing w:val="-1"/>
          <w:w w:val="105"/>
        </w:rPr>
        <w:t>de</w:t>
      </w:r>
      <w:r>
        <w:rPr>
          <w:rFonts w:ascii="Berlin Type Office" w:hAnsi="Berlin Type Office"/>
          <w:spacing w:val="-2"/>
          <w:w w:val="105"/>
        </w:rPr>
        <w:t>r</w:t>
      </w:r>
      <w:r>
        <w:rPr>
          <w:rFonts w:ascii="Berlin Type Office" w:hAnsi="Berlin Type Office"/>
          <w:spacing w:val="69"/>
          <w:w w:val="99"/>
        </w:rPr>
        <w:t xml:space="preserve"> </w:t>
      </w:r>
      <w:r>
        <w:rPr>
          <w:rFonts w:ascii="Berlin Type Office" w:hAnsi="Berlin Type Office"/>
          <w:spacing w:val="-2"/>
          <w:w w:val="105"/>
        </w:rPr>
        <w:t>Z</w:t>
      </w:r>
      <w:r>
        <w:rPr>
          <w:rFonts w:ascii="Berlin Type Office" w:hAnsi="Berlin Type Office"/>
          <w:spacing w:val="-1"/>
          <w:w w:val="105"/>
        </w:rPr>
        <w:t>usch</w:t>
      </w:r>
      <w:r>
        <w:rPr>
          <w:rFonts w:ascii="Berlin Type Office" w:hAnsi="Berlin Type Office"/>
          <w:spacing w:val="-2"/>
          <w:w w:val="105"/>
        </w:rPr>
        <w:t>l</w:t>
      </w:r>
      <w:r>
        <w:rPr>
          <w:rFonts w:ascii="Berlin Type Office" w:hAnsi="Berlin Type Office"/>
          <w:spacing w:val="-1"/>
          <w:w w:val="105"/>
        </w:rPr>
        <w:t>ag</w:t>
      </w:r>
      <w:r>
        <w:rPr>
          <w:rFonts w:ascii="Berlin Type Office" w:hAnsi="Berlin Type Office"/>
          <w:spacing w:val="34"/>
          <w:w w:val="105"/>
        </w:rPr>
        <w:t xml:space="preserve"> </w:t>
      </w:r>
      <w:r>
        <w:rPr>
          <w:rFonts w:ascii="Berlin Type Office" w:hAnsi="Berlin Type Office"/>
          <w:spacing w:val="-1"/>
          <w:w w:val="105"/>
        </w:rPr>
        <w:t>e</w:t>
      </w:r>
      <w:r>
        <w:rPr>
          <w:rFonts w:ascii="Berlin Type Office" w:hAnsi="Berlin Type Office"/>
          <w:spacing w:val="-2"/>
          <w:w w:val="105"/>
        </w:rPr>
        <w:t>rt</w:t>
      </w:r>
      <w:r>
        <w:rPr>
          <w:rFonts w:ascii="Berlin Type Office" w:hAnsi="Berlin Type Office"/>
          <w:spacing w:val="-1"/>
          <w:w w:val="105"/>
        </w:rPr>
        <w:t>e</w:t>
      </w:r>
      <w:r>
        <w:rPr>
          <w:rFonts w:ascii="Berlin Type Office" w:hAnsi="Berlin Type Office"/>
          <w:spacing w:val="-2"/>
          <w:w w:val="105"/>
        </w:rPr>
        <w:t>ilt</w:t>
      </w:r>
      <w:r>
        <w:rPr>
          <w:rFonts w:ascii="Berlin Type Office" w:hAnsi="Berlin Type Office"/>
          <w:spacing w:val="35"/>
          <w:w w:val="105"/>
        </w:rPr>
        <w:t xml:space="preserve"> </w:t>
      </w:r>
      <w:r>
        <w:rPr>
          <w:rFonts w:ascii="Berlin Type Office" w:hAnsi="Berlin Type Office"/>
          <w:w w:val="105"/>
        </w:rPr>
        <w:t>werden</w:t>
      </w:r>
      <w:r>
        <w:rPr>
          <w:rFonts w:ascii="Berlin Type Office" w:hAnsi="Berlin Type Office"/>
          <w:spacing w:val="31"/>
          <w:w w:val="105"/>
        </w:rPr>
        <w:t xml:space="preserve"> </w:t>
      </w:r>
      <w:r>
        <w:rPr>
          <w:rFonts w:ascii="Berlin Type Office" w:hAnsi="Berlin Type Office"/>
          <w:w w:val="105"/>
        </w:rPr>
        <w:t>soll,</w:t>
      </w:r>
      <w:r>
        <w:rPr>
          <w:rFonts w:ascii="Berlin Type Office" w:hAnsi="Berlin Type Office"/>
          <w:spacing w:val="32"/>
          <w:w w:val="105"/>
        </w:rPr>
        <w:t xml:space="preserve"> </w:t>
      </w:r>
      <w:r>
        <w:rPr>
          <w:rFonts w:ascii="Berlin Type Office" w:hAnsi="Berlin Type Office"/>
          <w:spacing w:val="-1"/>
          <w:w w:val="105"/>
        </w:rPr>
        <w:t>e</w:t>
      </w:r>
      <w:r>
        <w:rPr>
          <w:rFonts w:ascii="Berlin Type Office" w:hAnsi="Berlin Type Office"/>
          <w:spacing w:val="-2"/>
          <w:w w:val="105"/>
        </w:rPr>
        <w:t>i</w:t>
      </w:r>
      <w:r>
        <w:rPr>
          <w:rFonts w:ascii="Berlin Type Office" w:hAnsi="Berlin Type Office"/>
          <w:spacing w:val="-1"/>
          <w:w w:val="105"/>
        </w:rPr>
        <w:t>ne</w:t>
      </w:r>
      <w:r>
        <w:rPr>
          <w:rFonts w:ascii="Berlin Type Office" w:hAnsi="Berlin Type Office"/>
          <w:spacing w:val="35"/>
          <w:w w:val="105"/>
        </w:rPr>
        <w:t xml:space="preserve"> </w:t>
      </w:r>
      <w:r>
        <w:rPr>
          <w:rFonts w:ascii="Berlin Type Office" w:hAnsi="Berlin Type Office"/>
          <w:spacing w:val="-2"/>
          <w:w w:val="105"/>
        </w:rPr>
        <w:t>A</w:t>
      </w:r>
      <w:r>
        <w:rPr>
          <w:rFonts w:ascii="Berlin Type Office" w:hAnsi="Berlin Type Office"/>
          <w:spacing w:val="-1"/>
          <w:w w:val="105"/>
        </w:rPr>
        <w:t>b</w:t>
      </w:r>
      <w:r>
        <w:rPr>
          <w:rFonts w:ascii="Berlin Type Office" w:hAnsi="Berlin Type Office"/>
          <w:spacing w:val="-2"/>
          <w:w w:val="105"/>
        </w:rPr>
        <w:t>fr</w:t>
      </w:r>
      <w:r>
        <w:rPr>
          <w:rFonts w:ascii="Berlin Type Office" w:hAnsi="Berlin Type Office"/>
          <w:spacing w:val="-1"/>
          <w:w w:val="105"/>
        </w:rPr>
        <w:t>age</w:t>
      </w:r>
      <w:r>
        <w:rPr>
          <w:rFonts w:ascii="Berlin Type Office" w:hAnsi="Berlin Type Office"/>
          <w:spacing w:val="31"/>
          <w:w w:val="105"/>
        </w:rPr>
        <w:t xml:space="preserve"> </w:t>
      </w:r>
      <w:r>
        <w:rPr>
          <w:rFonts w:ascii="Berlin Type Office" w:hAnsi="Berlin Type Office"/>
          <w:spacing w:val="-1"/>
          <w:w w:val="105"/>
        </w:rPr>
        <w:t>be</w:t>
      </w:r>
      <w:r>
        <w:rPr>
          <w:rFonts w:ascii="Berlin Type Office" w:hAnsi="Berlin Type Office"/>
          <w:spacing w:val="-2"/>
          <w:w w:val="105"/>
        </w:rPr>
        <w:t>i</w:t>
      </w:r>
      <w:r>
        <w:rPr>
          <w:rFonts w:ascii="Berlin Type Office" w:hAnsi="Berlin Type Office"/>
          <w:spacing w:val="-1"/>
          <w:w w:val="105"/>
        </w:rPr>
        <w:t>m</w:t>
      </w:r>
      <w:r>
        <w:rPr>
          <w:rFonts w:ascii="Berlin Type Office" w:hAnsi="Berlin Type Office"/>
          <w:spacing w:val="33"/>
          <w:w w:val="105"/>
        </w:rPr>
        <w:t xml:space="preserve"> </w:t>
      </w:r>
      <w:r>
        <w:rPr>
          <w:rFonts w:ascii="Berlin Type Office" w:hAnsi="Berlin Type Office"/>
          <w:spacing w:val="-2"/>
          <w:w w:val="105"/>
        </w:rPr>
        <w:t>W</w:t>
      </w:r>
      <w:r>
        <w:rPr>
          <w:rFonts w:ascii="Berlin Type Office" w:hAnsi="Berlin Type Office"/>
          <w:spacing w:val="-1"/>
          <w:w w:val="105"/>
        </w:rPr>
        <w:t>e</w:t>
      </w:r>
      <w:r>
        <w:rPr>
          <w:rFonts w:ascii="Berlin Type Office" w:hAnsi="Berlin Type Office"/>
          <w:spacing w:val="-2"/>
          <w:w w:val="105"/>
        </w:rPr>
        <w:t>tt</w:t>
      </w:r>
      <w:r>
        <w:rPr>
          <w:rFonts w:ascii="Berlin Type Office" w:hAnsi="Berlin Type Office"/>
          <w:spacing w:val="-1"/>
          <w:w w:val="105"/>
        </w:rPr>
        <w:t>be</w:t>
      </w:r>
      <w:r>
        <w:rPr>
          <w:rFonts w:ascii="Berlin Type Office" w:hAnsi="Berlin Type Office"/>
          <w:spacing w:val="-2"/>
          <w:w w:val="105"/>
        </w:rPr>
        <w:t>w</w:t>
      </w:r>
      <w:r>
        <w:rPr>
          <w:rFonts w:ascii="Berlin Type Office" w:hAnsi="Berlin Type Office"/>
          <w:spacing w:val="-1"/>
          <w:w w:val="105"/>
        </w:rPr>
        <w:t>e</w:t>
      </w:r>
      <w:r>
        <w:rPr>
          <w:rFonts w:ascii="Berlin Type Office" w:hAnsi="Berlin Type Office"/>
          <w:spacing w:val="-2"/>
          <w:w w:val="105"/>
        </w:rPr>
        <w:t>r</w:t>
      </w:r>
      <w:r>
        <w:rPr>
          <w:rFonts w:ascii="Berlin Type Office" w:hAnsi="Berlin Type Office"/>
          <w:spacing w:val="-1"/>
          <w:w w:val="105"/>
        </w:rPr>
        <w:t>bs</w:t>
      </w:r>
      <w:r>
        <w:rPr>
          <w:rFonts w:ascii="Berlin Type Office" w:hAnsi="Berlin Type Office"/>
          <w:spacing w:val="-2"/>
          <w:w w:val="105"/>
        </w:rPr>
        <w:t>r</w:t>
      </w:r>
      <w:r>
        <w:rPr>
          <w:rFonts w:ascii="Berlin Type Office" w:hAnsi="Berlin Type Office"/>
          <w:spacing w:val="-1"/>
          <w:w w:val="105"/>
        </w:rPr>
        <w:t>eg</w:t>
      </w:r>
      <w:r>
        <w:rPr>
          <w:rFonts w:ascii="Berlin Type Office" w:hAnsi="Berlin Type Office"/>
          <w:spacing w:val="-2"/>
          <w:w w:val="105"/>
        </w:rPr>
        <w:t>i</w:t>
      </w:r>
      <w:r>
        <w:rPr>
          <w:rFonts w:ascii="Berlin Type Office" w:hAnsi="Berlin Type Office"/>
          <w:spacing w:val="-1"/>
          <w:w w:val="105"/>
        </w:rPr>
        <w:t>s</w:t>
      </w:r>
      <w:r>
        <w:rPr>
          <w:rFonts w:ascii="Berlin Type Office" w:hAnsi="Berlin Type Office"/>
          <w:spacing w:val="-2"/>
          <w:w w:val="105"/>
        </w:rPr>
        <w:t>t</w:t>
      </w:r>
      <w:r>
        <w:rPr>
          <w:rFonts w:ascii="Berlin Type Office" w:hAnsi="Berlin Type Office"/>
          <w:spacing w:val="-1"/>
          <w:w w:val="105"/>
        </w:rPr>
        <w:t>e</w:t>
      </w:r>
      <w:r>
        <w:rPr>
          <w:rFonts w:ascii="Berlin Type Office" w:hAnsi="Berlin Type Office"/>
          <w:spacing w:val="-2"/>
          <w:w w:val="105"/>
        </w:rPr>
        <w:t>r</w:t>
      </w:r>
      <w:r>
        <w:rPr>
          <w:rFonts w:ascii="Berlin Type Office" w:hAnsi="Berlin Type Office"/>
          <w:spacing w:val="37"/>
          <w:w w:val="105"/>
        </w:rPr>
        <w:t xml:space="preserve"> </w:t>
      </w:r>
      <w:r>
        <w:rPr>
          <w:rFonts w:ascii="Berlin Type Office" w:hAnsi="Berlin Type Office"/>
          <w:spacing w:val="-2"/>
          <w:w w:val="105"/>
        </w:rPr>
        <w:t>(B</w:t>
      </w:r>
      <w:r>
        <w:rPr>
          <w:rFonts w:ascii="Berlin Type Office" w:hAnsi="Berlin Type Office"/>
          <w:spacing w:val="-1"/>
          <w:w w:val="105"/>
        </w:rPr>
        <w:t>undes</w:t>
      </w:r>
      <w:r>
        <w:rPr>
          <w:rFonts w:ascii="Berlin Type Office" w:hAnsi="Berlin Type Office"/>
          <w:spacing w:val="-2"/>
          <w:w w:val="105"/>
        </w:rPr>
        <w:t>k</w:t>
      </w:r>
      <w:r>
        <w:rPr>
          <w:rFonts w:ascii="Berlin Type Office" w:hAnsi="Berlin Type Office"/>
          <w:spacing w:val="-1"/>
          <w:w w:val="105"/>
        </w:rPr>
        <w:t>a</w:t>
      </w:r>
      <w:r>
        <w:rPr>
          <w:rFonts w:ascii="Berlin Type Office" w:hAnsi="Berlin Type Office"/>
          <w:spacing w:val="-2"/>
          <w:w w:val="105"/>
        </w:rPr>
        <w:t>rt</w:t>
      </w:r>
      <w:r>
        <w:rPr>
          <w:rFonts w:ascii="Berlin Type Office" w:hAnsi="Berlin Type Office"/>
          <w:spacing w:val="-1"/>
          <w:w w:val="105"/>
        </w:rPr>
        <w:t>e</w:t>
      </w:r>
      <w:r>
        <w:rPr>
          <w:rFonts w:ascii="Berlin Type Office" w:hAnsi="Berlin Type Office"/>
          <w:spacing w:val="-2"/>
          <w:w w:val="105"/>
        </w:rPr>
        <w:t>ll</w:t>
      </w:r>
      <w:r>
        <w:rPr>
          <w:rFonts w:ascii="Berlin Type Office" w:hAnsi="Berlin Type Office"/>
          <w:spacing w:val="-1"/>
          <w:w w:val="105"/>
        </w:rPr>
        <w:t>am</w:t>
      </w:r>
      <w:r>
        <w:rPr>
          <w:rFonts w:ascii="Berlin Type Office" w:hAnsi="Berlin Type Office"/>
          <w:spacing w:val="-2"/>
          <w:w w:val="105"/>
        </w:rPr>
        <w:t>t)</w:t>
      </w:r>
      <w:r>
        <w:rPr>
          <w:rFonts w:ascii="Berlin Type Office" w:hAnsi="Berlin Type Office"/>
          <w:spacing w:val="36"/>
          <w:w w:val="105"/>
        </w:rPr>
        <w:t xml:space="preserve"> </w:t>
      </w:r>
      <w:r>
        <w:rPr>
          <w:rFonts w:ascii="Berlin Type Office" w:hAnsi="Berlin Type Office"/>
          <w:spacing w:val="-1"/>
          <w:w w:val="105"/>
        </w:rPr>
        <w:t>du</w:t>
      </w:r>
      <w:r>
        <w:rPr>
          <w:rFonts w:ascii="Berlin Type Office" w:hAnsi="Berlin Type Office"/>
          <w:spacing w:val="-2"/>
          <w:w w:val="105"/>
        </w:rPr>
        <w:t>r</w:t>
      </w:r>
      <w:r>
        <w:rPr>
          <w:rFonts w:ascii="Berlin Type Office" w:hAnsi="Berlin Type Office"/>
          <w:spacing w:val="-1"/>
          <w:w w:val="105"/>
        </w:rPr>
        <w:t>ch</w:t>
      </w:r>
      <w:r>
        <w:rPr>
          <w:rFonts w:ascii="Berlin Type Office" w:hAnsi="Berlin Type Office"/>
          <w:spacing w:val="-2"/>
          <w:w w:val="105"/>
        </w:rPr>
        <w:t>f</w:t>
      </w:r>
      <w:r>
        <w:rPr>
          <w:rFonts w:ascii="Berlin Type Office" w:hAnsi="Berlin Type Office"/>
          <w:spacing w:val="-1"/>
          <w:w w:val="105"/>
        </w:rPr>
        <w:t>üh</w:t>
      </w:r>
      <w:r>
        <w:rPr>
          <w:rFonts w:ascii="Berlin Type Office" w:hAnsi="Berlin Type Office"/>
          <w:spacing w:val="-2"/>
          <w:w w:val="105"/>
        </w:rPr>
        <w:t>r</w:t>
      </w:r>
      <w:r>
        <w:rPr>
          <w:rFonts w:ascii="Berlin Type Office" w:hAnsi="Berlin Type Office"/>
          <w:spacing w:val="-1"/>
          <w:w w:val="105"/>
        </w:rPr>
        <w:t>en.</w:t>
      </w:r>
    </w:p>
    <w:p w14:paraId="752306C8" w14:textId="77777777" w:rsidR="00A80034" w:rsidRDefault="00A80034">
      <w:pPr>
        <w:pStyle w:val="Textkrper"/>
        <w:kinsoku w:val="0"/>
        <w:overflowPunct w:val="0"/>
        <w:ind w:left="0"/>
        <w:rPr>
          <w:rFonts w:ascii="Berlin Type Office" w:hAnsi="Berlin Type Office"/>
        </w:rPr>
      </w:pPr>
    </w:p>
    <w:p w14:paraId="5BC82116" w14:textId="77777777" w:rsidR="00A80034" w:rsidRDefault="00BD17D0">
      <w:pPr>
        <w:pStyle w:val="Textkrper"/>
        <w:kinsoku w:val="0"/>
        <w:overflowPunct w:val="0"/>
        <w:spacing w:before="19" w:line="241" w:lineRule="auto"/>
        <w:ind w:left="0" w:right="867"/>
        <w:jc w:val="both"/>
        <w:rPr>
          <w:rFonts w:ascii="Berlin Type Office" w:hAnsi="Berlin Type Office"/>
          <w:noProof/>
        </w:rPr>
      </w:pPr>
      <w:r>
        <w:rPr>
          <w:rFonts w:ascii="Berlin Type Office" w:hAnsi="Berlin Type Office"/>
          <w:noProof/>
          <w:highlight w:val="yellow"/>
        </w:rPr>
        <w:fldChar w:fldCharType="begin">
          <w:ffData>
            <w:name w:val=""/>
            <w:enabled/>
            <w:calcOnExit w:val="0"/>
            <w:checkBox>
              <w:sizeAuto/>
              <w:default w:val="0"/>
            </w:checkBox>
          </w:ffData>
        </w:fldChar>
      </w:r>
      <w:r>
        <w:rPr>
          <w:rFonts w:ascii="Berlin Type Office" w:hAnsi="Berlin Type Office"/>
          <w:noProof/>
          <w:highlight w:val="yellow"/>
        </w:rPr>
        <w:instrText xml:space="preserve"> FORMCHECKBOX </w:instrText>
      </w:r>
      <w:r w:rsidR="00F033C9">
        <w:rPr>
          <w:rFonts w:ascii="Berlin Type Office" w:hAnsi="Berlin Type Office"/>
          <w:noProof/>
          <w:highlight w:val="yellow"/>
        </w:rPr>
      </w:r>
      <w:r w:rsidR="00F033C9">
        <w:rPr>
          <w:rFonts w:ascii="Berlin Type Office" w:hAnsi="Berlin Type Office"/>
          <w:noProof/>
          <w:highlight w:val="yellow"/>
        </w:rPr>
        <w:fldChar w:fldCharType="separate"/>
      </w:r>
      <w:r>
        <w:rPr>
          <w:rFonts w:ascii="Berlin Type Office" w:hAnsi="Berlin Type Office"/>
          <w:noProof/>
          <w:highlight w:val="yellow"/>
        </w:rPr>
        <w:fldChar w:fldCharType="end"/>
      </w:r>
      <w:r>
        <w:rPr>
          <w:rFonts w:ascii="Berlin Type Office" w:hAnsi="Berlin Type Office"/>
          <w:noProof/>
        </w:rPr>
        <w:t xml:space="preserve"> </w:t>
      </w:r>
      <w:r>
        <w:rPr>
          <w:rFonts w:ascii="Berlin Type Office" w:hAnsi="Berlin Type Office"/>
          <w:w w:val="110"/>
        </w:rPr>
        <w:t>Ich</w:t>
      </w:r>
      <w:r>
        <w:rPr>
          <w:rFonts w:ascii="Berlin Type Office" w:hAnsi="Berlin Type Office"/>
          <w:spacing w:val="-2"/>
          <w:w w:val="110"/>
        </w:rPr>
        <w:t xml:space="preserve"> </w:t>
      </w:r>
      <w:r>
        <w:rPr>
          <w:rFonts w:ascii="Berlin Type Office" w:hAnsi="Berlin Type Office"/>
          <w:w w:val="110"/>
        </w:rPr>
        <w:t xml:space="preserve">erkläre/wir </w:t>
      </w:r>
      <w:r>
        <w:rPr>
          <w:rFonts w:ascii="Berlin Type Office" w:hAnsi="Berlin Type Office"/>
          <w:spacing w:val="-1"/>
          <w:w w:val="110"/>
        </w:rPr>
        <w:t>e</w:t>
      </w:r>
      <w:r>
        <w:rPr>
          <w:rFonts w:ascii="Berlin Type Office" w:hAnsi="Berlin Type Office"/>
          <w:spacing w:val="-2"/>
          <w:w w:val="110"/>
        </w:rPr>
        <w:t>rkl</w:t>
      </w:r>
      <w:r>
        <w:rPr>
          <w:rFonts w:ascii="Berlin Type Office" w:hAnsi="Berlin Type Office"/>
          <w:spacing w:val="-1"/>
          <w:w w:val="110"/>
        </w:rPr>
        <w:t>ä</w:t>
      </w:r>
      <w:r>
        <w:rPr>
          <w:rFonts w:ascii="Berlin Type Office" w:hAnsi="Berlin Type Office"/>
          <w:spacing w:val="-2"/>
          <w:w w:val="110"/>
        </w:rPr>
        <w:t>r</w:t>
      </w:r>
      <w:r>
        <w:rPr>
          <w:rFonts w:ascii="Berlin Type Office" w:hAnsi="Berlin Type Office"/>
          <w:spacing w:val="-1"/>
          <w:w w:val="110"/>
        </w:rPr>
        <w:t xml:space="preserve">en, </w:t>
      </w:r>
      <w:r>
        <w:rPr>
          <w:rFonts w:ascii="Berlin Type Office" w:hAnsi="Berlin Type Office"/>
          <w:w w:val="110"/>
        </w:rPr>
        <w:t>dass</w:t>
      </w:r>
      <w:r>
        <w:rPr>
          <w:rFonts w:ascii="Berlin Type Office" w:hAnsi="Berlin Type Office"/>
          <w:spacing w:val="1"/>
          <w:w w:val="110"/>
        </w:rPr>
        <w:t xml:space="preserve"> </w:t>
      </w:r>
      <w:r>
        <w:rPr>
          <w:rFonts w:ascii="Berlin Type Office" w:hAnsi="Berlin Type Office"/>
          <w:spacing w:val="-2"/>
          <w:w w:val="110"/>
        </w:rPr>
        <w:t>z</w:t>
      </w:r>
      <w:r>
        <w:rPr>
          <w:rFonts w:ascii="Berlin Type Office" w:hAnsi="Berlin Type Office"/>
          <w:spacing w:val="-3"/>
          <w:w w:val="110"/>
        </w:rPr>
        <w:t>w</w:t>
      </w:r>
      <w:r>
        <w:rPr>
          <w:rFonts w:ascii="Berlin Type Office" w:hAnsi="Berlin Type Office"/>
          <w:spacing w:val="-2"/>
          <w:w w:val="110"/>
        </w:rPr>
        <w:t>a</w:t>
      </w:r>
      <w:r>
        <w:rPr>
          <w:rFonts w:ascii="Berlin Type Office" w:hAnsi="Berlin Type Office"/>
          <w:spacing w:val="-3"/>
          <w:w w:val="110"/>
        </w:rPr>
        <w:t>r</w:t>
      </w:r>
      <w:r>
        <w:rPr>
          <w:rFonts w:ascii="Berlin Type Office" w:hAnsi="Berlin Type Office"/>
          <w:spacing w:val="2"/>
          <w:w w:val="110"/>
        </w:rPr>
        <w:t xml:space="preserve"> </w:t>
      </w:r>
      <w:r>
        <w:rPr>
          <w:rFonts w:ascii="Berlin Type Office" w:hAnsi="Berlin Type Office"/>
          <w:w w:val="110"/>
        </w:rPr>
        <w:t xml:space="preserve">für </w:t>
      </w:r>
      <w:r>
        <w:rPr>
          <w:rFonts w:ascii="Berlin Type Office" w:hAnsi="Berlin Type Office"/>
          <w:spacing w:val="-2"/>
          <w:w w:val="110"/>
        </w:rPr>
        <w:t>m</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1"/>
          <w:w w:val="110"/>
        </w:rPr>
        <w:t>unse</w:t>
      </w:r>
      <w:r>
        <w:rPr>
          <w:rFonts w:ascii="Berlin Type Office" w:hAnsi="Berlin Type Office"/>
          <w:spacing w:val="-2"/>
          <w:w w:val="110"/>
        </w:rPr>
        <w:t>r</w:t>
      </w:r>
      <w:r>
        <w:rPr>
          <w:rFonts w:ascii="Berlin Type Office" w:hAnsi="Berlin Type Office"/>
          <w:spacing w:val="-1"/>
          <w:w w:val="110"/>
        </w:rPr>
        <w:t xml:space="preserve"> </w:t>
      </w:r>
      <w:r>
        <w:rPr>
          <w:rFonts w:ascii="Berlin Type Office" w:hAnsi="Berlin Type Office"/>
          <w:spacing w:val="-2"/>
          <w:w w:val="110"/>
        </w:rPr>
        <w:t>U</w:t>
      </w:r>
      <w:r>
        <w:rPr>
          <w:rFonts w:ascii="Berlin Type Office" w:hAnsi="Berlin Type Office"/>
          <w:spacing w:val="-1"/>
          <w:w w:val="110"/>
        </w:rPr>
        <w:t>n</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neh</w:t>
      </w:r>
      <w:r>
        <w:rPr>
          <w:rFonts w:ascii="Berlin Type Office" w:hAnsi="Berlin Type Office"/>
          <w:spacing w:val="-2"/>
          <w:w w:val="110"/>
        </w:rPr>
        <w:t>m</w:t>
      </w:r>
      <w:r>
        <w:rPr>
          <w:rFonts w:ascii="Berlin Type Office" w:hAnsi="Berlin Type Office"/>
          <w:spacing w:val="-1"/>
          <w:w w:val="110"/>
        </w:rPr>
        <w:t>en</w:t>
      </w:r>
      <w:r>
        <w:rPr>
          <w:rFonts w:ascii="Berlin Type Office" w:hAnsi="Berlin Type Office"/>
          <w:spacing w:val="1"/>
          <w:w w:val="110"/>
        </w:rPr>
        <w:t xml:space="preserve"> </w:t>
      </w:r>
      <w:r>
        <w:rPr>
          <w:rFonts w:ascii="Berlin Type Office" w:hAnsi="Berlin Type Office"/>
          <w:w w:val="110"/>
        </w:rPr>
        <w:t>Ausschlussgründe</w:t>
      </w:r>
      <w:r>
        <w:rPr>
          <w:rFonts w:ascii="Berlin Type Office" w:hAnsi="Berlin Type Office"/>
          <w:spacing w:val="-2"/>
          <w:w w:val="110"/>
        </w:rPr>
        <w:t xml:space="preserve"> </w:t>
      </w:r>
      <w:proofErr w:type="gramStart"/>
      <w:r>
        <w:rPr>
          <w:rFonts w:ascii="Berlin Type Office" w:hAnsi="Berlin Type Office"/>
          <w:w w:val="110"/>
        </w:rPr>
        <w:t>gemäß</w:t>
      </w:r>
      <w:r>
        <w:rPr>
          <w:rFonts w:ascii="Berlin Type Office" w:hAnsi="Berlin Type Office"/>
          <w:spacing w:val="71"/>
          <w:w w:val="121"/>
        </w:rPr>
        <w:t xml:space="preserve">    </w:t>
      </w:r>
      <w:r>
        <w:rPr>
          <w:rFonts w:ascii="Berlin Type Office" w:hAnsi="Berlin Type Office"/>
          <w:noProof/>
        </w:rPr>
        <w:t xml:space="preserve">   </w:t>
      </w:r>
      <w:r>
        <w:rPr>
          <w:rFonts w:ascii="Berlin Type Office" w:hAnsi="Berlin Type Office"/>
          <w:spacing w:val="-2"/>
          <w:w w:val="110"/>
        </w:rPr>
        <w:t>v</w:t>
      </w:r>
      <w:r>
        <w:rPr>
          <w:rFonts w:ascii="Berlin Type Office" w:hAnsi="Berlin Type Office"/>
          <w:spacing w:val="-1"/>
          <w:w w:val="110"/>
        </w:rPr>
        <w:t>o</w:t>
      </w:r>
      <w:r>
        <w:rPr>
          <w:rFonts w:ascii="Berlin Type Office" w:hAnsi="Berlin Type Office"/>
          <w:spacing w:val="-2"/>
          <w:w w:val="110"/>
        </w:rPr>
        <w:t>r</w:t>
      </w:r>
      <w:r>
        <w:rPr>
          <w:rFonts w:ascii="Berlin Type Office" w:hAnsi="Berlin Type Office"/>
          <w:spacing w:val="-1"/>
          <w:w w:val="110"/>
        </w:rPr>
        <w:t>s</w:t>
      </w:r>
      <w:r>
        <w:rPr>
          <w:rFonts w:ascii="Berlin Type Office" w:hAnsi="Berlin Type Office"/>
          <w:spacing w:val="-2"/>
          <w:w w:val="110"/>
        </w:rPr>
        <w:t>t</w:t>
      </w:r>
      <w:r>
        <w:rPr>
          <w:rFonts w:ascii="Berlin Type Office" w:hAnsi="Berlin Type Office"/>
          <w:spacing w:val="-1"/>
          <w:w w:val="110"/>
        </w:rPr>
        <w:t>ehende</w:t>
      </w:r>
      <w:r>
        <w:rPr>
          <w:rFonts w:ascii="Berlin Type Office" w:hAnsi="Berlin Type Office"/>
          <w:spacing w:val="-2"/>
          <w:w w:val="110"/>
        </w:rPr>
        <w:t>r</w:t>
      </w:r>
      <w:r>
        <w:rPr>
          <w:rFonts w:ascii="Berlin Type Office" w:hAnsi="Berlin Type Office"/>
          <w:spacing w:val="-6"/>
          <w:w w:val="110"/>
        </w:rPr>
        <w:t xml:space="preserve"> </w:t>
      </w:r>
      <w:r>
        <w:rPr>
          <w:rFonts w:ascii="Berlin Type Office" w:hAnsi="Berlin Type Office"/>
          <w:spacing w:val="-2"/>
          <w:w w:val="110"/>
        </w:rPr>
        <w:t>R</w:t>
      </w:r>
      <w:r>
        <w:rPr>
          <w:rFonts w:ascii="Berlin Type Office" w:hAnsi="Berlin Type Office"/>
          <w:spacing w:val="-1"/>
          <w:w w:val="110"/>
        </w:rPr>
        <w:t>ege</w:t>
      </w:r>
      <w:r>
        <w:rPr>
          <w:rFonts w:ascii="Berlin Type Office" w:hAnsi="Berlin Type Office"/>
          <w:spacing w:val="-2"/>
          <w:w w:val="110"/>
        </w:rPr>
        <w:t>l</w:t>
      </w:r>
      <w:r>
        <w:rPr>
          <w:rFonts w:ascii="Berlin Type Office" w:hAnsi="Berlin Type Office"/>
          <w:spacing w:val="-1"/>
          <w:w w:val="110"/>
        </w:rPr>
        <w:t>ungen</w:t>
      </w:r>
      <w:proofErr w:type="gramEnd"/>
      <w:r>
        <w:rPr>
          <w:rFonts w:ascii="Berlin Type Office" w:hAnsi="Berlin Type Office"/>
          <w:spacing w:val="-4"/>
          <w:w w:val="110"/>
        </w:rPr>
        <w:t xml:space="preserve"> </w:t>
      </w:r>
      <w:r>
        <w:rPr>
          <w:rFonts w:ascii="Berlin Type Office" w:hAnsi="Berlin Type Office"/>
          <w:spacing w:val="-2"/>
          <w:w w:val="110"/>
        </w:rPr>
        <w:t>v</w:t>
      </w:r>
      <w:r>
        <w:rPr>
          <w:rFonts w:ascii="Berlin Type Office" w:hAnsi="Berlin Type Office"/>
          <w:spacing w:val="-1"/>
          <w:w w:val="110"/>
        </w:rPr>
        <w:t>o</w:t>
      </w:r>
      <w:r>
        <w:rPr>
          <w:rFonts w:ascii="Berlin Type Office" w:hAnsi="Berlin Type Office"/>
          <w:spacing w:val="-2"/>
          <w:w w:val="110"/>
        </w:rPr>
        <w:t>rli</w:t>
      </w:r>
      <w:r>
        <w:rPr>
          <w:rFonts w:ascii="Berlin Type Office" w:hAnsi="Berlin Type Office"/>
          <w:spacing w:val="-1"/>
          <w:w w:val="110"/>
        </w:rPr>
        <w:t>egen,</w:t>
      </w:r>
      <w:r>
        <w:rPr>
          <w:rFonts w:ascii="Berlin Type Office" w:hAnsi="Berlin Type Office"/>
          <w:spacing w:val="-3"/>
          <w:w w:val="110"/>
        </w:rPr>
        <w:t xml:space="preserve"> </w:t>
      </w:r>
      <w:r>
        <w:rPr>
          <w:rFonts w:ascii="Berlin Type Office" w:hAnsi="Berlin Type Office"/>
          <w:spacing w:val="-2"/>
          <w:w w:val="110"/>
        </w:rPr>
        <w:t>i</w:t>
      </w:r>
      <w:r>
        <w:rPr>
          <w:rFonts w:ascii="Berlin Type Office" w:hAnsi="Berlin Type Office"/>
          <w:spacing w:val="-1"/>
          <w:w w:val="110"/>
        </w:rPr>
        <w:t>ch</w:t>
      </w:r>
      <w:r>
        <w:rPr>
          <w:rFonts w:ascii="Berlin Type Office" w:hAnsi="Berlin Type Office"/>
          <w:spacing w:val="-2"/>
          <w:w w:val="110"/>
        </w:rPr>
        <w:t>/wir</w:t>
      </w:r>
      <w:r>
        <w:rPr>
          <w:rFonts w:ascii="Berlin Type Office" w:hAnsi="Berlin Type Office"/>
          <w:spacing w:val="-3"/>
          <w:w w:val="110"/>
        </w:rPr>
        <w:t xml:space="preserve"> </w:t>
      </w:r>
      <w:r>
        <w:rPr>
          <w:rFonts w:ascii="Berlin Type Office" w:hAnsi="Berlin Type Office"/>
          <w:spacing w:val="-2"/>
          <w:w w:val="110"/>
        </w:rPr>
        <w:t>j</w:t>
      </w:r>
      <w:r>
        <w:rPr>
          <w:rFonts w:ascii="Berlin Type Office" w:hAnsi="Berlin Type Office"/>
          <w:spacing w:val="-1"/>
          <w:w w:val="110"/>
        </w:rPr>
        <w:t>edoch</w:t>
      </w:r>
      <w:r>
        <w:rPr>
          <w:rFonts w:ascii="Berlin Type Office" w:hAnsi="Berlin Type Office"/>
          <w:spacing w:val="-4"/>
          <w:w w:val="110"/>
        </w:rPr>
        <w:t xml:space="preserve"> </w:t>
      </w:r>
      <w:r>
        <w:rPr>
          <w:rFonts w:ascii="Berlin Type Office" w:hAnsi="Berlin Type Office"/>
          <w:w w:val="110"/>
        </w:rPr>
        <w:t>für</w:t>
      </w:r>
      <w:r>
        <w:rPr>
          <w:rFonts w:ascii="Berlin Type Office" w:hAnsi="Berlin Type Office"/>
          <w:spacing w:val="-4"/>
          <w:w w:val="110"/>
        </w:rPr>
        <w:t xml:space="preserve"> </w:t>
      </w:r>
      <w:r>
        <w:rPr>
          <w:rFonts w:ascii="Berlin Type Office" w:hAnsi="Berlin Type Office"/>
          <w:spacing w:val="-2"/>
          <w:w w:val="110"/>
        </w:rPr>
        <w:t>m</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1"/>
          <w:w w:val="110"/>
        </w:rPr>
        <w:t>unse</w:t>
      </w:r>
      <w:r>
        <w:rPr>
          <w:rFonts w:ascii="Berlin Type Office" w:hAnsi="Berlin Type Office"/>
          <w:spacing w:val="-2"/>
          <w:w w:val="110"/>
        </w:rPr>
        <w:t>r</w:t>
      </w:r>
      <w:r>
        <w:rPr>
          <w:rFonts w:ascii="Berlin Type Office" w:hAnsi="Berlin Type Office"/>
          <w:spacing w:val="-3"/>
          <w:w w:val="110"/>
        </w:rPr>
        <w:t xml:space="preserve"> </w:t>
      </w:r>
      <w:r>
        <w:rPr>
          <w:rFonts w:ascii="Berlin Type Office" w:hAnsi="Berlin Type Office"/>
          <w:spacing w:val="-2"/>
          <w:w w:val="110"/>
        </w:rPr>
        <w:t>U</w:t>
      </w:r>
      <w:r>
        <w:rPr>
          <w:rFonts w:ascii="Berlin Type Office" w:hAnsi="Berlin Type Office"/>
          <w:spacing w:val="-1"/>
          <w:w w:val="110"/>
        </w:rPr>
        <w:t>n</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neh</w:t>
      </w:r>
      <w:r>
        <w:rPr>
          <w:rFonts w:ascii="Berlin Type Office" w:hAnsi="Berlin Type Office"/>
          <w:spacing w:val="-2"/>
          <w:w w:val="110"/>
        </w:rPr>
        <w:t>m</w:t>
      </w:r>
      <w:r>
        <w:rPr>
          <w:rFonts w:ascii="Berlin Type Office" w:hAnsi="Berlin Type Office"/>
          <w:spacing w:val="-1"/>
          <w:w w:val="110"/>
        </w:rPr>
        <w:t>en</w:t>
      </w:r>
      <w:r>
        <w:rPr>
          <w:rFonts w:ascii="Berlin Type Office" w:hAnsi="Berlin Type Office"/>
          <w:spacing w:val="-4"/>
          <w:w w:val="110"/>
        </w:rPr>
        <w:t xml:space="preserve"> </w:t>
      </w:r>
      <w:r>
        <w:rPr>
          <w:rFonts w:ascii="Berlin Type Office" w:hAnsi="Berlin Type Office"/>
          <w:w w:val="110"/>
        </w:rPr>
        <w:t>Maßnahmen</w:t>
      </w:r>
      <w:r>
        <w:rPr>
          <w:rFonts w:ascii="Berlin Type Office" w:hAnsi="Berlin Type Office"/>
          <w:spacing w:val="-3"/>
          <w:w w:val="110"/>
        </w:rPr>
        <w:t xml:space="preserve"> </w:t>
      </w:r>
      <w:r>
        <w:rPr>
          <w:rFonts w:ascii="Berlin Type Office" w:hAnsi="Berlin Type Office"/>
          <w:spacing w:val="-2"/>
          <w:w w:val="110"/>
        </w:rPr>
        <w:t>zu</w:t>
      </w:r>
      <w:r>
        <w:rPr>
          <w:rFonts w:ascii="Berlin Type Office" w:hAnsi="Berlin Type Office"/>
          <w:spacing w:val="-3"/>
          <w:w w:val="110"/>
        </w:rPr>
        <w:t>r</w:t>
      </w:r>
    </w:p>
    <w:p w14:paraId="27AA41B4" w14:textId="77777777" w:rsidR="00A80034" w:rsidRDefault="00BD17D0">
      <w:pPr>
        <w:pStyle w:val="Textkrper"/>
        <w:kinsoku w:val="0"/>
        <w:overflowPunct w:val="0"/>
        <w:spacing w:before="19" w:line="241" w:lineRule="auto"/>
        <w:ind w:left="0" w:right="867"/>
        <w:jc w:val="both"/>
        <w:rPr>
          <w:rFonts w:ascii="Berlin Type Office" w:hAnsi="Berlin Type Office"/>
          <w:spacing w:val="69"/>
          <w:w w:val="99"/>
        </w:rPr>
      </w:pPr>
      <w:r>
        <w:rPr>
          <w:rFonts w:ascii="Berlin Type Office" w:hAnsi="Berlin Type Office"/>
          <w:spacing w:val="-1"/>
          <w:w w:val="110"/>
        </w:rPr>
        <w:t>Se</w:t>
      </w:r>
      <w:r>
        <w:rPr>
          <w:rFonts w:ascii="Berlin Type Office" w:hAnsi="Berlin Type Office"/>
          <w:spacing w:val="-2"/>
          <w:w w:val="110"/>
        </w:rPr>
        <w:t>l</w:t>
      </w:r>
      <w:r>
        <w:rPr>
          <w:rFonts w:ascii="Berlin Type Office" w:hAnsi="Berlin Type Office"/>
          <w:spacing w:val="-1"/>
          <w:w w:val="110"/>
        </w:rPr>
        <w:t>bs</w:t>
      </w:r>
      <w:r>
        <w:rPr>
          <w:rFonts w:ascii="Berlin Type Office" w:hAnsi="Berlin Type Office"/>
          <w:spacing w:val="-2"/>
          <w:w w:val="110"/>
        </w:rPr>
        <w:t>tr</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w:t>
      </w:r>
      <w:r>
        <w:rPr>
          <w:rFonts w:ascii="Berlin Type Office" w:hAnsi="Berlin Type Office"/>
          <w:spacing w:val="-2"/>
          <w:w w:val="110"/>
        </w:rPr>
        <w:t>i</w:t>
      </w:r>
      <w:r>
        <w:rPr>
          <w:rFonts w:ascii="Berlin Type Office" w:hAnsi="Berlin Type Office"/>
          <w:spacing w:val="-1"/>
          <w:w w:val="110"/>
        </w:rPr>
        <w:t>gung</w:t>
      </w:r>
      <w:r>
        <w:rPr>
          <w:rFonts w:ascii="Berlin Type Office" w:hAnsi="Berlin Type Office"/>
          <w:spacing w:val="-13"/>
          <w:w w:val="110"/>
        </w:rPr>
        <w:t xml:space="preserve"> </w:t>
      </w:r>
      <w:r>
        <w:rPr>
          <w:rFonts w:ascii="Berlin Type Office" w:hAnsi="Berlin Type Office"/>
          <w:w w:val="110"/>
        </w:rPr>
        <w:t>ergriffen</w:t>
      </w:r>
      <w:r>
        <w:rPr>
          <w:rFonts w:ascii="Berlin Type Office" w:hAnsi="Berlin Type Office"/>
          <w:spacing w:val="-13"/>
          <w:w w:val="110"/>
        </w:rPr>
        <w:t xml:space="preserve"> </w:t>
      </w:r>
      <w:r>
        <w:rPr>
          <w:rFonts w:ascii="Berlin Type Office" w:hAnsi="Berlin Type Office"/>
          <w:spacing w:val="-1"/>
          <w:w w:val="110"/>
        </w:rPr>
        <w:t>habe</w:t>
      </w:r>
      <w:r>
        <w:rPr>
          <w:rFonts w:ascii="Berlin Type Office" w:hAnsi="Berlin Type Office"/>
          <w:spacing w:val="-2"/>
          <w:w w:val="110"/>
        </w:rPr>
        <w:t>(</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1"/>
          <w:w w:val="110"/>
        </w:rPr>
        <w:t>,</w:t>
      </w:r>
      <w:r>
        <w:rPr>
          <w:rFonts w:ascii="Berlin Type Office" w:hAnsi="Berlin Type Office"/>
          <w:spacing w:val="-11"/>
          <w:w w:val="110"/>
        </w:rPr>
        <w:t xml:space="preserve"> </w:t>
      </w:r>
      <w:r>
        <w:rPr>
          <w:rFonts w:ascii="Berlin Type Office" w:hAnsi="Berlin Type Office"/>
          <w:w w:val="110"/>
        </w:rPr>
        <w:t>durch</w:t>
      </w:r>
      <w:r>
        <w:rPr>
          <w:rFonts w:ascii="Berlin Type Office" w:hAnsi="Berlin Type Office"/>
          <w:spacing w:val="-13"/>
          <w:w w:val="110"/>
        </w:rPr>
        <w:t xml:space="preserve"> </w:t>
      </w:r>
      <w:r>
        <w:rPr>
          <w:rFonts w:ascii="Berlin Type Office" w:hAnsi="Berlin Type Office"/>
          <w:w w:val="110"/>
        </w:rPr>
        <w:t>die</w:t>
      </w:r>
      <w:r>
        <w:rPr>
          <w:rFonts w:ascii="Berlin Type Office" w:hAnsi="Berlin Type Office"/>
          <w:spacing w:val="-12"/>
          <w:w w:val="110"/>
        </w:rPr>
        <w:t xml:space="preserve"> </w:t>
      </w:r>
      <w:r>
        <w:rPr>
          <w:rFonts w:ascii="Berlin Type Office" w:hAnsi="Berlin Type Office"/>
          <w:w w:val="110"/>
        </w:rPr>
        <w:t>für</w:t>
      </w:r>
      <w:r>
        <w:rPr>
          <w:rFonts w:ascii="Berlin Type Office" w:hAnsi="Berlin Type Office"/>
          <w:spacing w:val="-11"/>
          <w:w w:val="110"/>
        </w:rPr>
        <w:t xml:space="preserve"> </w:t>
      </w:r>
      <w:r>
        <w:rPr>
          <w:rFonts w:ascii="Berlin Type Office" w:hAnsi="Berlin Type Office"/>
          <w:spacing w:val="-2"/>
          <w:w w:val="110"/>
        </w:rPr>
        <w:t>m</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1"/>
          <w:w w:val="110"/>
        </w:rPr>
        <w:t>unse</w:t>
      </w:r>
      <w:r>
        <w:rPr>
          <w:rFonts w:ascii="Berlin Type Office" w:hAnsi="Berlin Type Office"/>
          <w:spacing w:val="-2"/>
          <w:w w:val="110"/>
        </w:rPr>
        <w:t>r</w:t>
      </w:r>
      <w:r>
        <w:rPr>
          <w:rFonts w:ascii="Berlin Type Office" w:hAnsi="Berlin Type Office"/>
          <w:spacing w:val="-10"/>
          <w:w w:val="110"/>
        </w:rPr>
        <w:t xml:space="preserve"> </w:t>
      </w:r>
      <w:r>
        <w:rPr>
          <w:rFonts w:ascii="Berlin Type Office" w:hAnsi="Berlin Type Office"/>
          <w:spacing w:val="-2"/>
          <w:w w:val="110"/>
        </w:rPr>
        <w:t>U</w:t>
      </w:r>
      <w:r>
        <w:rPr>
          <w:rFonts w:ascii="Berlin Type Office" w:hAnsi="Berlin Type Office"/>
          <w:spacing w:val="-1"/>
          <w:w w:val="110"/>
        </w:rPr>
        <w:t>n</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neh</w:t>
      </w:r>
      <w:r>
        <w:rPr>
          <w:rFonts w:ascii="Berlin Type Office" w:hAnsi="Berlin Type Office"/>
          <w:spacing w:val="-2"/>
          <w:w w:val="110"/>
        </w:rPr>
        <w:t>m</w:t>
      </w:r>
      <w:r>
        <w:rPr>
          <w:rFonts w:ascii="Berlin Type Office" w:hAnsi="Berlin Type Office"/>
          <w:spacing w:val="-1"/>
          <w:w w:val="110"/>
        </w:rPr>
        <w:t>en</w:t>
      </w:r>
      <w:r>
        <w:rPr>
          <w:rFonts w:ascii="Berlin Type Office" w:hAnsi="Berlin Type Office"/>
          <w:spacing w:val="-11"/>
          <w:w w:val="110"/>
        </w:rPr>
        <w:t xml:space="preserve"> </w:t>
      </w:r>
      <w:r>
        <w:rPr>
          <w:rFonts w:ascii="Berlin Type Office" w:hAnsi="Berlin Type Office"/>
          <w:spacing w:val="-1"/>
          <w:w w:val="110"/>
        </w:rPr>
        <w:t>d</w:t>
      </w:r>
      <w:r>
        <w:rPr>
          <w:rFonts w:ascii="Berlin Type Office" w:hAnsi="Berlin Type Office"/>
          <w:spacing w:val="-2"/>
          <w:w w:val="110"/>
        </w:rPr>
        <w:t>i</w:t>
      </w:r>
      <w:r>
        <w:rPr>
          <w:rFonts w:ascii="Berlin Type Office" w:hAnsi="Berlin Type Office"/>
          <w:spacing w:val="-1"/>
          <w:w w:val="110"/>
        </w:rPr>
        <w:t>e</w:t>
      </w:r>
      <w:r>
        <w:rPr>
          <w:rFonts w:ascii="Berlin Type Office" w:hAnsi="Berlin Type Office"/>
          <w:spacing w:val="-13"/>
          <w:w w:val="110"/>
        </w:rPr>
        <w:t xml:space="preserve"> </w:t>
      </w:r>
      <w:r>
        <w:rPr>
          <w:rFonts w:ascii="Berlin Type Office" w:hAnsi="Berlin Type Office"/>
          <w:w w:val="110"/>
        </w:rPr>
        <w:t>Zuverlässigkeit</w:t>
      </w:r>
    </w:p>
    <w:p w14:paraId="49A761C5" w14:textId="77777777" w:rsidR="00A80034" w:rsidRDefault="00BD17D0">
      <w:pPr>
        <w:pStyle w:val="Textkrper"/>
        <w:kinsoku w:val="0"/>
        <w:overflowPunct w:val="0"/>
        <w:spacing w:before="19" w:line="241" w:lineRule="auto"/>
        <w:ind w:left="0" w:right="867"/>
        <w:jc w:val="both"/>
        <w:rPr>
          <w:rFonts w:ascii="Berlin Type Office" w:hAnsi="Berlin Type Office"/>
        </w:rPr>
      </w:pPr>
      <w:r>
        <w:rPr>
          <w:rFonts w:ascii="Berlin Type Office" w:hAnsi="Berlin Type Office"/>
          <w:spacing w:val="-2"/>
          <w:w w:val="110"/>
        </w:rPr>
        <w:t>wi</w:t>
      </w:r>
      <w:r>
        <w:rPr>
          <w:rFonts w:ascii="Berlin Type Office" w:hAnsi="Berlin Type Office"/>
          <w:spacing w:val="-1"/>
          <w:w w:val="110"/>
        </w:rPr>
        <w:t>ede</w:t>
      </w:r>
      <w:r>
        <w:rPr>
          <w:rFonts w:ascii="Berlin Type Office" w:hAnsi="Berlin Type Office"/>
          <w:spacing w:val="-2"/>
          <w:w w:val="110"/>
        </w:rPr>
        <w:t>r</w:t>
      </w:r>
      <w:r>
        <w:rPr>
          <w:rFonts w:ascii="Berlin Type Office" w:hAnsi="Berlin Type Office"/>
          <w:spacing w:val="-1"/>
          <w:w w:val="110"/>
        </w:rPr>
        <w:t>he</w:t>
      </w:r>
      <w:r>
        <w:rPr>
          <w:rFonts w:ascii="Berlin Type Office" w:hAnsi="Berlin Type Office"/>
          <w:spacing w:val="-2"/>
          <w:w w:val="110"/>
        </w:rPr>
        <w:t>r</w:t>
      </w:r>
      <w:r>
        <w:rPr>
          <w:rFonts w:ascii="Berlin Type Office" w:hAnsi="Berlin Type Office"/>
          <w:spacing w:val="-1"/>
          <w:w w:val="110"/>
        </w:rPr>
        <w:t>ges</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llt</w:t>
      </w:r>
      <w:r>
        <w:rPr>
          <w:rFonts w:ascii="Berlin Type Office" w:hAnsi="Berlin Type Office"/>
          <w:spacing w:val="-17"/>
          <w:w w:val="110"/>
        </w:rPr>
        <w:t xml:space="preserve"> </w:t>
      </w:r>
      <w:r>
        <w:rPr>
          <w:rFonts w:ascii="Berlin Type Office" w:hAnsi="Berlin Type Office"/>
          <w:spacing w:val="-2"/>
          <w:w w:val="110"/>
        </w:rPr>
        <w:t>w</w:t>
      </w:r>
      <w:r>
        <w:rPr>
          <w:rFonts w:ascii="Berlin Type Office" w:hAnsi="Berlin Type Office"/>
          <w:spacing w:val="-1"/>
          <w:w w:val="110"/>
        </w:rPr>
        <w:t>u</w:t>
      </w:r>
      <w:r>
        <w:rPr>
          <w:rFonts w:ascii="Berlin Type Office" w:hAnsi="Berlin Type Office"/>
          <w:spacing w:val="-2"/>
          <w:w w:val="110"/>
        </w:rPr>
        <w:t>r</w:t>
      </w:r>
      <w:r>
        <w:rPr>
          <w:rFonts w:ascii="Berlin Type Office" w:hAnsi="Berlin Type Office"/>
          <w:spacing w:val="-1"/>
          <w:w w:val="110"/>
        </w:rPr>
        <w:t>de.</w:t>
      </w:r>
    </w:p>
    <w:p w14:paraId="355E9211" w14:textId="77777777" w:rsidR="00A80034" w:rsidRDefault="00A80034">
      <w:pPr>
        <w:pStyle w:val="Textkrper"/>
        <w:kinsoku w:val="0"/>
        <w:overflowPunct w:val="0"/>
        <w:spacing w:line="229" w:lineRule="exact"/>
        <w:ind w:left="0"/>
        <w:rPr>
          <w:rFonts w:ascii="Berlin Type Office" w:hAnsi="Berlin Type Office"/>
          <w:spacing w:val="-2"/>
          <w:w w:val="110"/>
        </w:rPr>
      </w:pPr>
    </w:p>
    <w:p w14:paraId="0816654E" w14:textId="77777777" w:rsidR="00A80034" w:rsidRDefault="00BD17D0">
      <w:pPr>
        <w:pStyle w:val="Textkrper"/>
        <w:kinsoku w:val="0"/>
        <w:overflowPunct w:val="0"/>
        <w:spacing w:line="229" w:lineRule="exact"/>
        <w:ind w:left="0"/>
        <w:jc w:val="both"/>
        <w:rPr>
          <w:rFonts w:ascii="Berlin Type Office" w:hAnsi="Berlin Type Office"/>
        </w:rPr>
      </w:pPr>
      <w:r>
        <w:rPr>
          <w:rFonts w:ascii="Berlin Type Office" w:hAnsi="Berlin Type Office"/>
          <w:spacing w:val="-2"/>
          <w:w w:val="110"/>
        </w:rPr>
        <w:t>Di</w:t>
      </w:r>
      <w:r>
        <w:rPr>
          <w:rFonts w:ascii="Berlin Type Office" w:hAnsi="Berlin Type Office"/>
          <w:spacing w:val="-1"/>
          <w:w w:val="110"/>
        </w:rPr>
        <w:t>e</w:t>
      </w:r>
      <w:r>
        <w:rPr>
          <w:rFonts w:ascii="Berlin Type Office" w:hAnsi="Berlin Type Office"/>
          <w:spacing w:val="-18"/>
          <w:w w:val="110"/>
        </w:rPr>
        <w:t xml:space="preserve"> </w:t>
      </w:r>
      <w:r>
        <w:rPr>
          <w:rFonts w:ascii="Berlin Type Office" w:hAnsi="Berlin Type Office"/>
          <w:spacing w:val="-2"/>
          <w:w w:val="110"/>
        </w:rPr>
        <w:t>B</w:t>
      </w:r>
      <w:r>
        <w:rPr>
          <w:rFonts w:ascii="Berlin Type Office" w:hAnsi="Berlin Type Office"/>
          <w:spacing w:val="-1"/>
          <w:w w:val="110"/>
        </w:rPr>
        <w:t>es</w:t>
      </w:r>
      <w:r>
        <w:rPr>
          <w:rFonts w:ascii="Berlin Type Office" w:hAnsi="Berlin Type Office"/>
          <w:spacing w:val="-2"/>
          <w:w w:val="110"/>
        </w:rPr>
        <w:t>t</w:t>
      </w:r>
      <w:r>
        <w:rPr>
          <w:rFonts w:ascii="Berlin Type Office" w:hAnsi="Berlin Type Office"/>
          <w:spacing w:val="-1"/>
          <w:w w:val="110"/>
        </w:rPr>
        <w:t>ä</w:t>
      </w:r>
      <w:r>
        <w:rPr>
          <w:rFonts w:ascii="Berlin Type Office" w:hAnsi="Berlin Type Office"/>
          <w:spacing w:val="-2"/>
          <w:w w:val="110"/>
        </w:rPr>
        <w:t>ti</w:t>
      </w:r>
      <w:r>
        <w:rPr>
          <w:rFonts w:ascii="Berlin Type Office" w:hAnsi="Berlin Type Office"/>
          <w:spacing w:val="-1"/>
          <w:w w:val="110"/>
        </w:rPr>
        <w:t>gung</w:t>
      </w:r>
      <w:r>
        <w:rPr>
          <w:rFonts w:ascii="Berlin Type Office" w:hAnsi="Berlin Type Office"/>
          <w:spacing w:val="-2"/>
          <w:w w:val="110"/>
        </w:rPr>
        <w:t>(</w:t>
      </w:r>
      <w:r>
        <w:rPr>
          <w:rFonts w:ascii="Berlin Type Office" w:hAnsi="Berlin Type Office"/>
          <w:spacing w:val="-1"/>
          <w:w w:val="110"/>
        </w:rPr>
        <w:t>en</w:t>
      </w:r>
      <w:r>
        <w:rPr>
          <w:rFonts w:ascii="Berlin Type Office" w:hAnsi="Berlin Type Office"/>
          <w:spacing w:val="-2"/>
          <w:w w:val="110"/>
        </w:rPr>
        <w:t>) / Nachweise</w:t>
      </w:r>
      <w:r>
        <w:rPr>
          <w:rFonts w:ascii="Berlin Type Office" w:hAnsi="Berlin Type Office"/>
          <w:spacing w:val="-15"/>
          <w:w w:val="110"/>
        </w:rPr>
        <w:t xml:space="preserve"> </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de</w:t>
      </w:r>
      <w:r>
        <w:rPr>
          <w:rFonts w:ascii="Berlin Type Office" w:hAnsi="Berlin Type Office"/>
          <w:spacing w:val="-2"/>
          <w:w w:val="110"/>
        </w:rPr>
        <w:t>(</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18"/>
          <w:w w:val="110"/>
        </w:rPr>
        <w:t xml:space="preserve"> </w:t>
      </w:r>
      <w:r>
        <w:rPr>
          <w:rFonts w:ascii="Berlin Type Office" w:hAnsi="Berlin Type Office"/>
          <w:spacing w:val="-2"/>
          <w:w w:val="110"/>
        </w:rPr>
        <w:t>i</w:t>
      </w:r>
      <w:r>
        <w:rPr>
          <w:rFonts w:ascii="Berlin Type Office" w:hAnsi="Berlin Type Office"/>
          <w:spacing w:val="-1"/>
          <w:w w:val="110"/>
        </w:rPr>
        <w:t>ch</w:t>
      </w:r>
      <w:r>
        <w:rPr>
          <w:rFonts w:ascii="Berlin Type Office" w:hAnsi="Berlin Type Office"/>
          <w:spacing w:val="-2"/>
          <w:w w:val="110"/>
        </w:rPr>
        <w:t>/wir</w:t>
      </w:r>
      <w:r>
        <w:rPr>
          <w:rFonts w:ascii="Berlin Type Office" w:hAnsi="Berlin Type Office"/>
          <w:spacing w:val="-1"/>
          <w:w w:val="110"/>
        </w:rPr>
        <w:t xml:space="preserve"> dem Angebot beifügen. Mir/uns ist bewusst, dass die Bestätigungen/Nachweise der Selbstreinigungsmaßnahme nicht nachgefordert werden und das Nichtvorliegen bei einschlägigen Ausschlussgründen zum Ausschluss führen.</w:t>
      </w:r>
    </w:p>
    <w:p w14:paraId="5E390D9E" w14:textId="77777777" w:rsidR="00A80034" w:rsidRDefault="00A80034">
      <w:pPr>
        <w:pStyle w:val="Textkrper"/>
        <w:kinsoku w:val="0"/>
        <w:overflowPunct w:val="0"/>
        <w:ind w:left="0"/>
        <w:rPr>
          <w:rFonts w:ascii="Berlin Type Office" w:hAnsi="Berlin Type Office"/>
        </w:rPr>
      </w:pPr>
    </w:p>
    <w:p w14:paraId="4DCC4DA6" w14:textId="77777777" w:rsidR="00A80034" w:rsidRDefault="00BD17D0">
      <w:pPr>
        <w:pStyle w:val="Textkrper"/>
        <w:kinsoku w:val="0"/>
        <w:overflowPunct w:val="0"/>
        <w:ind w:left="0"/>
        <w:rPr>
          <w:rFonts w:ascii="Berlin Type Office" w:hAnsi="Berlin Type Office"/>
          <w:i/>
          <w:w w:val="120"/>
        </w:rPr>
      </w:pPr>
      <w:r>
        <w:rPr>
          <w:rFonts w:ascii="Berlin Type Office" w:hAnsi="Berlin Type Office"/>
          <w:noProof/>
        </w:rPr>
        <w:fldChar w:fldCharType="begin">
          <w:ffData>
            <w:name w:val=""/>
            <w:enabled/>
            <w:calcOnExit w:val="0"/>
            <w:statusText w:type="text" w:val="Durch AG"/>
            <w:checkBox>
              <w:sizeAuto/>
              <w:default w:val="1"/>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i/>
          <w:noProof/>
        </w:rPr>
        <w:t xml:space="preserve">2. </w:t>
      </w:r>
      <w:r>
        <w:rPr>
          <w:rFonts w:ascii="Berlin Type Office" w:hAnsi="Berlin Type Office"/>
          <w:i/>
          <w:w w:val="120"/>
        </w:rPr>
        <w:t>Angabe</w:t>
      </w:r>
      <w:r>
        <w:rPr>
          <w:rFonts w:ascii="Berlin Type Office" w:hAnsi="Berlin Type Office"/>
          <w:i/>
          <w:spacing w:val="5"/>
          <w:w w:val="120"/>
        </w:rPr>
        <w:t xml:space="preserve"> </w:t>
      </w:r>
      <w:r>
        <w:rPr>
          <w:rFonts w:ascii="Berlin Type Office" w:hAnsi="Berlin Type Office"/>
          <w:i/>
          <w:w w:val="120"/>
        </w:rPr>
        <w:t>zur Zahlung von Steuern, Abgaben und Beiträgen zur Sozialversicherung</w:t>
      </w:r>
    </w:p>
    <w:p w14:paraId="31CBBEAF" w14:textId="77777777" w:rsidR="00A80034" w:rsidRDefault="00A80034">
      <w:pPr>
        <w:pStyle w:val="Textkrper"/>
        <w:kinsoku w:val="0"/>
        <w:overflowPunct w:val="0"/>
        <w:ind w:left="0"/>
        <w:rPr>
          <w:rFonts w:ascii="Berlin Type Office" w:hAnsi="Berlin Type Office"/>
          <w:i/>
          <w:w w:val="120"/>
        </w:rPr>
      </w:pPr>
    </w:p>
    <w:p w14:paraId="705F1032" w14:textId="77777777" w:rsidR="00A80034" w:rsidRDefault="00BD17D0">
      <w:pPr>
        <w:pStyle w:val="Textkrper"/>
        <w:kinsoku w:val="0"/>
        <w:overflowPunct w:val="0"/>
        <w:ind w:left="0" w:right="211"/>
        <w:jc w:val="both"/>
        <w:rPr>
          <w:rFonts w:ascii="Berlin Type Office" w:hAnsi="Berlin Type Office"/>
          <w:spacing w:val="-1"/>
          <w:w w:val="110"/>
        </w:rPr>
      </w:pPr>
      <w:r>
        <w:rPr>
          <w:rFonts w:ascii="Berlin Type Office" w:hAnsi="Berlin Type Office"/>
          <w:noProof/>
          <w:highlight w:val="yellow"/>
        </w:rPr>
        <w:fldChar w:fldCharType="begin">
          <w:ffData>
            <w:name w:val=""/>
            <w:enabled/>
            <w:calcOnExit w:val="0"/>
            <w:checkBox>
              <w:sizeAuto/>
              <w:default w:val="0"/>
            </w:checkBox>
          </w:ffData>
        </w:fldChar>
      </w:r>
      <w:r>
        <w:rPr>
          <w:rFonts w:ascii="Berlin Type Office" w:hAnsi="Berlin Type Office"/>
          <w:noProof/>
          <w:highlight w:val="yellow"/>
        </w:rPr>
        <w:instrText xml:space="preserve"> FORMCHECKBOX </w:instrText>
      </w:r>
      <w:r w:rsidR="00F033C9">
        <w:rPr>
          <w:rFonts w:ascii="Berlin Type Office" w:hAnsi="Berlin Type Office"/>
          <w:noProof/>
          <w:highlight w:val="yellow"/>
        </w:rPr>
      </w:r>
      <w:r w:rsidR="00F033C9">
        <w:rPr>
          <w:rFonts w:ascii="Berlin Type Office" w:hAnsi="Berlin Type Office"/>
          <w:noProof/>
          <w:highlight w:val="yellow"/>
        </w:rPr>
        <w:fldChar w:fldCharType="separate"/>
      </w:r>
      <w:r>
        <w:rPr>
          <w:rFonts w:ascii="Berlin Type Office" w:hAnsi="Berlin Type Office"/>
          <w:noProof/>
          <w:highlight w:val="yellow"/>
        </w:rPr>
        <w:fldChar w:fldCharType="end"/>
      </w:r>
      <w:r>
        <w:rPr>
          <w:rFonts w:ascii="Berlin Type Office" w:hAnsi="Berlin Type Office"/>
          <w:noProof/>
        </w:rPr>
        <w:t xml:space="preserve"> </w:t>
      </w:r>
      <w:r>
        <w:rPr>
          <w:rFonts w:ascii="Berlin Type Office" w:hAnsi="Berlin Type Office"/>
          <w:spacing w:val="-1"/>
          <w:w w:val="110"/>
        </w:rPr>
        <w:t xml:space="preserve">Ich erkläre/wir erklären, dass ich/wir meine/unsere Verpflichtung zur Zahlung von Steuern und Abgaben sowie der Beiträge zur Sozialversicherung, soweit sie der Pflicht zur Beitragszahlung unterfallen, ordnungsgemäß erfüllt habe/haben. </w:t>
      </w:r>
    </w:p>
    <w:p w14:paraId="09FD3917" w14:textId="77777777" w:rsidR="00A80034" w:rsidRDefault="00A80034">
      <w:pPr>
        <w:pStyle w:val="Textkrper"/>
        <w:kinsoku w:val="0"/>
        <w:overflowPunct w:val="0"/>
        <w:ind w:left="0"/>
        <w:rPr>
          <w:rFonts w:ascii="Berlin Type Office" w:hAnsi="Berlin Type Office"/>
        </w:rPr>
      </w:pPr>
    </w:p>
    <w:p w14:paraId="5283E29F" w14:textId="77777777" w:rsidR="00A80034" w:rsidRDefault="00BD17D0">
      <w:pPr>
        <w:pStyle w:val="Textkrper"/>
        <w:kinsoku w:val="0"/>
        <w:overflowPunct w:val="0"/>
        <w:ind w:left="0" w:right="211"/>
        <w:jc w:val="both"/>
        <w:rPr>
          <w:rFonts w:ascii="Berlin Type Office" w:hAnsi="Berlin Type Office"/>
          <w:spacing w:val="-1"/>
          <w:w w:val="110"/>
        </w:rPr>
      </w:pPr>
      <w:r>
        <w:rPr>
          <w:rFonts w:ascii="Berlin Type Office" w:hAnsi="Berlin Type Office"/>
          <w:spacing w:val="-1"/>
          <w:w w:val="110"/>
        </w:rPr>
        <w:t>Falls mein(e)/unser(e) Bewerbung/Angebot in die engere Wahl kommt, werde(n) ich/wir eine Unbedenklichkeitsbescheinigung der tariflichen Sozialkasse und eine Unbedenklichkeitsbescheinigung des Finanzamtes – soweit das Unternehmen beitragspflichtig ist / das Finanzamt derartige Bescheinigungen ausstellt - auf gesondertes Verlangen vorlegen.</w:t>
      </w:r>
    </w:p>
    <w:p w14:paraId="2899E19A" w14:textId="77777777" w:rsidR="00A80034" w:rsidRDefault="00A80034">
      <w:pPr>
        <w:pStyle w:val="Textkrper"/>
        <w:kinsoku w:val="0"/>
        <w:overflowPunct w:val="0"/>
        <w:ind w:left="0" w:right="211"/>
        <w:jc w:val="both"/>
        <w:rPr>
          <w:rFonts w:ascii="Berlin Type Office" w:hAnsi="Berlin Type Office"/>
          <w:spacing w:val="-1"/>
          <w:w w:val="110"/>
        </w:rPr>
      </w:pPr>
    </w:p>
    <w:p w14:paraId="3270A3BE" w14:textId="77777777" w:rsidR="00A80034" w:rsidRDefault="00A80034">
      <w:pPr>
        <w:pStyle w:val="Textkrper"/>
        <w:kinsoku w:val="0"/>
        <w:overflowPunct w:val="0"/>
        <w:ind w:left="0" w:right="211"/>
        <w:jc w:val="both"/>
        <w:rPr>
          <w:rFonts w:ascii="Berlin Type Office" w:hAnsi="Berlin Type Office"/>
          <w:spacing w:val="-1"/>
          <w:w w:val="110"/>
        </w:rPr>
      </w:pPr>
    </w:p>
    <w:p w14:paraId="26467EDA" w14:textId="77777777" w:rsidR="00A80034" w:rsidRDefault="00A80034">
      <w:pPr>
        <w:pStyle w:val="Textkrper"/>
        <w:kinsoku w:val="0"/>
        <w:overflowPunct w:val="0"/>
        <w:ind w:left="0" w:right="211"/>
        <w:jc w:val="both"/>
        <w:rPr>
          <w:rFonts w:ascii="Berlin Type Office" w:hAnsi="Berlin Type Office"/>
          <w:spacing w:val="-1"/>
          <w:w w:val="110"/>
        </w:rPr>
      </w:pPr>
    </w:p>
    <w:p w14:paraId="797D27F7" w14:textId="77777777" w:rsidR="00A80034" w:rsidRDefault="00A80034">
      <w:pPr>
        <w:pStyle w:val="Textkrper"/>
        <w:kinsoku w:val="0"/>
        <w:overflowPunct w:val="0"/>
        <w:ind w:left="0" w:right="211"/>
        <w:jc w:val="both"/>
        <w:rPr>
          <w:rFonts w:ascii="Berlin Type Office" w:hAnsi="Berlin Type Office"/>
          <w:spacing w:val="-1"/>
          <w:w w:val="110"/>
        </w:rPr>
      </w:pPr>
    </w:p>
    <w:p w14:paraId="51732677" w14:textId="77777777" w:rsidR="00A80034" w:rsidRDefault="00A80034">
      <w:pPr>
        <w:pStyle w:val="Textkrper"/>
        <w:kinsoku w:val="0"/>
        <w:overflowPunct w:val="0"/>
        <w:ind w:left="0" w:right="211"/>
        <w:jc w:val="both"/>
        <w:rPr>
          <w:rFonts w:ascii="Berlin Type Office" w:hAnsi="Berlin Type Office"/>
          <w:spacing w:val="-1"/>
          <w:w w:val="110"/>
        </w:rPr>
      </w:pPr>
    </w:p>
    <w:p w14:paraId="4744BC09" w14:textId="77777777" w:rsidR="003E2D25" w:rsidRDefault="003E2D25">
      <w:pPr>
        <w:pStyle w:val="Textkrper"/>
        <w:kinsoku w:val="0"/>
        <w:overflowPunct w:val="0"/>
        <w:ind w:left="0" w:right="211"/>
        <w:jc w:val="both"/>
        <w:rPr>
          <w:rFonts w:ascii="Berlin Type Office" w:hAnsi="Berlin Type Office"/>
          <w:spacing w:val="-1"/>
          <w:w w:val="110"/>
        </w:rPr>
      </w:pPr>
    </w:p>
    <w:p w14:paraId="029AA655" w14:textId="77777777" w:rsidR="003E2D25" w:rsidRDefault="003E2D25">
      <w:pPr>
        <w:pStyle w:val="Textkrper"/>
        <w:kinsoku w:val="0"/>
        <w:overflowPunct w:val="0"/>
        <w:ind w:left="0" w:right="211"/>
        <w:jc w:val="both"/>
        <w:rPr>
          <w:rFonts w:ascii="Berlin Type Office" w:hAnsi="Berlin Type Office"/>
          <w:spacing w:val="-1"/>
          <w:w w:val="110"/>
        </w:rPr>
      </w:pPr>
    </w:p>
    <w:p w14:paraId="49978742" w14:textId="77777777" w:rsidR="00A80034" w:rsidRDefault="00A80034">
      <w:pPr>
        <w:pStyle w:val="Textkrper"/>
        <w:kinsoku w:val="0"/>
        <w:overflowPunct w:val="0"/>
        <w:ind w:left="0" w:right="211"/>
        <w:jc w:val="both"/>
        <w:rPr>
          <w:rFonts w:ascii="Berlin Type Office" w:hAnsi="Berlin Type Office"/>
          <w:spacing w:val="-1"/>
          <w:w w:val="110"/>
        </w:rPr>
      </w:pPr>
    </w:p>
    <w:p w14:paraId="552CDB9F" w14:textId="77777777" w:rsidR="00A80034" w:rsidRDefault="00BD17D0">
      <w:pPr>
        <w:pStyle w:val="Textkrper"/>
        <w:kinsoku w:val="0"/>
        <w:overflowPunct w:val="0"/>
        <w:ind w:left="0" w:right="211"/>
        <w:jc w:val="both"/>
        <w:rPr>
          <w:rFonts w:ascii="Berlin Type Office" w:hAnsi="Berlin Type Office"/>
          <w:i/>
          <w:w w:val="120"/>
        </w:rPr>
      </w:pPr>
      <w:r>
        <w:rPr>
          <w:rFonts w:ascii="Berlin Type Office" w:hAnsi="Berlin Type Office"/>
          <w:noProof/>
        </w:rPr>
        <w:lastRenderedPageBreak/>
        <w:fldChar w:fldCharType="begin">
          <w:ffData>
            <w:name w:val=""/>
            <w:enabled/>
            <w:calcOnExit w:val="0"/>
            <w:statusText w:type="text" w:val="Durch AG"/>
            <w:checkBox>
              <w:sizeAuto/>
              <w:default w:val="1"/>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i/>
          <w:noProof/>
        </w:rPr>
        <w:t xml:space="preserve">3. </w:t>
      </w:r>
      <w:r>
        <w:rPr>
          <w:rFonts w:ascii="Berlin Type Office" w:hAnsi="Berlin Type Office"/>
          <w:i/>
          <w:w w:val="120"/>
        </w:rPr>
        <w:t>Angabe</w:t>
      </w:r>
      <w:r>
        <w:rPr>
          <w:rFonts w:ascii="Berlin Type Office" w:hAnsi="Berlin Type Office"/>
          <w:i/>
          <w:spacing w:val="5"/>
          <w:w w:val="120"/>
        </w:rPr>
        <w:t xml:space="preserve"> </w:t>
      </w:r>
      <w:r>
        <w:rPr>
          <w:rFonts w:ascii="Berlin Type Office" w:hAnsi="Berlin Type Office"/>
          <w:i/>
          <w:w w:val="120"/>
        </w:rPr>
        <w:t>zu Insolvenzverfahren und Liquidation</w:t>
      </w:r>
    </w:p>
    <w:p w14:paraId="34F24B23" w14:textId="77777777" w:rsidR="00A80034" w:rsidRDefault="00A80034">
      <w:pPr>
        <w:pStyle w:val="Textkrper"/>
        <w:kinsoku w:val="0"/>
        <w:overflowPunct w:val="0"/>
        <w:ind w:left="0" w:right="211"/>
        <w:jc w:val="both"/>
        <w:rPr>
          <w:rFonts w:ascii="Berlin Type Office" w:hAnsi="Berlin Type Office"/>
          <w:i/>
          <w:w w:val="120"/>
        </w:rPr>
      </w:pPr>
    </w:p>
    <w:p w14:paraId="4E395887" w14:textId="77777777" w:rsidR="00A80034" w:rsidRDefault="00BD17D0">
      <w:pPr>
        <w:pStyle w:val="Textkrper"/>
        <w:kinsoku w:val="0"/>
        <w:overflowPunct w:val="0"/>
        <w:ind w:left="0" w:right="211"/>
        <w:jc w:val="both"/>
        <w:rPr>
          <w:rFonts w:ascii="Berlin Type Office" w:hAnsi="Berlin Type Office"/>
          <w:spacing w:val="-1"/>
          <w:w w:val="110"/>
        </w:rPr>
      </w:pPr>
      <w:r>
        <w:rPr>
          <w:rFonts w:ascii="Berlin Type Office" w:hAnsi="Berlin Type Office"/>
          <w:noProof/>
          <w:highlight w:val="yellow"/>
        </w:rPr>
        <w:fldChar w:fldCharType="begin">
          <w:ffData>
            <w:name w:val=""/>
            <w:enabled/>
            <w:calcOnExit w:val="0"/>
            <w:checkBox>
              <w:sizeAuto/>
              <w:default w:val="0"/>
            </w:checkBox>
          </w:ffData>
        </w:fldChar>
      </w:r>
      <w:r>
        <w:rPr>
          <w:rFonts w:ascii="Berlin Type Office" w:hAnsi="Berlin Type Office"/>
          <w:noProof/>
          <w:highlight w:val="yellow"/>
        </w:rPr>
        <w:instrText xml:space="preserve"> FORMCHECKBOX </w:instrText>
      </w:r>
      <w:r w:rsidR="00F033C9">
        <w:rPr>
          <w:rFonts w:ascii="Berlin Type Office" w:hAnsi="Berlin Type Office"/>
          <w:noProof/>
          <w:highlight w:val="yellow"/>
        </w:rPr>
      </w:r>
      <w:r w:rsidR="00F033C9">
        <w:rPr>
          <w:rFonts w:ascii="Berlin Type Office" w:hAnsi="Berlin Type Office"/>
          <w:noProof/>
          <w:highlight w:val="yellow"/>
        </w:rPr>
        <w:fldChar w:fldCharType="separate"/>
      </w:r>
      <w:r>
        <w:rPr>
          <w:rFonts w:ascii="Berlin Type Office" w:hAnsi="Berlin Type Office"/>
          <w:noProof/>
          <w:highlight w:val="yellow"/>
        </w:rPr>
        <w:fldChar w:fldCharType="end"/>
      </w:r>
      <w:r>
        <w:rPr>
          <w:rFonts w:ascii="Berlin Type Office" w:hAnsi="Berlin Type Office"/>
          <w:noProof/>
        </w:rPr>
        <w:t xml:space="preserve"> </w:t>
      </w:r>
      <w:r>
        <w:rPr>
          <w:rFonts w:ascii="Berlin Type Office" w:hAnsi="Berlin Type Office"/>
          <w:spacing w:val="-1"/>
          <w:w w:val="110"/>
        </w:rPr>
        <w:t>Ich/wir erkläre(n), dass ein Insolvenzverfahren oder ein vergleichbares gesetzlich geregeltes Verfahren weder beantragt noch eröffnet wurde, ein Antrag auf Eröffnung nicht mangels Masse abgelehnt wurde und sich/mein Unternehmen nicht in Liquidation befindet bzw. seine Tätigkeit eingestellt hat.</w:t>
      </w:r>
    </w:p>
    <w:p w14:paraId="09061295" w14:textId="77777777" w:rsidR="00A80034" w:rsidRDefault="00A80034">
      <w:pPr>
        <w:pStyle w:val="Textkrper"/>
        <w:kinsoku w:val="0"/>
        <w:overflowPunct w:val="0"/>
        <w:ind w:left="0" w:right="211"/>
        <w:jc w:val="both"/>
        <w:rPr>
          <w:rFonts w:ascii="Berlin Type Office" w:hAnsi="Berlin Type Office"/>
          <w:spacing w:val="-1"/>
          <w:w w:val="110"/>
        </w:rPr>
      </w:pPr>
    </w:p>
    <w:p w14:paraId="490381F2" w14:textId="77777777" w:rsidR="00A80034" w:rsidRDefault="00BD17D0">
      <w:pPr>
        <w:pStyle w:val="Textkrper"/>
        <w:kinsoku w:val="0"/>
        <w:overflowPunct w:val="0"/>
        <w:ind w:left="0" w:right="211"/>
        <w:jc w:val="both"/>
        <w:rPr>
          <w:rFonts w:ascii="Berlin Type Office" w:hAnsi="Berlin Type Office"/>
          <w:spacing w:val="-1"/>
          <w:w w:val="110"/>
        </w:rPr>
      </w:pPr>
      <w:r>
        <w:rPr>
          <w:rFonts w:ascii="Berlin Type Office" w:hAnsi="Berlin Type Office"/>
          <w:noProof/>
          <w:highlight w:val="yellow"/>
        </w:rPr>
        <w:fldChar w:fldCharType="begin">
          <w:ffData>
            <w:name w:val=""/>
            <w:enabled/>
            <w:calcOnExit w:val="0"/>
            <w:checkBox>
              <w:sizeAuto/>
              <w:default w:val="0"/>
            </w:checkBox>
          </w:ffData>
        </w:fldChar>
      </w:r>
      <w:r>
        <w:rPr>
          <w:rFonts w:ascii="Berlin Type Office" w:hAnsi="Berlin Type Office"/>
          <w:noProof/>
          <w:highlight w:val="yellow"/>
        </w:rPr>
        <w:instrText xml:space="preserve"> FORMCHECKBOX </w:instrText>
      </w:r>
      <w:r w:rsidR="00F033C9">
        <w:rPr>
          <w:rFonts w:ascii="Berlin Type Office" w:hAnsi="Berlin Type Office"/>
          <w:noProof/>
          <w:highlight w:val="yellow"/>
        </w:rPr>
      </w:r>
      <w:r w:rsidR="00F033C9">
        <w:rPr>
          <w:rFonts w:ascii="Berlin Type Office" w:hAnsi="Berlin Type Office"/>
          <w:noProof/>
          <w:highlight w:val="yellow"/>
        </w:rPr>
        <w:fldChar w:fldCharType="separate"/>
      </w:r>
      <w:r>
        <w:rPr>
          <w:rFonts w:ascii="Berlin Type Office" w:hAnsi="Berlin Type Office"/>
          <w:noProof/>
          <w:highlight w:val="yellow"/>
        </w:rPr>
        <w:fldChar w:fldCharType="end"/>
      </w:r>
      <w:r>
        <w:rPr>
          <w:rFonts w:ascii="Berlin Type Office" w:hAnsi="Berlin Type Office"/>
          <w:noProof/>
        </w:rPr>
        <w:t xml:space="preserve"> </w:t>
      </w:r>
      <w:r>
        <w:rPr>
          <w:rFonts w:ascii="Berlin Type Office" w:hAnsi="Berlin Type Office"/>
          <w:spacing w:val="-1"/>
          <w:w w:val="110"/>
        </w:rPr>
        <w:t>Ein Insolvenzplan wurde rechtskräftig bestätigt, auf Verlangen werde ich/werden wir ihn vorlegen.</w:t>
      </w:r>
    </w:p>
    <w:p w14:paraId="269CF403" w14:textId="77777777" w:rsidR="00A80034" w:rsidRDefault="00A80034">
      <w:pPr>
        <w:pStyle w:val="Textkrper"/>
        <w:kinsoku w:val="0"/>
        <w:overflowPunct w:val="0"/>
        <w:spacing w:before="9"/>
        <w:ind w:left="0"/>
        <w:rPr>
          <w:rFonts w:ascii="Berlin Type Office" w:hAnsi="Berlin Type Office"/>
        </w:rPr>
      </w:pPr>
    </w:p>
    <w:p w14:paraId="6E49DB6C" w14:textId="77777777" w:rsidR="00A80034" w:rsidRDefault="00BD17D0">
      <w:pPr>
        <w:pStyle w:val="Textkrper"/>
        <w:numPr>
          <w:ilvl w:val="0"/>
          <w:numId w:val="8"/>
        </w:numPr>
        <w:tabs>
          <w:tab w:val="left" w:pos="2772"/>
        </w:tabs>
        <w:kinsoku w:val="0"/>
        <w:overflowPunct w:val="0"/>
        <w:rPr>
          <w:rFonts w:ascii="Berlin Type Office" w:hAnsi="Berlin Type Office"/>
          <w:spacing w:val="-2"/>
          <w:w w:val="120"/>
          <w:sz w:val="24"/>
          <w:szCs w:val="24"/>
        </w:rPr>
      </w:pPr>
      <w:r>
        <w:rPr>
          <w:rFonts w:ascii="Berlin Type Office" w:hAnsi="Berlin Type Office"/>
          <w:spacing w:val="-2"/>
          <w:w w:val="120"/>
          <w:sz w:val="24"/>
          <w:szCs w:val="24"/>
        </w:rPr>
        <w:t>Befähigung und Erlaubnis zur Berufsausübung / freiberufliche Leistungen</w:t>
      </w:r>
    </w:p>
    <w:p w14:paraId="2273B140" w14:textId="77777777" w:rsidR="00A80034" w:rsidRDefault="00A80034">
      <w:pPr>
        <w:rPr>
          <w:rFonts w:ascii="Berlin Type Office" w:hAnsi="Berlin Type Office"/>
        </w:rPr>
      </w:pPr>
    </w:p>
    <w:p w14:paraId="4B63B732" w14:textId="4E9B27C7" w:rsidR="00A80034" w:rsidRDefault="003E2D25">
      <w:pPr>
        <w:pStyle w:val="Textkrper"/>
        <w:kinsoku w:val="0"/>
        <w:overflowPunct w:val="0"/>
        <w:spacing w:before="77"/>
        <w:ind w:left="0"/>
        <w:jc w:val="both"/>
        <w:rPr>
          <w:rFonts w:ascii="Berlin Type Office" w:hAnsi="Berlin Type Office"/>
          <w:spacing w:val="14"/>
          <w:w w:val="120"/>
          <w:position w:val="6"/>
          <w:sz w:val="13"/>
          <w:szCs w:val="13"/>
        </w:rPr>
      </w:pPr>
      <w:r>
        <w:rPr>
          <w:rFonts w:ascii="Berlin Type Office" w:hAnsi="Berlin Type Office"/>
          <w:noProof/>
        </w:rPr>
        <w:fldChar w:fldCharType="begin">
          <w:ffData>
            <w:name w:val=""/>
            <w:enabled/>
            <w:calcOnExit w:val="0"/>
            <w:checkBox>
              <w:sizeAuto/>
              <w:default w:val="1"/>
            </w:checkBox>
          </w:ffData>
        </w:fldChar>
      </w:r>
      <w:r>
        <w:rPr>
          <w:rFonts w:ascii="Berlin Type Office" w:hAnsi="Berlin Type Office"/>
          <w:noProof/>
        </w:rPr>
        <w:instrText xml:space="preserve"> FORMCHECKBOX </w:instrText>
      </w:r>
      <w:r>
        <w:rPr>
          <w:rFonts w:ascii="Berlin Type Office" w:hAnsi="Berlin Type Office"/>
          <w:noProof/>
        </w:rPr>
      </w:r>
      <w:r>
        <w:rPr>
          <w:rFonts w:ascii="Berlin Type Office" w:hAnsi="Berlin Type Office"/>
          <w:noProof/>
        </w:rPr>
        <w:fldChar w:fldCharType="end"/>
      </w:r>
      <w:r w:rsidR="00BD17D0">
        <w:rPr>
          <w:rFonts w:ascii="Berlin Type Office" w:hAnsi="Berlin Type Office"/>
          <w:noProof/>
        </w:rPr>
        <w:t xml:space="preserve"> </w:t>
      </w:r>
      <w:r w:rsidR="00BD17D0">
        <w:rPr>
          <w:rFonts w:ascii="Berlin Type Office" w:hAnsi="Berlin Type Office"/>
          <w:i/>
          <w:noProof/>
        </w:rPr>
        <w:t xml:space="preserve">1. </w:t>
      </w:r>
      <w:r w:rsidR="00BD17D0">
        <w:rPr>
          <w:rFonts w:ascii="Berlin Type Office" w:hAnsi="Berlin Type Office"/>
          <w:i/>
          <w:w w:val="120"/>
        </w:rPr>
        <w:t>Registereintragungen</w:t>
      </w:r>
    </w:p>
    <w:p w14:paraId="4B77D5ED" w14:textId="77777777" w:rsidR="00A80034" w:rsidRDefault="00A80034">
      <w:pPr>
        <w:pStyle w:val="Textkrper"/>
        <w:kinsoku w:val="0"/>
        <w:overflowPunct w:val="0"/>
        <w:spacing w:before="77"/>
        <w:ind w:left="0"/>
        <w:jc w:val="both"/>
        <w:rPr>
          <w:rFonts w:ascii="Berlin Type Office" w:hAnsi="Berlin Type Office"/>
          <w:noProof/>
        </w:rPr>
      </w:pPr>
    </w:p>
    <w:p w14:paraId="4F56B9FE" w14:textId="77777777" w:rsidR="00A80034" w:rsidRDefault="00BD17D0">
      <w:pPr>
        <w:pStyle w:val="Textkrper"/>
        <w:kinsoku w:val="0"/>
        <w:overflowPunct w:val="0"/>
        <w:spacing w:before="77"/>
        <w:ind w:left="0"/>
        <w:jc w:val="both"/>
        <w:rPr>
          <w:rFonts w:ascii="Berlin Type Office" w:hAnsi="Berlin Type Office"/>
          <w:noProof/>
        </w:rPr>
      </w:pPr>
      <w:r>
        <w:rPr>
          <w:rFonts w:ascii="Berlin Type Office" w:hAnsi="Berlin Type Office"/>
          <w:noProof/>
        </w:rPr>
        <w:t>Ich bin/Wir sind:</w:t>
      </w:r>
    </w:p>
    <w:p w14:paraId="4D2A1765" w14:textId="77777777" w:rsidR="00A80034" w:rsidRDefault="00BD17D0">
      <w:pPr>
        <w:pStyle w:val="Textkrper"/>
        <w:kinsoku w:val="0"/>
        <w:overflowPunct w:val="0"/>
        <w:spacing w:before="77"/>
        <w:ind w:left="0"/>
        <w:jc w:val="both"/>
        <w:rPr>
          <w:rFonts w:ascii="Berlin Type Office" w:hAnsi="Berlin Type Office"/>
          <w:noProof/>
        </w:rPr>
      </w:pPr>
      <w:r>
        <w:rPr>
          <w:rFonts w:ascii="Berlin Type Office" w:hAnsi="Berlin Type Office"/>
          <w:noProof/>
          <w:shd w:val="clear" w:color="auto" w:fill="FFFF00"/>
        </w:rPr>
        <w:fldChar w:fldCharType="begin">
          <w:ffData>
            <w:name w:val=""/>
            <w:enabled/>
            <w:calcOnExit w:val="0"/>
            <w:statusText w:type="text" w:val="Durch AG"/>
            <w:checkBox>
              <w:sizeAuto/>
              <w:default w:val="0"/>
            </w:checkBox>
          </w:ffData>
        </w:fldChar>
      </w:r>
      <w:r>
        <w:rPr>
          <w:rFonts w:ascii="Berlin Type Office" w:hAnsi="Berlin Type Office"/>
          <w:noProof/>
          <w:shd w:val="clear" w:color="auto" w:fill="FFFF00"/>
        </w:rPr>
        <w:instrText xml:space="preserve"> FORMCHECKBOX </w:instrText>
      </w:r>
      <w:r w:rsidR="00F033C9">
        <w:rPr>
          <w:rFonts w:ascii="Berlin Type Office" w:hAnsi="Berlin Type Office"/>
          <w:noProof/>
          <w:shd w:val="clear" w:color="auto" w:fill="FFFF00"/>
        </w:rPr>
      </w:r>
      <w:r w:rsidR="00F033C9">
        <w:rPr>
          <w:rFonts w:ascii="Berlin Type Office" w:hAnsi="Berlin Type Office"/>
          <w:noProof/>
          <w:shd w:val="clear" w:color="auto" w:fill="FFFF00"/>
        </w:rPr>
        <w:fldChar w:fldCharType="separate"/>
      </w:r>
      <w:r>
        <w:rPr>
          <w:rFonts w:ascii="Berlin Type Office" w:hAnsi="Berlin Type Office"/>
          <w:noProof/>
          <w:shd w:val="clear" w:color="auto" w:fill="FFFF00"/>
        </w:rPr>
        <w:fldChar w:fldCharType="end"/>
      </w:r>
      <w:r>
        <w:rPr>
          <w:rFonts w:ascii="Berlin Type Office" w:hAnsi="Berlin Type Office"/>
          <w:noProof/>
        </w:rPr>
        <w:t xml:space="preserve"> im Handelsregister,Gesellschaftsregister, Partnerschaftsregister oder Vereinsregister eingetragen</w:t>
      </w:r>
      <w:r>
        <w:rPr>
          <w:rStyle w:val="Funotenzeichen"/>
          <w:rFonts w:ascii="Berlin Type Office" w:hAnsi="Berlin Type Office"/>
          <w:noProof/>
        </w:rPr>
        <w:footnoteReference w:id="2"/>
      </w:r>
      <w:r>
        <w:rPr>
          <w:rFonts w:ascii="Berlin Type Office" w:hAnsi="Berlin Type Office"/>
          <w:noProof/>
        </w:rPr>
        <w:t xml:space="preserve">, </w:t>
      </w:r>
    </w:p>
    <w:p w14:paraId="62D05A87" w14:textId="77777777" w:rsidR="00A80034" w:rsidRDefault="00BD17D0">
      <w:pPr>
        <w:pStyle w:val="Textkrper"/>
        <w:kinsoku w:val="0"/>
        <w:overflowPunct w:val="0"/>
        <w:spacing w:before="77"/>
        <w:ind w:left="0"/>
        <w:jc w:val="both"/>
        <w:rPr>
          <w:rFonts w:ascii="Berlin Type Office" w:hAnsi="Berlin Type Office"/>
          <w:noProof/>
        </w:rPr>
      </w:pPr>
      <w:r>
        <w:rPr>
          <w:rFonts w:ascii="Berlin Type Office" w:hAnsi="Berlin Type Office"/>
          <w:noProof/>
          <w:shd w:val="clear" w:color="auto" w:fill="FFFF00"/>
        </w:rPr>
        <w:fldChar w:fldCharType="begin">
          <w:ffData>
            <w:name w:val=""/>
            <w:enabled/>
            <w:calcOnExit w:val="0"/>
            <w:statusText w:type="text" w:val="Durch AG"/>
            <w:checkBox>
              <w:sizeAuto/>
              <w:default w:val="0"/>
            </w:checkBox>
          </w:ffData>
        </w:fldChar>
      </w:r>
      <w:r>
        <w:rPr>
          <w:rFonts w:ascii="Berlin Type Office" w:hAnsi="Berlin Type Office"/>
          <w:noProof/>
          <w:shd w:val="clear" w:color="auto" w:fill="FFFF00"/>
        </w:rPr>
        <w:instrText xml:space="preserve"> FORMCHECKBOX </w:instrText>
      </w:r>
      <w:r w:rsidR="00F033C9">
        <w:rPr>
          <w:rFonts w:ascii="Berlin Type Office" w:hAnsi="Berlin Type Office"/>
          <w:noProof/>
          <w:shd w:val="clear" w:color="auto" w:fill="FFFF00"/>
        </w:rPr>
      </w:r>
      <w:r w:rsidR="00F033C9">
        <w:rPr>
          <w:rFonts w:ascii="Berlin Type Office" w:hAnsi="Berlin Type Office"/>
          <w:noProof/>
          <w:shd w:val="clear" w:color="auto" w:fill="FFFF00"/>
        </w:rPr>
        <w:fldChar w:fldCharType="separate"/>
      </w:r>
      <w:r>
        <w:rPr>
          <w:rFonts w:ascii="Berlin Type Office" w:hAnsi="Berlin Type Office"/>
          <w:noProof/>
          <w:shd w:val="clear" w:color="auto" w:fill="FFFF00"/>
        </w:rPr>
        <w:fldChar w:fldCharType="end"/>
      </w:r>
      <w:r>
        <w:rPr>
          <w:rFonts w:ascii="Berlin Type Office" w:hAnsi="Berlin Type Office"/>
          <w:noProof/>
        </w:rPr>
        <w:t xml:space="preserve"> für die auszuführenden Leistungen in die Handwerksrolle eingetragen,</w:t>
      </w:r>
    </w:p>
    <w:p w14:paraId="6E2DC8E7" w14:textId="77777777" w:rsidR="00A80034" w:rsidRDefault="00BD17D0">
      <w:pPr>
        <w:pStyle w:val="Textkrper"/>
        <w:kinsoku w:val="0"/>
        <w:overflowPunct w:val="0"/>
        <w:spacing w:before="77"/>
        <w:ind w:left="0"/>
        <w:jc w:val="both"/>
        <w:rPr>
          <w:rFonts w:ascii="Berlin Type Office" w:hAnsi="Berlin Type Office"/>
          <w:noProof/>
        </w:rPr>
      </w:pPr>
      <w:r>
        <w:rPr>
          <w:rFonts w:ascii="Berlin Type Office" w:hAnsi="Berlin Type Office"/>
          <w:noProof/>
          <w:shd w:val="clear" w:color="auto" w:fill="FFFF00"/>
        </w:rPr>
        <w:fldChar w:fldCharType="begin">
          <w:ffData>
            <w:name w:val=""/>
            <w:enabled/>
            <w:calcOnExit w:val="0"/>
            <w:statusText w:type="text" w:val="Durch AG"/>
            <w:checkBox>
              <w:sizeAuto/>
              <w:default w:val="0"/>
            </w:checkBox>
          </w:ffData>
        </w:fldChar>
      </w:r>
      <w:r>
        <w:rPr>
          <w:rFonts w:ascii="Berlin Type Office" w:hAnsi="Berlin Type Office"/>
          <w:noProof/>
          <w:shd w:val="clear" w:color="auto" w:fill="FFFF00"/>
        </w:rPr>
        <w:instrText xml:space="preserve"> FORMCHECKBOX </w:instrText>
      </w:r>
      <w:r w:rsidR="00F033C9">
        <w:rPr>
          <w:rFonts w:ascii="Berlin Type Office" w:hAnsi="Berlin Type Office"/>
          <w:noProof/>
          <w:shd w:val="clear" w:color="auto" w:fill="FFFF00"/>
        </w:rPr>
      </w:r>
      <w:r w:rsidR="00F033C9">
        <w:rPr>
          <w:rFonts w:ascii="Berlin Type Office" w:hAnsi="Berlin Type Office"/>
          <w:noProof/>
          <w:shd w:val="clear" w:color="auto" w:fill="FFFF00"/>
        </w:rPr>
        <w:fldChar w:fldCharType="separate"/>
      </w:r>
      <w:r>
        <w:rPr>
          <w:rFonts w:ascii="Berlin Type Office" w:hAnsi="Berlin Type Office"/>
          <w:noProof/>
          <w:shd w:val="clear" w:color="auto" w:fill="FFFF00"/>
        </w:rPr>
        <w:fldChar w:fldCharType="end"/>
      </w:r>
      <w:r>
        <w:rPr>
          <w:rFonts w:ascii="Berlin Type Office" w:hAnsi="Berlin Type Office"/>
          <w:noProof/>
        </w:rPr>
        <w:t xml:space="preserve"> bei der Industrie- und Handelskammer eingetragen und/oder</w:t>
      </w:r>
    </w:p>
    <w:p w14:paraId="6D813A47" w14:textId="77777777" w:rsidR="00A80034" w:rsidRDefault="00BD17D0">
      <w:pPr>
        <w:pStyle w:val="Textkrper"/>
        <w:kinsoku w:val="0"/>
        <w:overflowPunct w:val="0"/>
        <w:spacing w:before="77"/>
        <w:ind w:left="0"/>
        <w:jc w:val="both"/>
        <w:rPr>
          <w:rFonts w:ascii="Berlin Type Office" w:hAnsi="Berlin Type Office"/>
          <w:noProof/>
        </w:rPr>
      </w:pPr>
      <w:r>
        <w:rPr>
          <w:rFonts w:ascii="Berlin Type Office" w:hAnsi="Berlin Type Office"/>
          <w:noProof/>
          <w:shd w:val="clear" w:color="auto" w:fill="FFFF00"/>
        </w:rPr>
        <w:fldChar w:fldCharType="begin">
          <w:ffData>
            <w:name w:val=""/>
            <w:enabled/>
            <w:calcOnExit w:val="0"/>
            <w:statusText w:type="text" w:val="Durch AG"/>
            <w:checkBox>
              <w:sizeAuto/>
              <w:default w:val="0"/>
            </w:checkBox>
          </w:ffData>
        </w:fldChar>
      </w:r>
      <w:r>
        <w:rPr>
          <w:rFonts w:ascii="Berlin Type Office" w:hAnsi="Berlin Type Office"/>
          <w:noProof/>
          <w:shd w:val="clear" w:color="auto" w:fill="FFFF00"/>
        </w:rPr>
        <w:instrText xml:space="preserve"> FORMCHECKBOX </w:instrText>
      </w:r>
      <w:r w:rsidR="00F033C9">
        <w:rPr>
          <w:rFonts w:ascii="Berlin Type Office" w:hAnsi="Berlin Type Office"/>
          <w:noProof/>
          <w:shd w:val="clear" w:color="auto" w:fill="FFFF00"/>
        </w:rPr>
      </w:r>
      <w:r w:rsidR="00F033C9">
        <w:rPr>
          <w:rFonts w:ascii="Berlin Type Office" w:hAnsi="Berlin Type Office"/>
          <w:noProof/>
          <w:shd w:val="clear" w:color="auto" w:fill="FFFF00"/>
        </w:rPr>
        <w:fldChar w:fldCharType="separate"/>
      </w:r>
      <w:r>
        <w:rPr>
          <w:rFonts w:ascii="Berlin Type Office" w:hAnsi="Berlin Type Office"/>
          <w:noProof/>
          <w:shd w:val="clear" w:color="auto" w:fill="FFFF00"/>
        </w:rPr>
        <w:fldChar w:fldCharType="end"/>
      </w:r>
      <w:r>
        <w:rPr>
          <w:rFonts w:ascii="Berlin Type Office" w:hAnsi="Berlin Type Office"/>
          <w:noProof/>
        </w:rPr>
        <w:t xml:space="preserve"> gem. nachfolgender Eintragung im Mitgliederverzeichnis der Berufskammer eines Landes eingetragen bzw.</w:t>
      </w:r>
    </w:p>
    <w:p w14:paraId="11A5B972" w14:textId="77777777" w:rsidR="00A80034" w:rsidRDefault="00A80034">
      <w:pPr>
        <w:pStyle w:val="Textkrper"/>
        <w:kinsoku w:val="0"/>
        <w:overflowPunct w:val="0"/>
        <w:spacing w:before="77"/>
        <w:ind w:left="0"/>
        <w:jc w:val="both"/>
        <w:rPr>
          <w:rFonts w:ascii="Berlin Type Office" w:hAnsi="Berlin Type Office"/>
          <w:noProof/>
        </w:rPr>
      </w:pPr>
    </w:p>
    <w:tbl>
      <w:tblPr>
        <w:tblStyle w:val="Tabellenraster"/>
        <w:tblW w:w="0" w:type="auto"/>
        <w:tblLook w:val="04A0" w:firstRow="1" w:lastRow="0" w:firstColumn="1" w:lastColumn="0" w:noHBand="0" w:noVBand="1"/>
      </w:tblPr>
      <w:tblGrid>
        <w:gridCol w:w="2689"/>
        <w:gridCol w:w="7087"/>
      </w:tblGrid>
      <w:tr w:rsidR="00A80034" w14:paraId="1FC2D4CD" w14:textId="77777777">
        <w:trPr>
          <w:trHeight w:val="255"/>
        </w:trPr>
        <w:tc>
          <w:tcPr>
            <w:tcW w:w="2689" w:type="dxa"/>
            <w:vAlign w:val="center"/>
          </w:tcPr>
          <w:p w14:paraId="1DC80370" w14:textId="77777777" w:rsidR="00A80034" w:rsidRDefault="00BD17D0">
            <w:pPr>
              <w:pStyle w:val="Textkrper"/>
              <w:kinsoku w:val="0"/>
              <w:overflowPunct w:val="0"/>
              <w:spacing w:before="77"/>
              <w:ind w:left="0"/>
              <w:rPr>
                <w:rFonts w:ascii="Berlin Type Office" w:hAnsi="Berlin Type Office"/>
                <w:noProof/>
              </w:rPr>
            </w:pPr>
            <w:r>
              <w:rPr>
                <w:rFonts w:ascii="Berlin Type Office" w:hAnsi="Berlin Type Office"/>
                <w:noProof/>
              </w:rPr>
              <w:t>Land:</w:t>
            </w:r>
          </w:p>
        </w:tc>
        <w:tc>
          <w:tcPr>
            <w:tcW w:w="7087" w:type="dxa"/>
            <w:shd w:val="clear" w:color="auto" w:fill="FFFF00"/>
            <w:vAlign w:val="center"/>
          </w:tcPr>
          <w:p w14:paraId="1D389BEF" w14:textId="77777777" w:rsidR="00A80034" w:rsidRDefault="00A80034">
            <w:pPr>
              <w:pStyle w:val="Textkrper"/>
              <w:kinsoku w:val="0"/>
              <w:overflowPunct w:val="0"/>
              <w:spacing w:before="77"/>
              <w:ind w:left="0"/>
              <w:rPr>
                <w:rFonts w:ascii="Berlin Type Office" w:hAnsi="Berlin Type Office"/>
                <w:noProof/>
              </w:rPr>
            </w:pPr>
          </w:p>
        </w:tc>
      </w:tr>
      <w:tr w:rsidR="00A80034" w14:paraId="307CC829" w14:textId="77777777">
        <w:trPr>
          <w:trHeight w:val="255"/>
        </w:trPr>
        <w:tc>
          <w:tcPr>
            <w:tcW w:w="2689" w:type="dxa"/>
            <w:vAlign w:val="center"/>
          </w:tcPr>
          <w:p w14:paraId="106A8010" w14:textId="77777777" w:rsidR="00A80034" w:rsidRDefault="00BD17D0">
            <w:pPr>
              <w:pStyle w:val="Textkrper"/>
              <w:kinsoku w:val="0"/>
              <w:overflowPunct w:val="0"/>
              <w:spacing w:before="77"/>
              <w:ind w:left="0"/>
              <w:rPr>
                <w:rFonts w:ascii="Berlin Type Office" w:hAnsi="Berlin Type Office"/>
                <w:noProof/>
              </w:rPr>
            </w:pPr>
            <w:r>
              <w:rPr>
                <w:rFonts w:ascii="Berlin Type Office" w:hAnsi="Berlin Type Office"/>
              </w:rPr>
              <w:t>Mitglied der Berufskammer:</w:t>
            </w:r>
          </w:p>
        </w:tc>
        <w:tc>
          <w:tcPr>
            <w:tcW w:w="7087" w:type="dxa"/>
            <w:shd w:val="clear" w:color="auto" w:fill="FFFF00"/>
            <w:vAlign w:val="center"/>
          </w:tcPr>
          <w:p w14:paraId="60BF9324" w14:textId="77777777" w:rsidR="00A80034" w:rsidRDefault="00A80034">
            <w:pPr>
              <w:pStyle w:val="Textkrper"/>
              <w:kinsoku w:val="0"/>
              <w:overflowPunct w:val="0"/>
              <w:spacing w:before="77"/>
              <w:ind w:left="0"/>
              <w:rPr>
                <w:rFonts w:ascii="Berlin Type Office" w:hAnsi="Berlin Type Office"/>
                <w:noProof/>
              </w:rPr>
            </w:pPr>
          </w:p>
        </w:tc>
      </w:tr>
    </w:tbl>
    <w:p w14:paraId="3E179EF1" w14:textId="77777777" w:rsidR="00A80034" w:rsidRDefault="00A80034">
      <w:pPr>
        <w:pStyle w:val="Textkrper"/>
        <w:kinsoku w:val="0"/>
        <w:overflowPunct w:val="0"/>
        <w:spacing w:before="77"/>
        <w:ind w:left="0"/>
        <w:jc w:val="both"/>
        <w:rPr>
          <w:rFonts w:ascii="Berlin Type Office" w:hAnsi="Berlin Type Office"/>
          <w:noProof/>
        </w:rPr>
      </w:pPr>
    </w:p>
    <w:p w14:paraId="2B39596C" w14:textId="77777777" w:rsidR="00A80034" w:rsidRDefault="00BD17D0">
      <w:pPr>
        <w:pStyle w:val="Textkrper"/>
        <w:kinsoku w:val="0"/>
        <w:overflowPunct w:val="0"/>
        <w:spacing w:before="77"/>
        <w:ind w:left="0"/>
        <w:jc w:val="both"/>
        <w:rPr>
          <w:rFonts w:ascii="Berlin Type Office" w:hAnsi="Berlin Type Office"/>
          <w:noProof/>
        </w:rPr>
      </w:pPr>
      <w:r>
        <w:rPr>
          <w:rFonts w:ascii="Berlin Type Office" w:hAnsi="Berlin Type Office"/>
          <w:noProof/>
          <w:shd w:val="clear" w:color="auto" w:fill="FFFF00"/>
        </w:rPr>
        <w:fldChar w:fldCharType="begin">
          <w:ffData>
            <w:name w:val=""/>
            <w:enabled/>
            <w:calcOnExit w:val="0"/>
            <w:statusText w:type="text" w:val="Durch AG"/>
            <w:checkBox>
              <w:sizeAuto/>
              <w:default w:val="0"/>
            </w:checkBox>
          </w:ffData>
        </w:fldChar>
      </w:r>
      <w:r>
        <w:rPr>
          <w:rFonts w:ascii="Berlin Type Office" w:hAnsi="Berlin Type Office"/>
          <w:noProof/>
          <w:shd w:val="clear" w:color="auto" w:fill="FFFF00"/>
        </w:rPr>
        <w:instrText xml:space="preserve"> FORMCHECKBOX </w:instrText>
      </w:r>
      <w:r w:rsidR="00F033C9">
        <w:rPr>
          <w:rFonts w:ascii="Berlin Type Office" w:hAnsi="Berlin Type Office"/>
          <w:noProof/>
          <w:shd w:val="clear" w:color="auto" w:fill="FFFF00"/>
        </w:rPr>
      </w:r>
      <w:r w:rsidR="00F033C9">
        <w:rPr>
          <w:rFonts w:ascii="Berlin Type Office" w:hAnsi="Berlin Type Office"/>
          <w:noProof/>
          <w:shd w:val="clear" w:color="auto" w:fill="FFFF00"/>
        </w:rPr>
        <w:fldChar w:fldCharType="separate"/>
      </w:r>
      <w:r>
        <w:rPr>
          <w:rFonts w:ascii="Berlin Type Office" w:hAnsi="Berlin Type Office"/>
          <w:noProof/>
          <w:shd w:val="clear" w:color="auto" w:fill="FFFF00"/>
        </w:rPr>
        <w:fldChar w:fldCharType="end"/>
      </w:r>
      <w:r>
        <w:rPr>
          <w:rFonts w:ascii="Berlin Type Office" w:hAnsi="Berlin Type Office"/>
          <w:noProof/>
        </w:rPr>
        <w:t xml:space="preserve"> zu keiner Eintragung in die genannten Register verpflichtet.</w:t>
      </w:r>
    </w:p>
    <w:p w14:paraId="52283DDA" w14:textId="77777777" w:rsidR="00A80034" w:rsidRDefault="00A80034">
      <w:pPr>
        <w:pStyle w:val="Textkrper"/>
        <w:kinsoku w:val="0"/>
        <w:overflowPunct w:val="0"/>
        <w:spacing w:before="77"/>
        <w:ind w:left="0"/>
        <w:jc w:val="both"/>
        <w:rPr>
          <w:rFonts w:ascii="Berlin Type Office" w:hAnsi="Berlin Type Office"/>
          <w:noProof/>
        </w:rPr>
      </w:pPr>
    </w:p>
    <w:p w14:paraId="6CD9C82F" w14:textId="77777777" w:rsidR="00A80034" w:rsidRDefault="00BD17D0">
      <w:pPr>
        <w:pStyle w:val="Textkrper"/>
        <w:kinsoku w:val="0"/>
        <w:overflowPunct w:val="0"/>
        <w:spacing w:before="77"/>
        <w:ind w:left="0"/>
        <w:jc w:val="both"/>
        <w:rPr>
          <w:rFonts w:ascii="Berlin Type Office" w:hAnsi="Berlin Type Office"/>
          <w:noProof/>
        </w:rPr>
      </w:pPr>
      <w:r>
        <w:rPr>
          <w:rFonts w:ascii="Berlin Type Office" w:hAnsi="Berlin Type Office"/>
          <w:noProof/>
        </w:rPr>
        <w:t>Falls mein(e)/unser(e) Bewerbung/Angebot in die engere Wahl kommt, werde(n) ich/wir zur Bestätigung meiner/unserer Erklärung auf gesondertes Verlangen vorlegen:</w:t>
      </w:r>
    </w:p>
    <w:p w14:paraId="79E193CE" w14:textId="77777777" w:rsidR="00A80034" w:rsidRDefault="00BD17D0">
      <w:pPr>
        <w:pStyle w:val="Textkrper"/>
        <w:kinsoku w:val="0"/>
        <w:overflowPunct w:val="0"/>
        <w:spacing w:before="77"/>
        <w:ind w:left="0"/>
        <w:jc w:val="both"/>
        <w:rPr>
          <w:rFonts w:ascii="Berlin Type Office" w:hAnsi="Berlin Type Office"/>
          <w:noProof/>
        </w:rPr>
      </w:pPr>
      <w:r>
        <w:rPr>
          <w:rFonts w:ascii="Berlin Type Office" w:hAnsi="Berlin Type Office"/>
          <w:noProof/>
        </w:rPr>
        <w:t>Gewerbeanmeldung, Berufs-/Handelsregisterauszug, Eintragung in der Handwerksrolle oder bei der Industrie- und Handelskammer oder anderweitige sonstige Nachweise zur Mitgliedschaft o.ä.</w:t>
      </w:r>
    </w:p>
    <w:p w14:paraId="5DF032DB" w14:textId="77777777" w:rsidR="00A80034" w:rsidRDefault="00A80034">
      <w:pPr>
        <w:pStyle w:val="Textkrper"/>
        <w:kinsoku w:val="0"/>
        <w:overflowPunct w:val="0"/>
        <w:spacing w:before="77"/>
        <w:ind w:left="0"/>
        <w:jc w:val="both"/>
        <w:rPr>
          <w:rFonts w:ascii="Berlin Type Office" w:hAnsi="Berlin Type Office"/>
          <w:noProof/>
        </w:rPr>
      </w:pPr>
    </w:p>
    <w:p w14:paraId="62DBE07C" w14:textId="77777777" w:rsidR="00A80034" w:rsidRDefault="00BD17D0">
      <w:pPr>
        <w:pStyle w:val="Textkrper"/>
        <w:kinsoku w:val="0"/>
        <w:overflowPunct w:val="0"/>
        <w:spacing w:before="77"/>
        <w:ind w:left="0"/>
        <w:jc w:val="both"/>
        <w:rPr>
          <w:rFonts w:ascii="Berlin Type Office" w:hAnsi="Berlin Type Office"/>
          <w:spacing w:val="14"/>
          <w:w w:val="120"/>
          <w:position w:val="6"/>
          <w:sz w:val="13"/>
          <w:szCs w:val="13"/>
        </w:rPr>
      </w:pPr>
      <w:r>
        <w:rPr>
          <w:rFonts w:ascii="Berlin Type Office" w:hAnsi="Berlin Type Office"/>
          <w:noProof/>
        </w:rPr>
        <w:fldChar w:fldCharType="begin">
          <w:ffData>
            <w:name w:val=""/>
            <w:enabled/>
            <w:calcOnExit w:val="0"/>
            <w:checkBox>
              <w:sizeAuto/>
              <w:default w:val="0"/>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i/>
          <w:noProof/>
        </w:rPr>
        <w:t xml:space="preserve">2. </w:t>
      </w:r>
      <w:r>
        <w:rPr>
          <w:rFonts w:ascii="Berlin Type Office" w:hAnsi="Berlin Type Office"/>
          <w:i/>
          <w:w w:val="120"/>
        </w:rPr>
        <w:t>Erbringung</w:t>
      </w:r>
      <w:r>
        <w:rPr>
          <w:rFonts w:ascii="Berlin Type Office" w:hAnsi="Berlin Type Office"/>
          <w:i/>
          <w:spacing w:val="-6"/>
          <w:w w:val="120"/>
        </w:rPr>
        <w:t xml:space="preserve"> </w:t>
      </w:r>
      <w:r>
        <w:rPr>
          <w:rFonts w:ascii="Berlin Type Office" w:hAnsi="Berlin Type Office"/>
          <w:i/>
          <w:w w:val="120"/>
        </w:rPr>
        <w:t>der</w:t>
      </w:r>
      <w:r>
        <w:rPr>
          <w:rFonts w:ascii="Berlin Type Office" w:hAnsi="Berlin Type Office"/>
          <w:i/>
          <w:spacing w:val="-6"/>
          <w:w w:val="120"/>
        </w:rPr>
        <w:t xml:space="preserve"> </w:t>
      </w:r>
      <w:r>
        <w:rPr>
          <w:rFonts w:ascii="Berlin Type Office" w:hAnsi="Berlin Type Office"/>
          <w:i/>
          <w:w w:val="120"/>
        </w:rPr>
        <w:t>Dienstleistung</w:t>
      </w:r>
      <w:r>
        <w:rPr>
          <w:rFonts w:ascii="Berlin Type Office" w:hAnsi="Berlin Type Office"/>
          <w:i/>
          <w:spacing w:val="-7"/>
          <w:w w:val="120"/>
        </w:rPr>
        <w:t xml:space="preserve"> </w:t>
      </w:r>
      <w:r>
        <w:rPr>
          <w:rFonts w:ascii="Berlin Type Office" w:hAnsi="Berlin Type Office"/>
          <w:i/>
          <w:w w:val="120"/>
        </w:rPr>
        <w:t>durch</w:t>
      </w:r>
      <w:r>
        <w:rPr>
          <w:rFonts w:ascii="Berlin Type Office" w:hAnsi="Berlin Type Office"/>
          <w:i/>
          <w:spacing w:val="-4"/>
          <w:w w:val="120"/>
        </w:rPr>
        <w:t xml:space="preserve"> </w:t>
      </w:r>
      <w:r>
        <w:rPr>
          <w:rFonts w:ascii="Berlin Type Office" w:hAnsi="Berlin Type Office"/>
          <w:i/>
          <w:spacing w:val="-1"/>
          <w:w w:val="120"/>
        </w:rPr>
        <w:t>e</w:t>
      </w:r>
      <w:r>
        <w:rPr>
          <w:rFonts w:ascii="Berlin Type Office" w:hAnsi="Berlin Type Office"/>
          <w:i/>
          <w:spacing w:val="-2"/>
          <w:w w:val="120"/>
        </w:rPr>
        <w:t>i</w:t>
      </w:r>
      <w:r>
        <w:rPr>
          <w:rFonts w:ascii="Berlin Type Office" w:hAnsi="Berlin Type Office"/>
          <w:i/>
          <w:spacing w:val="-1"/>
          <w:w w:val="120"/>
        </w:rPr>
        <w:t>nen</w:t>
      </w:r>
      <w:r>
        <w:rPr>
          <w:rFonts w:ascii="Berlin Type Office" w:hAnsi="Berlin Type Office"/>
          <w:i/>
          <w:spacing w:val="-6"/>
          <w:w w:val="120"/>
        </w:rPr>
        <w:t xml:space="preserve"> </w:t>
      </w:r>
      <w:r>
        <w:rPr>
          <w:rFonts w:ascii="Berlin Type Office" w:hAnsi="Berlin Type Office"/>
          <w:i/>
          <w:w w:val="120"/>
        </w:rPr>
        <w:t>besonderen</w:t>
      </w:r>
      <w:r>
        <w:rPr>
          <w:rFonts w:ascii="Berlin Type Office" w:hAnsi="Berlin Type Office"/>
          <w:i/>
          <w:spacing w:val="-7"/>
          <w:w w:val="120"/>
        </w:rPr>
        <w:t xml:space="preserve"> </w:t>
      </w:r>
      <w:r>
        <w:rPr>
          <w:rFonts w:ascii="Berlin Type Office" w:hAnsi="Berlin Type Office"/>
          <w:i/>
          <w:w w:val="120"/>
        </w:rPr>
        <w:t>Berufsstand</w:t>
      </w:r>
    </w:p>
    <w:p w14:paraId="283FE897" w14:textId="77777777" w:rsidR="00A80034" w:rsidRDefault="00A80034">
      <w:pPr>
        <w:pStyle w:val="Textkrper"/>
        <w:kinsoku w:val="0"/>
        <w:overflowPunct w:val="0"/>
        <w:spacing w:before="17"/>
        <w:ind w:left="105"/>
        <w:jc w:val="both"/>
        <w:rPr>
          <w:rFonts w:ascii="Berlin Type Office" w:hAnsi="Berlin Type Office"/>
          <w:sz w:val="21"/>
          <w:szCs w:val="21"/>
        </w:rPr>
      </w:pPr>
    </w:p>
    <w:p w14:paraId="36CA9FC7" w14:textId="77777777" w:rsidR="00A80034" w:rsidRDefault="00BD17D0">
      <w:pPr>
        <w:pStyle w:val="Textkrper"/>
        <w:kinsoku w:val="0"/>
        <w:overflowPunct w:val="0"/>
        <w:spacing w:before="17"/>
        <w:ind w:left="105"/>
        <w:jc w:val="both"/>
        <w:rPr>
          <w:rFonts w:ascii="Berlin Type Office" w:hAnsi="Berlin Type Office"/>
          <w:w w:val="110"/>
        </w:rPr>
      </w:pPr>
      <w:r>
        <w:rPr>
          <w:rFonts w:ascii="Berlin Type Office" w:hAnsi="Berlin Type Office"/>
          <w:w w:val="110"/>
        </w:rPr>
        <w:t>Ich/Wir</w:t>
      </w:r>
      <w:r>
        <w:rPr>
          <w:rFonts w:ascii="Berlin Type Office" w:hAnsi="Berlin Type Office"/>
          <w:spacing w:val="2"/>
          <w:w w:val="110"/>
        </w:rPr>
        <w:t xml:space="preserve"> </w:t>
      </w:r>
      <w:r>
        <w:rPr>
          <w:rFonts w:ascii="Berlin Type Office" w:hAnsi="Berlin Type Office"/>
          <w:spacing w:val="-1"/>
          <w:w w:val="110"/>
        </w:rPr>
        <w:t>e</w:t>
      </w:r>
      <w:r>
        <w:rPr>
          <w:rFonts w:ascii="Berlin Type Office" w:hAnsi="Berlin Type Office"/>
          <w:spacing w:val="-2"/>
          <w:w w:val="110"/>
        </w:rPr>
        <w:t>rf</w:t>
      </w:r>
      <w:r>
        <w:rPr>
          <w:rFonts w:ascii="Berlin Type Office" w:hAnsi="Berlin Type Office"/>
          <w:spacing w:val="-1"/>
          <w:w w:val="110"/>
        </w:rPr>
        <w:t>ü</w:t>
      </w:r>
      <w:r>
        <w:rPr>
          <w:rFonts w:ascii="Berlin Type Office" w:hAnsi="Berlin Type Office"/>
          <w:spacing w:val="-2"/>
          <w:w w:val="110"/>
        </w:rPr>
        <w:t>ll</w:t>
      </w:r>
      <w:r>
        <w:rPr>
          <w:rFonts w:ascii="Berlin Type Office" w:hAnsi="Berlin Type Office"/>
          <w:spacing w:val="-1"/>
          <w:w w:val="110"/>
        </w:rPr>
        <w:t>e</w:t>
      </w:r>
      <w:r>
        <w:rPr>
          <w:rFonts w:ascii="Berlin Type Office" w:hAnsi="Berlin Type Office"/>
          <w:spacing w:val="-2"/>
          <w:w w:val="110"/>
        </w:rPr>
        <w:t>(</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w w:val="110"/>
        </w:rPr>
        <w:t xml:space="preserve"> </w:t>
      </w:r>
      <w:r>
        <w:rPr>
          <w:rFonts w:ascii="Berlin Type Office" w:hAnsi="Berlin Type Office"/>
          <w:spacing w:val="-1"/>
          <w:w w:val="110"/>
        </w:rPr>
        <w:t>d</w:t>
      </w:r>
      <w:r>
        <w:rPr>
          <w:rFonts w:ascii="Berlin Type Office" w:hAnsi="Berlin Type Office"/>
          <w:spacing w:val="-2"/>
          <w:w w:val="110"/>
        </w:rPr>
        <w:t>i</w:t>
      </w:r>
      <w:r>
        <w:rPr>
          <w:rFonts w:ascii="Berlin Type Office" w:hAnsi="Berlin Type Office"/>
          <w:spacing w:val="-1"/>
          <w:w w:val="110"/>
        </w:rPr>
        <w:t xml:space="preserve">e </w:t>
      </w:r>
      <w:r>
        <w:rPr>
          <w:rFonts w:ascii="Berlin Type Office" w:hAnsi="Berlin Type Office"/>
          <w:spacing w:val="-2"/>
          <w:w w:val="110"/>
        </w:rPr>
        <w:t>V</w:t>
      </w:r>
      <w:r>
        <w:rPr>
          <w:rFonts w:ascii="Berlin Type Office" w:hAnsi="Berlin Type Office"/>
          <w:spacing w:val="-1"/>
          <w:w w:val="110"/>
        </w:rPr>
        <w:t>o</w:t>
      </w:r>
      <w:r>
        <w:rPr>
          <w:rFonts w:ascii="Berlin Type Office" w:hAnsi="Berlin Type Office"/>
          <w:spacing w:val="-2"/>
          <w:w w:val="110"/>
        </w:rPr>
        <w:t>r</w:t>
      </w:r>
      <w:r>
        <w:rPr>
          <w:rFonts w:ascii="Berlin Type Office" w:hAnsi="Berlin Type Office"/>
          <w:spacing w:val="-1"/>
          <w:w w:val="110"/>
        </w:rPr>
        <w:t>ausse</w:t>
      </w:r>
      <w:r>
        <w:rPr>
          <w:rFonts w:ascii="Berlin Type Office" w:hAnsi="Berlin Type Office"/>
          <w:spacing w:val="-2"/>
          <w:w w:val="110"/>
        </w:rPr>
        <w:t>t</w:t>
      </w:r>
      <w:r>
        <w:rPr>
          <w:rFonts w:ascii="Berlin Type Office" w:hAnsi="Berlin Type Office"/>
          <w:spacing w:val="-1"/>
          <w:w w:val="110"/>
        </w:rPr>
        <w:t>zungen</w:t>
      </w:r>
      <w:r>
        <w:rPr>
          <w:rFonts w:ascii="Berlin Type Office" w:hAnsi="Berlin Type Office"/>
          <w:spacing w:val="2"/>
          <w:w w:val="110"/>
        </w:rPr>
        <w:t xml:space="preserve"> </w:t>
      </w:r>
      <w:r>
        <w:rPr>
          <w:rFonts w:ascii="Berlin Type Office" w:hAnsi="Berlin Type Office"/>
          <w:spacing w:val="-1"/>
          <w:w w:val="110"/>
        </w:rPr>
        <w:t>des</w:t>
      </w:r>
      <w:r>
        <w:rPr>
          <w:rFonts w:ascii="Berlin Type Office" w:hAnsi="Berlin Type Office"/>
          <w:w w:val="110"/>
        </w:rPr>
        <w:t xml:space="preserve"> geforderten</w:t>
      </w:r>
      <w:r>
        <w:rPr>
          <w:rFonts w:ascii="Berlin Type Office" w:hAnsi="Berlin Type Office"/>
          <w:spacing w:val="-1"/>
          <w:w w:val="110"/>
        </w:rPr>
        <w:t xml:space="preserve"> besonde</w:t>
      </w:r>
      <w:r>
        <w:rPr>
          <w:rFonts w:ascii="Berlin Type Office" w:hAnsi="Berlin Type Office"/>
          <w:spacing w:val="-2"/>
          <w:w w:val="110"/>
        </w:rPr>
        <w:t>r</w:t>
      </w:r>
      <w:r>
        <w:rPr>
          <w:rFonts w:ascii="Berlin Type Office" w:hAnsi="Berlin Type Office"/>
          <w:spacing w:val="-1"/>
          <w:w w:val="110"/>
        </w:rPr>
        <w:t>en</w:t>
      </w:r>
      <w:r>
        <w:rPr>
          <w:rFonts w:ascii="Berlin Type Office" w:hAnsi="Berlin Type Office"/>
          <w:w w:val="110"/>
        </w:rPr>
        <w:t xml:space="preserve"> Berufsstands:</w:t>
      </w:r>
    </w:p>
    <w:p w14:paraId="1660749B" w14:textId="77777777" w:rsidR="00A80034" w:rsidRDefault="00A80034">
      <w:pPr>
        <w:pStyle w:val="Textkrper"/>
        <w:kinsoku w:val="0"/>
        <w:overflowPunct w:val="0"/>
        <w:spacing w:before="17"/>
        <w:ind w:left="105"/>
        <w:jc w:val="both"/>
        <w:rPr>
          <w:rFonts w:ascii="Berlin Type Office" w:hAnsi="Berlin Type Office"/>
          <w:w w:val="110"/>
        </w:rPr>
      </w:pPr>
    </w:p>
    <w:tbl>
      <w:tblPr>
        <w:tblW w:w="0" w:type="auto"/>
        <w:tblInd w:w="25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7"/>
      </w:tblGrid>
      <w:tr w:rsidR="00A80034" w14:paraId="200A1A97" w14:textId="77777777">
        <w:tc>
          <w:tcPr>
            <w:tcW w:w="9497" w:type="dxa"/>
            <w:shd w:val="clear" w:color="auto" w:fill="FFFFFF"/>
          </w:tcPr>
          <w:p w14:paraId="0D661396"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3AE32165" w14:textId="77777777">
        <w:tc>
          <w:tcPr>
            <w:tcW w:w="9497" w:type="dxa"/>
            <w:shd w:val="clear" w:color="auto" w:fill="FFFFFF"/>
          </w:tcPr>
          <w:p w14:paraId="3EAAD611"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231E4DD8" w14:textId="77777777">
        <w:tc>
          <w:tcPr>
            <w:tcW w:w="9497" w:type="dxa"/>
            <w:shd w:val="clear" w:color="auto" w:fill="FFFFFF"/>
          </w:tcPr>
          <w:p w14:paraId="3684E3A7"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11C4E00D" w14:textId="77777777">
        <w:tc>
          <w:tcPr>
            <w:tcW w:w="9497" w:type="dxa"/>
            <w:shd w:val="clear" w:color="auto" w:fill="FFFFFF"/>
          </w:tcPr>
          <w:p w14:paraId="5C9D1894"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0B82873C" w14:textId="77777777">
        <w:tc>
          <w:tcPr>
            <w:tcW w:w="9497" w:type="dxa"/>
            <w:shd w:val="clear" w:color="auto" w:fill="FFFFFF"/>
          </w:tcPr>
          <w:p w14:paraId="48D416FB"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bl>
    <w:p w14:paraId="298AB96D" w14:textId="77777777" w:rsidR="00A80034" w:rsidRDefault="00A80034">
      <w:pPr>
        <w:pStyle w:val="Textkrper"/>
        <w:kinsoku w:val="0"/>
        <w:overflowPunct w:val="0"/>
        <w:spacing w:before="10"/>
        <w:ind w:left="0"/>
        <w:jc w:val="both"/>
        <w:rPr>
          <w:rFonts w:ascii="Berlin Type Office" w:hAnsi="Berlin Type Office"/>
        </w:rPr>
      </w:pPr>
    </w:p>
    <w:p w14:paraId="49F86004" w14:textId="77777777" w:rsidR="00A80034" w:rsidRDefault="00BD17D0">
      <w:pPr>
        <w:pStyle w:val="Textkrper"/>
        <w:kinsoku w:val="0"/>
        <w:overflowPunct w:val="0"/>
        <w:ind w:left="105" w:right="320"/>
        <w:jc w:val="both"/>
        <w:rPr>
          <w:rFonts w:ascii="Berlin Type Office" w:hAnsi="Berlin Type Office"/>
        </w:rPr>
      </w:pPr>
      <w:r>
        <w:rPr>
          <w:rFonts w:ascii="Berlin Type Office" w:hAnsi="Berlin Type Office"/>
          <w:spacing w:val="-2"/>
          <w:w w:val="110"/>
        </w:rPr>
        <w:t xml:space="preserve">Das gilt </w:t>
      </w:r>
      <w:r>
        <w:rPr>
          <w:rFonts w:ascii="Berlin Type Office" w:hAnsi="Berlin Type Office"/>
          <w:w w:val="110"/>
        </w:rPr>
        <w:t>für</w:t>
      </w:r>
      <w:r>
        <w:rPr>
          <w:rFonts w:ascii="Berlin Type Office" w:hAnsi="Berlin Type Office"/>
          <w:spacing w:val="-13"/>
          <w:w w:val="110"/>
        </w:rPr>
        <w:t xml:space="preserve"> </w:t>
      </w:r>
      <w:r>
        <w:rPr>
          <w:rFonts w:ascii="Berlin Type Office" w:hAnsi="Berlin Type Office"/>
          <w:spacing w:val="-2"/>
          <w:w w:val="110"/>
        </w:rPr>
        <w:t>den</w:t>
      </w:r>
      <w:r>
        <w:rPr>
          <w:rFonts w:ascii="Berlin Type Office" w:hAnsi="Berlin Type Office"/>
          <w:spacing w:val="-12"/>
          <w:w w:val="110"/>
        </w:rPr>
        <w:t xml:space="preserve"> </w:t>
      </w:r>
      <w:r>
        <w:rPr>
          <w:rFonts w:ascii="Berlin Type Office" w:hAnsi="Berlin Type Office"/>
          <w:spacing w:val="-2"/>
          <w:w w:val="110"/>
        </w:rPr>
        <w:t>B</w:t>
      </w:r>
      <w:r>
        <w:rPr>
          <w:rFonts w:ascii="Berlin Type Office" w:hAnsi="Berlin Type Office"/>
          <w:spacing w:val="-1"/>
          <w:w w:val="110"/>
        </w:rPr>
        <w:t>e</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be</w:t>
      </w:r>
      <w:r>
        <w:rPr>
          <w:rFonts w:ascii="Berlin Type Office" w:hAnsi="Berlin Type Office"/>
          <w:spacing w:val="-2"/>
          <w:w w:val="110"/>
        </w:rPr>
        <w:t>r/Bi</w:t>
      </w:r>
      <w:r>
        <w:rPr>
          <w:rFonts w:ascii="Berlin Type Office" w:hAnsi="Berlin Type Office"/>
          <w:spacing w:val="-1"/>
          <w:w w:val="110"/>
        </w:rPr>
        <w:t>e</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w:t>
      </w:r>
      <w:r>
        <w:rPr>
          <w:rFonts w:ascii="Berlin Type Office" w:hAnsi="Berlin Type Office"/>
          <w:spacing w:val="-15"/>
          <w:w w:val="110"/>
        </w:rPr>
        <w:t xml:space="preserve"> </w:t>
      </w:r>
      <w:r>
        <w:rPr>
          <w:rFonts w:ascii="Berlin Type Office" w:hAnsi="Berlin Type Office"/>
          <w:w w:val="110"/>
        </w:rPr>
        <w:t>als</w:t>
      </w:r>
      <w:r>
        <w:rPr>
          <w:rFonts w:ascii="Berlin Type Office" w:hAnsi="Berlin Type Office"/>
          <w:spacing w:val="-14"/>
          <w:w w:val="110"/>
        </w:rPr>
        <w:t xml:space="preserve"> </w:t>
      </w:r>
      <w:r>
        <w:rPr>
          <w:rFonts w:ascii="Berlin Type Office" w:hAnsi="Berlin Type Office"/>
          <w:spacing w:val="-1"/>
          <w:w w:val="110"/>
        </w:rPr>
        <w:t>auch</w:t>
      </w:r>
      <w:r>
        <w:rPr>
          <w:rFonts w:ascii="Berlin Type Office" w:hAnsi="Berlin Type Office"/>
          <w:spacing w:val="-12"/>
          <w:w w:val="110"/>
        </w:rPr>
        <w:t xml:space="preserve"> </w:t>
      </w:r>
      <w:r>
        <w:rPr>
          <w:rFonts w:ascii="Berlin Type Office" w:hAnsi="Berlin Type Office"/>
          <w:w w:val="110"/>
        </w:rPr>
        <w:t>für</w:t>
      </w:r>
      <w:r>
        <w:rPr>
          <w:rFonts w:ascii="Berlin Type Office" w:hAnsi="Berlin Type Office"/>
          <w:spacing w:val="-13"/>
          <w:w w:val="110"/>
        </w:rPr>
        <w:t xml:space="preserve"> </w:t>
      </w:r>
      <w:r>
        <w:rPr>
          <w:rFonts w:ascii="Berlin Type Office" w:hAnsi="Berlin Type Office"/>
          <w:spacing w:val="-2"/>
          <w:w w:val="110"/>
        </w:rPr>
        <w:t>j</w:t>
      </w:r>
      <w:r>
        <w:rPr>
          <w:rFonts w:ascii="Berlin Type Office" w:hAnsi="Berlin Type Office"/>
          <w:spacing w:val="-1"/>
          <w:w w:val="110"/>
        </w:rPr>
        <w:t>edes</w:t>
      </w:r>
      <w:r>
        <w:rPr>
          <w:rFonts w:ascii="Berlin Type Office" w:hAnsi="Berlin Type Office"/>
          <w:spacing w:val="-14"/>
          <w:w w:val="110"/>
        </w:rPr>
        <w:t xml:space="preserve"> </w:t>
      </w:r>
      <w:r>
        <w:rPr>
          <w:rFonts w:ascii="Berlin Type Office" w:hAnsi="Berlin Type Office"/>
          <w:spacing w:val="-2"/>
          <w:w w:val="110"/>
        </w:rPr>
        <w:t>Mit</w:t>
      </w:r>
      <w:r>
        <w:rPr>
          <w:rFonts w:ascii="Berlin Type Office" w:hAnsi="Berlin Type Office"/>
          <w:spacing w:val="-1"/>
          <w:w w:val="110"/>
        </w:rPr>
        <w:t>g</w:t>
      </w:r>
      <w:r>
        <w:rPr>
          <w:rFonts w:ascii="Berlin Type Office" w:hAnsi="Berlin Type Office"/>
          <w:spacing w:val="-2"/>
          <w:w w:val="110"/>
        </w:rPr>
        <w:t>li</w:t>
      </w:r>
      <w:r>
        <w:rPr>
          <w:rFonts w:ascii="Berlin Type Office" w:hAnsi="Berlin Type Office"/>
          <w:spacing w:val="-1"/>
          <w:w w:val="110"/>
        </w:rPr>
        <w:t>ed</w:t>
      </w:r>
      <w:r>
        <w:rPr>
          <w:rFonts w:ascii="Berlin Type Office" w:hAnsi="Berlin Type Office"/>
          <w:spacing w:val="-13"/>
          <w:w w:val="110"/>
        </w:rPr>
        <w:t xml:space="preserve"> </w:t>
      </w:r>
      <w:r>
        <w:rPr>
          <w:rFonts w:ascii="Berlin Type Office" w:hAnsi="Berlin Type Office"/>
          <w:w w:val="110"/>
        </w:rPr>
        <w:t>der</w:t>
      </w:r>
      <w:r>
        <w:rPr>
          <w:rFonts w:ascii="Berlin Type Office" w:hAnsi="Berlin Type Office"/>
          <w:spacing w:val="-15"/>
          <w:w w:val="110"/>
        </w:rPr>
        <w:t xml:space="preserve"> </w:t>
      </w:r>
      <w:r>
        <w:rPr>
          <w:rFonts w:ascii="Berlin Type Office" w:hAnsi="Berlin Type Office"/>
          <w:spacing w:val="-2"/>
          <w:w w:val="110"/>
        </w:rPr>
        <w:t>B</w:t>
      </w:r>
      <w:r>
        <w:rPr>
          <w:rFonts w:ascii="Berlin Type Office" w:hAnsi="Berlin Type Office"/>
          <w:spacing w:val="-1"/>
          <w:w w:val="110"/>
        </w:rPr>
        <w:t>e</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be</w:t>
      </w:r>
      <w:r>
        <w:rPr>
          <w:rFonts w:ascii="Berlin Type Office" w:hAnsi="Berlin Type Office"/>
          <w:spacing w:val="-2"/>
          <w:w w:val="110"/>
        </w:rPr>
        <w:t>r-/</w:t>
      </w:r>
      <w:r>
        <w:rPr>
          <w:rFonts w:ascii="Berlin Type Office" w:hAnsi="Berlin Type Office"/>
          <w:spacing w:val="87"/>
          <w:w w:val="99"/>
        </w:rPr>
        <w:t xml:space="preserve"> </w:t>
      </w:r>
      <w:r>
        <w:rPr>
          <w:rFonts w:ascii="Berlin Type Office" w:hAnsi="Berlin Type Office"/>
          <w:spacing w:val="-2"/>
          <w:w w:val="110"/>
        </w:rPr>
        <w:t>Bi</w:t>
      </w:r>
      <w:r>
        <w:rPr>
          <w:rFonts w:ascii="Berlin Type Office" w:hAnsi="Berlin Type Office"/>
          <w:spacing w:val="-1"/>
          <w:w w:val="110"/>
        </w:rPr>
        <w:t>e</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ge</w:t>
      </w:r>
      <w:r>
        <w:rPr>
          <w:rFonts w:ascii="Berlin Type Office" w:hAnsi="Berlin Type Office"/>
          <w:spacing w:val="-2"/>
          <w:w w:val="110"/>
        </w:rPr>
        <w:t>m</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nscha</w:t>
      </w:r>
      <w:r>
        <w:rPr>
          <w:rFonts w:ascii="Berlin Type Office" w:hAnsi="Berlin Type Office"/>
          <w:spacing w:val="-2"/>
          <w:w w:val="110"/>
        </w:rPr>
        <w:t>ft</w:t>
      </w:r>
      <w:r>
        <w:rPr>
          <w:rFonts w:ascii="Berlin Type Office" w:hAnsi="Berlin Type Office"/>
          <w:spacing w:val="-4"/>
          <w:w w:val="110"/>
        </w:rPr>
        <w:t xml:space="preserve"> </w:t>
      </w:r>
      <w:r>
        <w:rPr>
          <w:rFonts w:ascii="Berlin Type Office" w:hAnsi="Berlin Type Office"/>
          <w:spacing w:val="-1"/>
          <w:w w:val="110"/>
        </w:rPr>
        <w:t>bz</w:t>
      </w:r>
      <w:r>
        <w:rPr>
          <w:rFonts w:ascii="Berlin Type Office" w:hAnsi="Berlin Type Office"/>
          <w:spacing w:val="-2"/>
          <w:w w:val="110"/>
        </w:rPr>
        <w:t>w</w:t>
      </w:r>
      <w:r>
        <w:rPr>
          <w:rFonts w:ascii="Berlin Type Office" w:hAnsi="Berlin Type Office"/>
          <w:spacing w:val="-1"/>
          <w:w w:val="110"/>
        </w:rPr>
        <w:t>.</w:t>
      </w:r>
      <w:r>
        <w:rPr>
          <w:rFonts w:ascii="Berlin Type Office" w:hAnsi="Berlin Type Office"/>
          <w:spacing w:val="-5"/>
          <w:w w:val="110"/>
        </w:rPr>
        <w:t xml:space="preserve"> </w:t>
      </w:r>
      <w:r>
        <w:rPr>
          <w:rFonts w:ascii="Berlin Type Office" w:hAnsi="Berlin Type Office"/>
          <w:spacing w:val="1"/>
          <w:w w:val="110"/>
        </w:rPr>
        <w:t>für</w:t>
      </w:r>
      <w:r>
        <w:rPr>
          <w:rFonts w:ascii="Berlin Type Office" w:hAnsi="Berlin Type Office"/>
          <w:spacing w:val="-4"/>
          <w:w w:val="110"/>
        </w:rPr>
        <w:t xml:space="preserve"> </w:t>
      </w:r>
      <w:r>
        <w:rPr>
          <w:rFonts w:ascii="Berlin Type Office" w:hAnsi="Berlin Type Office"/>
          <w:spacing w:val="-2"/>
          <w:w w:val="110"/>
        </w:rPr>
        <w:t>j</w:t>
      </w:r>
      <w:r>
        <w:rPr>
          <w:rFonts w:ascii="Berlin Type Office" w:hAnsi="Berlin Type Office"/>
          <w:spacing w:val="-1"/>
          <w:w w:val="110"/>
        </w:rPr>
        <w:t>eden</w:t>
      </w:r>
      <w:r>
        <w:rPr>
          <w:rFonts w:ascii="Berlin Type Office" w:hAnsi="Berlin Type Office"/>
          <w:spacing w:val="-6"/>
          <w:w w:val="110"/>
        </w:rPr>
        <w:t xml:space="preserve"> </w:t>
      </w:r>
      <w:r>
        <w:rPr>
          <w:rFonts w:ascii="Berlin Type Office" w:hAnsi="Berlin Type Office"/>
          <w:spacing w:val="-1"/>
          <w:w w:val="110"/>
        </w:rPr>
        <w:t>ande</w:t>
      </w:r>
      <w:r>
        <w:rPr>
          <w:rFonts w:ascii="Berlin Type Office" w:hAnsi="Berlin Type Office"/>
          <w:spacing w:val="-2"/>
          <w:w w:val="110"/>
        </w:rPr>
        <w:t>r</w:t>
      </w:r>
      <w:r>
        <w:rPr>
          <w:rFonts w:ascii="Berlin Type Office" w:hAnsi="Berlin Type Office"/>
          <w:spacing w:val="-1"/>
          <w:w w:val="110"/>
        </w:rPr>
        <w:t>en</w:t>
      </w:r>
      <w:r>
        <w:rPr>
          <w:rFonts w:ascii="Berlin Type Office" w:hAnsi="Berlin Type Office"/>
          <w:spacing w:val="-5"/>
          <w:w w:val="110"/>
        </w:rPr>
        <w:t xml:space="preserve"> </w:t>
      </w:r>
      <w:r>
        <w:rPr>
          <w:rFonts w:ascii="Berlin Type Office" w:hAnsi="Berlin Type Office"/>
          <w:w w:val="110"/>
        </w:rPr>
        <w:t>Unternehmer,</w:t>
      </w:r>
      <w:r>
        <w:rPr>
          <w:rFonts w:ascii="Berlin Type Office" w:hAnsi="Berlin Type Office"/>
          <w:spacing w:val="-5"/>
          <w:w w:val="110"/>
        </w:rPr>
        <w:t xml:space="preserve"> </w:t>
      </w:r>
      <w:r>
        <w:rPr>
          <w:rFonts w:ascii="Berlin Type Office" w:hAnsi="Berlin Type Office"/>
          <w:spacing w:val="-1"/>
          <w:w w:val="110"/>
        </w:rPr>
        <w:t>de</w:t>
      </w:r>
      <w:r>
        <w:rPr>
          <w:rFonts w:ascii="Berlin Type Office" w:hAnsi="Berlin Type Office"/>
          <w:spacing w:val="-2"/>
          <w:w w:val="110"/>
        </w:rPr>
        <w:t>r</w:t>
      </w:r>
      <w:r>
        <w:rPr>
          <w:rFonts w:ascii="Berlin Type Office" w:hAnsi="Berlin Type Office"/>
          <w:spacing w:val="-1"/>
          <w:w w:val="110"/>
        </w:rPr>
        <w:t>en</w:t>
      </w:r>
      <w:r>
        <w:rPr>
          <w:rFonts w:ascii="Berlin Type Office" w:hAnsi="Berlin Type Office"/>
          <w:spacing w:val="-4"/>
          <w:w w:val="110"/>
        </w:rPr>
        <w:t xml:space="preserve"> </w:t>
      </w:r>
      <w:r>
        <w:rPr>
          <w:rFonts w:ascii="Berlin Type Office" w:hAnsi="Berlin Type Office"/>
          <w:spacing w:val="-2"/>
          <w:w w:val="110"/>
        </w:rPr>
        <w:t>K</w:t>
      </w:r>
      <w:r>
        <w:rPr>
          <w:rFonts w:ascii="Berlin Type Office" w:hAnsi="Berlin Type Office"/>
          <w:spacing w:val="-1"/>
          <w:w w:val="110"/>
        </w:rPr>
        <w:t>apaz</w:t>
      </w:r>
      <w:r>
        <w:rPr>
          <w:rFonts w:ascii="Berlin Type Office" w:hAnsi="Berlin Type Office"/>
          <w:spacing w:val="-2"/>
          <w:w w:val="110"/>
        </w:rPr>
        <w:t>it</w:t>
      </w:r>
      <w:r>
        <w:rPr>
          <w:rFonts w:ascii="Berlin Type Office" w:hAnsi="Berlin Type Office"/>
          <w:spacing w:val="-1"/>
          <w:w w:val="110"/>
        </w:rPr>
        <w:t>ä</w:t>
      </w:r>
      <w:r>
        <w:rPr>
          <w:rFonts w:ascii="Berlin Type Office" w:hAnsi="Berlin Type Office"/>
          <w:spacing w:val="-2"/>
          <w:w w:val="110"/>
        </w:rPr>
        <w:t xml:space="preserve">t </w:t>
      </w:r>
      <w:r>
        <w:rPr>
          <w:rFonts w:ascii="Berlin Type Office" w:hAnsi="Berlin Type Office"/>
          <w:w w:val="110"/>
        </w:rPr>
        <w:t>sich</w:t>
      </w:r>
      <w:r>
        <w:rPr>
          <w:rFonts w:ascii="Berlin Type Office" w:hAnsi="Berlin Type Office"/>
          <w:spacing w:val="-5"/>
          <w:w w:val="110"/>
        </w:rPr>
        <w:t xml:space="preserve"> </w:t>
      </w:r>
      <w:r>
        <w:rPr>
          <w:rFonts w:ascii="Berlin Type Office" w:hAnsi="Berlin Type Office"/>
          <w:spacing w:val="-1"/>
          <w:w w:val="110"/>
        </w:rPr>
        <w:t>bed</w:t>
      </w:r>
      <w:r>
        <w:rPr>
          <w:rFonts w:ascii="Berlin Type Office" w:hAnsi="Berlin Type Office"/>
          <w:spacing w:val="-2"/>
          <w:w w:val="110"/>
        </w:rPr>
        <w:t>i</w:t>
      </w:r>
      <w:r>
        <w:rPr>
          <w:rFonts w:ascii="Berlin Type Office" w:hAnsi="Berlin Type Office"/>
          <w:spacing w:val="-1"/>
          <w:w w:val="110"/>
        </w:rPr>
        <w:t>en</w:t>
      </w:r>
      <w:r>
        <w:rPr>
          <w:rFonts w:ascii="Berlin Type Office" w:hAnsi="Berlin Type Office"/>
          <w:spacing w:val="-2"/>
          <w:w w:val="110"/>
        </w:rPr>
        <w:t>t wir</w:t>
      </w:r>
      <w:r>
        <w:rPr>
          <w:rFonts w:ascii="Berlin Type Office" w:hAnsi="Berlin Type Office"/>
          <w:spacing w:val="-1"/>
          <w:w w:val="110"/>
        </w:rPr>
        <w:t>d.</w:t>
      </w:r>
    </w:p>
    <w:p w14:paraId="588855FD" w14:textId="77777777" w:rsidR="00A80034" w:rsidRDefault="00A80034">
      <w:pPr>
        <w:pStyle w:val="Textkrper"/>
        <w:kinsoku w:val="0"/>
        <w:overflowPunct w:val="0"/>
        <w:ind w:left="105" w:right="211"/>
        <w:jc w:val="both"/>
        <w:rPr>
          <w:rFonts w:ascii="Berlin Type Office" w:hAnsi="Berlin Type Office"/>
          <w:spacing w:val="-1"/>
          <w:w w:val="110"/>
        </w:rPr>
      </w:pPr>
    </w:p>
    <w:p w14:paraId="0157B144" w14:textId="77777777" w:rsidR="00A80034" w:rsidRDefault="00BD17D0">
      <w:pPr>
        <w:pStyle w:val="Textkrper"/>
        <w:kinsoku w:val="0"/>
        <w:overflowPunct w:val="0"/>
        <w:ind w:left="105" w:right="211"/>
        <w:jc w:val="both"/>
        <w:rPr>
          <w:rFonts w:ascii="Berlin Type Office" w:hAnsi="Berlin Type Office"/>
          <w:spacing w:val="-2"/>
          <w:w w:val="110"/>
        </w:rPr>
      </w:pPr>
      <w:r>
        <w:rPr>
          <w:rFonts w:ascii="Berlin Type Office" w:hAnsi="Berlin Type Office"/>
          <w:spacing w:val="-1"/>
          <w:w w:val="110"/>
        </w:rPr>
        <w:t>Fa</w:t>
      </w:r>
      <w:r>
        <w:rPr>
          <w:rFonts w:ascii="Berlin Type Office" w:hAnsi="Berlin Type Office"/>
          <w:spacing w:val="-2"/>
          <w:w w:val="110"/>
        </w:rPr>
        <w:t>ll</w:t>
      </w:r>
      <w:r>
        <w:rPr>
          <w:rFonts w:ascii="Berlin Type Office" w:hAnsi="Berlin Type Office"/>
          <w:spacing w:val="-1"/>
          <w:w w:val="110"/>
        </w:rPr>
        <w:t>s</w:t>
      </w:r>
      <w:r>
        <w:rPr>
          <w:rFonts w:ascii="Berlin Type Office" w:hAnsi="Berlin Type Office"/>
          <w:spacing w:val="-12"/>
          <w:w w:val="110"/>
        </w:rPr>
        <w:t xml:space="preserve"> </w:t>
      </w:r>
      <w:r>
        <w:rPr>
          <w:rFonts w:ascii="Berlin Type Office" w:hAnsi="Berlin Type Office"/>
          <w:spacing w:val="-2"/>
          <w:w w:val="110"/>
        </w:rPr>
        <w:t>m</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1"/>
          <w:w w:val="110"/>
        </w:rPr>
        <w:t>unse</w:t>
      </w:r>
      <w:r>
        <w:rPr>
          <w:rFonts w:ascii="Berlin Type Office" w:hAnsi="Berlin Type Office"/>
          <w:spacing w:val="-2"/>
          <w:w w:val="110"/>
        </w:rPr>
        <w:t>r</w:t>
      </w:r>
      <w:r>
        <w:rPr>
          <w:rFonts w:ascii="Berlin Type Office" w:hAnsi="Berlin Type Office"/>
          <w:spacing w:val="-11"/>
          <w:w w:val="110"/>
        </w:rPr>
        <w:t xml:space="preserve"> </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il</w:t>
      </w:r>
      <w:r>
        <w:rPr>
          <w:rFonts w:ascii="Berlin Type Office" w:hAnsi="Berlin Type Office"/>
          <w:spacing w:val="-1"/>
          <w:w w:val="110"/>
        </w:rPr>
        <w:t>nah</w:t>
      </w:r>
      <w:r>
        <w:rPr>
          <w:rFonts w:ascii="Berlin Type Office" w:hAnsi="Berlin Type Office"/>
          <w:spacing w:val="-2"/>
          <w:w w:val="110"/>
        </w:rPr>
        <w:t>m</w:t>
      </w:r>
      <w:r>
        <w:rPr>
          <w:rFonts w:ascii="Berlin Type Office" w:hAnsi="Berlin Type Office"/>
          <w:spacing w:val="-1"/>
          <w:w w:val="110"/>
        </w:rPr>
        <w:t>ean</w:t>
      </w:r>
      <w:r>
        <w:rPr>
          <w:rFonts w:ascii="Berlin Type Office" w:hAnsi="Berlin Type Office"/>
          <w:spacing w:val="-2"/>
          <w:w w:val="110"/>
        </w:rPr>
        <w:t>tr</w:t>
      </w:r>
      <w:r>
        <w:rPr>
          <w:rFonts w:ascii="Berlin Type Office" w:hAnsi="Berlin Type Office"/>
          <w:spacing w:val="-1"/>
          <w:w w:val="110"/>
        </w:rPr>
        <w:t>ag</w:t>
      </w:r>
      <w:r>
        <w:rPr>
          <w:rFonts w:ascii="Berlin Type Office" w:hAnsi="Berlin Type Office"/>
          <w:spacing w:val="-2"/>
          <w:w w:val="110"/>
        </w:rPr>
        <w:t>/A</w:t>
      </w:r>
      <w:r>
        <w:rPr>
          <w:rFonts w:ascii="Berlin Type Office" w:hAnsi="Berlin Type Office"/>
          <w:spacing w:val="-1"/>
          <w:w w:val="110"/>
        </w:rPr>
        <w:t>ngebo</w:t>
      </w:r>
      <w:r>
        <w:rPr>
          <w:rFonts w:ascii="Berlin Type Office" w:hAnsi="Berlin Type Office"/>
          <w:spacing w:val="-2"/>
          <w:w w:val="110"/>
        </w:rPr>
        <w:t>t</w:t>
      </w:r>
      <w:r>
        <w:rPr>
          <w:rFonts w:ascii="Berlin Type Office" w:hAnsi="Berlin Type Office"/>
          <w:spacing w:val="-12"/>
          <w:w w:val="110"/>
        </w:rPr>
        <w:t xml:space="preserve"> </w:t>
      </w:r>
      <w:r>
        <w:rPr>
          <w:rFonts w:ascii="Berlin Type Office" w:hAnsi="Berlin Type Office"/>
          <w:spacing w:val="-2"/>
          <w:w w:val="110"/>
        </w:rPr>
        <w:t>i</w:t>
      </w:r>
      <w:r>
        <w:rPr>
          <w:rFonts w:ascii="Berlin Type Office" w:hAnsi="Berlin Type Office"/>
          <w:spacing w:val="-1"/>
          <w:w w:val="110"/>
        </w:rPr>
        <w:t>n</w:t>
      </w:r>
      <w:r>
        <w:rPr>
          <w:rFonts w:ascii="Berlin Type Office" w:hAnsi="Berlin Type Office"/>
          <w:spacing w:val="-13"/>
          <w:w w:val="110"/>
        </w:rPr>
        <w:t xml:space="preserve"> </w:t>
      </w:r>
      <w:r>
        <w:rPr>
          <w:rFonts w:ascii="Berlin Type Office" w:hAnsi="Berlin Type Office"/>
          <w:w w:val="110"/>
        </w:rPr>
        <w:t>die</w:t>
      </w:r>
      <w:r>
        <w:rPr>
          <w:rFonts w:ascii="Berlin Type Office" w:hAnsi="Berlin Type Office"/>
          <w:spacing w:val="-13"/>
          <w:w w:val="110"/>
        </w:rPr>
        <w:t xml:space="preserve"> </w:t>
      </w:r>
      <w:r>
        <w:rPr>
          <w:rFonts w:ascii="Berlin Type Office" w:hAnsi="Berlin Type Office"/>
          <w:w w:val="110"/>
        </w:rPr>
        <w:t>engere</w:t>
      </w:r>
      <w:r>
        <w:rPr>
          <w:rFonts w:ascii="Berlin Type Office" w:hAnsi="Berlin Type Office"/>
          <w:spacing w:val="-19"/>
          <w:w w:val="110"/>
        </w:rPr>
        <w:t xml:space="preserve"> </w:t>
      </w:r>
      <w:r>
        <w:rPr>
          <w:rFonts w:ascii="Berlin Type Office" w:hAnsi="Berlin Type Office"/>
          <w:spacing w:val="2"/>
          <w:w w:val="110"/>
        </w:rPr>
        <w:t>W</w:t>
      </w:r>
      <w:r>
        <w:rPr>
          <w:rFonts w:ascii="Berlin Type Office" w:hAnsi="Berlin Type Office"/>
          <w:spacing w:val="1"/>
          <w:w w:val="110"/>
        </w:rPr>
        <w:t>a</w:t>
      </w:r>
      <w:r>
        <w:rPr>
          <w:rFonts w:ascii="Berlin Type Office" w:hAnsi="Berlin Type Office"/>
          <w:spacing w:val="2"/>
          <w:w w:val="110"/>
        </w:rPr>
        <w:t>hl</w:t>
      </w:r>
      <w:r>
        <w:rPr>
          <w:rFonts w:ascii="Berlin Type Office" w:hAnsi="Berlin Type Office"/>
          <w:spacing w:val="-16"/>
          <w:w w:val="110"/>
        </w:rPr>
        <w:t xml:space="preserve"> </w:t>
      </w:r>
      <w:r>
        <w:rPr>
          <w:rFonts w:ascii="Berlin Type Office" w:hAnsi="Berlin Type Office"/>
          <w:spacing w:val="1"/>
          <w:w w:val="110"/>
        </w:rPr>
        <w:t>kommt,</w:t>
      </w:r>
      <w:r>
        <w:rPr>
          <w:rFonts w:ascii="Berlin Type Office" w:hAnsi="Berlin Type Office"/>
          <w:spacing w:val="-12"/>
          <w:w w:val="110"/>
        </w:rPr>
        <w:t xml:space="preserve"> </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de</w:t>
      </w:r>
      <w:r>
        <w:rPr>
          <w:rFonts w:ascii="Berlin Type Office" w:hAnsi="Berlin Type Office"/>
          <w:spacing w:val="-2"/>
          <w:w w:val="110"/>
        </w:rPr>
        <w:t>(</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13"/>
          <w:w w:val="110"/>
        </w:rPr>
        <w:t xml:space="preserve"> </w:t>
      </w:r>
      <w:r>
        <w:rPr>
          <w:rFonts w:ascii="Berlin Type Office" w:hAnsi="Berlin Type Office"/>
          <w:spacing w:val="-2"/>
          <w:w w:val="110"/>
        </w:rPr>
        <w:t>i</w:t>
      </w:r>
      <w:r>
        <w:rPr>
          <w:rFonts w:ascii="Berlin Type Office" w:hAnsi="Berlin Type Office"/>
          <w:spacing w:val="-1"/>
          <w:w w:val="110"/>
        </w:rPr>
        <w:t>ch</w:t>
      </w:r>
      <w:r>
        <w:rPr>
          <w:rFonts w:ascii="Berlin Type Office" w:hAnsi="Berlin Type Office"/>
          <w:spacing w:val="-2"/>
          <w:w w:val="110"/>
        </w:rPr>
        <w:t>/wir</w:t>
      </w:r>
      <w:r>
        <w:rPr>
          <w:rFonts w:ascii="Berlin Type Office" w:hAnsi="Berlin Type Office"/>
          <w:spacing w:val="-11"/>
          <w:w w:val="110"/>
        </w:rPr>
        <w:t xml:space="preserve"> </w:t>
      </w:r>
      <w:r>
        <w:rPr>
          <w:rFonts w:ascii="Berlin Type Office" w:hAnsi="Berlin Type Office"/>
          <w:spacing w:val="-1"/>
          <w:w w:val="110"/>
        </w:rPr>
        <w:t>zu</w:t>
      </w:r>
      <w:r>
        <w:rPr>
          <w:rFonts w:ascii="Berlin Type Office" w:hAnsi="Berlin Type Office"/>
          <w:spacing w:val="-2"/>
          <w:w w:val="110"/>
        </w:rPr>
        <w:t>r</w:t>
      </w:r>
      <w:r>
        <w:rPr>
          <w:rFonts w:ascii="Berlin Type Office" w:hAnsi="Berlin Type Office"/>
          <w:spacing w:val="-11"/>
          <w:w w:val="110"/>
        </w:rPr>
        <w:t xml:space="preserve"> </w:t>
      </w:r>
      <w:r>
        <w:rPr>
          <w:rFonts w:ascii="Berlin Type Office" w:hAnsi="Berlin Type Office"/>
          <w:spacing w:val="-2"/>
          <w:w w:val="110"/>
        </w:rPr>
        <w:t>B</w:t>
      </w:r>
      <w:r>
        <w:rPr>
          <w:rFonts w:ascii="Berlin Type Office" w:hAnsi="Berlin Type Office"/>
          <w:spacing w:val="-1"/>
          <w:w w:val="110"/>
        </w:rPr>
        <w:t>es</w:t>
      </w:r>
      <w:r>
        <w:rPr>
          <w:rFonts w:ascii="Berlin Type Office" w:hAnsi="Berlin Type Office"/>
          <w:spacing w:val="-2"/>
          <w:w w:val="110"/>
        </w:rPr>
        <w:t>t</w:t>
      </w:r>
      <w:r>
        <w:rPr>
          <w:rFonts w:ascii="Berlin Type Office" w:hAnsi="Berlin Type Office"/>
          <w:spacing w:val="-1"/>
          <w:w w:val="110"/>
        </w:rPr>
        <w:t>ä</w:t>
      </w:r>
      <w:r>
        <w:rPr>
          <w:rFonts w:ascii="Berlin Type Office" w:hAnsi="Berlin Type Office"/>
          <w:spacing w:val="-2"/>
          <w:w w:val="110"/>
        </w:rPr>
        <w:t>ti</w:t>
      </w:r>
      <w:r>
        <w:rPr>
          <w:rFonts w:ascii="Berlin Type Office" w:hAnsi="Berlin Type Office"/>
          <w:spacing w:val="-1"/>
          <w:w w:val="110"/>
        </w:rPr>
        <w:t>gung</w:t>
      </w:r>
      <w:r>
        <w:rPr>
          <w:rFonts w:ascii="Berlin Type Office" w:hAnsi="Berlin Type Office"/>
          <w:spacing w:val="91"/>
          <w:w w:val="110"/>
        </w:rPr>
        <w:t xml:space="preserve"> </w:t>
      </w:r>
      <w:r>
        <w:rPr>
          <w:rFonts w:ascii="Berlin Type Office" w:hAnsi="Berlin Type Office"/>
          <w:spacing w:val="-2"/>
          <w:w w:val="110"/>
        </w:rPr>
        <w:t>m</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ne</w:t>
      </w:r>
      <w:r>
        <w:rPr>
          <w:rFonts w:ascii="Berlin Type Office" w:hAnsi="Berlin Type Office"/>
          <w:spacing w:val="-2"/>
          <w:w w:val="110"/>
        </w:rPr>
        <w:t>r/</w:t>
      </w:r>
      <w:r>
        <w:rPr>
          <w:rFonts w:ascii="Berlin Type Office" w:hAnsi="Berlin Type Office"/>
          <w:spacing w:val="-1"/>
          <w:w w:val="110"/>
        </w:rPr>
        <w:t>unse</w:t>
      </w:r>
      <w:r>
        <w:rPr>
          <w:rFonts w:ascii="Berlin Type Office" w:hAnsi="Berlin Type Office"/>
          <w:spacing w:val="-2"/>
          <w:w w:val="110"/>
        </w:rPr>
        <w:t>r</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3"/>
          <w:w w:val="110"/>
        </w:rPr>
        <w:t xml:space="preserve"> folgenden Erklärungen</w:t>
      </w:r>
      <w:r>
        <w:rPr>
          <w:rFonts w:ascii="Berlin Type Office" w:hAnsi="Berlin Type Office"/>
          <w:spacing w:val="-1"/>
          <w:w w:val="110"/>
        </w:rPr>
        <w:t xml:space="preserve">, die benannten </w:t>
      </w:r>
      <w:r>
        <w:rPr>
          <w:rFonts w:ascii="Berlin Type Office" w:hAnsi="Berlin Type Office"/>
        </w:rPr>
        <w:t>sonstigen erforderlichen Qualifikationen/Berechtigungen/Mitgliedschaften zur Berufsausübung</w:t>
      </w:r>
      <w:r>
        <w:rPr>
          <w:rFonts w:ascii="Berlin Type Office" w:hAnsi="Berlin Type Office"/>
          <w:spacing w:val="4"/>
          <w:w w:val="110"/>
        </w:rPr>
        <w:t xml:space="preserve"> </w:t>
      </w:r>
      <w:r>
        <w:rPr>
          <w:rFonts w:ascii="Berlin Type Office" w:hAnsi="Berlin Type Office"/>
          <w:w w:val="110"/>
        </w:rPr>
        <w:t>auf</w:t>
      </w:r>
      <w:r>
        <w:rPr>
          <w:rFonts w:ascii="Berlin Type Office" w:hAnsi="Berlin Type Office"/>
          <w:spacing w:val="6"/>
          <w:w w:val="110"/>
        </w:rPr>
        <w:t xml:space="preserve"> </w:t>
      </w:r>
      <w:r>
        <w:rPr>
          <w:rFonts w:ascii="Berlin Type Office" w:hAnsi="Berlin Type Office"/>
          <w:spacing w:val="-1"/>
          <w:w w:val="110"/>
        </w:rPr>
        <w:t>gesonde</w:t>
      </w:r>
      <w:r>
        <w:rPr>
          <w:rFonts w:ascii="Berlin Type Office" w:hAnsi="Berlin Type Office"/>
          <w:spacing w:val="-2"/>
          <w:w w:val="110"/>
        </w:rPr>
        <w:t>rt</w:t>
      </w:r>
      <w:r>
        <w:rPr>
          <w:rFonts w:ascii="Berlin Type Office" w:hAnsi="Berlin Type Office"/>
          <w:spacing w:val="-1"/>
          <w:w w:val="110"/>
        </w:rPr>
        <w:t>es</w:t>
      </w:r>
      <w:r>
        <w:rPr>
          <w:rFonts w:ascii="Berlin Type Office" w:hAnsi="Berlin Type Office"/>
          <w:spacing w:val="3"/>
          <w:w w:val="110"/>
        </w:rPr>
        <w:t xml:space="preserve">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rl</w:t>
      </w:r>
      <w:r>
        <w:rPr>
          <w:rFonts w:ascii="Berlin Type Office" w:hAnsi="Berlin Type Office"/>
          <w:spacing w:val="-1"/>
          <w:w w:val="110"/>
        </w:rPr>
        <w:t>angen</w:t>
      </w:r>
      <w:r>
        <w:rPr>
          <w:rFonts w:ascii="Berlin Type Office" w:hAnsi="Berlin Type Office"/>
          <w:spacing w:val="4"/>
          <w:w w:val="110"/>
        </w:rPr>
        <w:t xml:space="preserve"> </w:t>
      </w:r>
      <w:r>
        <w:rPr>
          <w:rFonts w:ascii="Berlin Type Office" w:hAnsi="Berlin Type Office"/>
          <w:spacing w:val="-2"/>
          <w:w w:val="110"/>
        </w:rPr>
        <w:t>i</w:t>
      </w:r>
      <w:r>
        <w:rPr>
          <w:rFonts w:ascii="Berlin Type Office" w:hAnsi="Berlin Type Office"/>
          <w:spacing w:val="-1"/>
          <w:w w:val="110"/>
        </w:rPr>
        <w:t>nne</w:t>
      </w:r>
      <w:r>
        <w:rPr>
          <w:rFonts w:ascii="Berlin Type Office" w:hAnsi="Berlin Type Office"/>
          <w:spacing w:val="-2"/>
          <w:w w:val="110"/>
        </w:rPr>
        <w:t>r</w:t>
      </w:r>
      <w:r>
        <w:rPr>
          <w:rFonts w:ascii="Berlin Type Office" w:hAnsi="Berlin Type Office"/>
          <w:spacing w:val="-1"/>
          <w:w w:val="110"/>
        </w:rPr>
        <w:t>ha</w:t>
      </w:r>
      <w:r>
        <w:rPr>
          <w:rFonts w:ascii="Berlin Type Office" w:hAnsi="Berlin Type Office"/>
          <w:spacing w:val="-2"/>
          <w:w w:val="110"/>
        </w:rPr>
        <w:t>l</w:t>
      </w:r>
      <w:r>
        <w:rPr>
          <w:rFonts w:ascii="Berlin Type Office" w:hAnsi="Berlin Type Office"/>
          <w:spacing w:val="-1"/>
          <w:w w:val="110"/>
        </w:rPr>
        <w:t>b</w:t>
      </w:r>
      <w:r>
        <w:rPr>
          <w:rFonts w:ascii="Berlin Type Office" w:hAnsi="Berlin Type Office"/>
          <w:spacing w:val="6"/>
          <w:w w:val="110"/>
        </w:rPr>
        <w:t xml:space="preserve"> </w:t>
      </w:r>
      <w:r>
        <w:rPr>
          <w:rFonts w:ascii="Berlin Type Office" w:hAnsi="Berlin Type Office"/>
          <w:spacing w:val="-1"/>
          <w:w w:val="110"/>
        </w:rPr>
        <w:t>de</w:t>
      </w:r>
      <w:r>
        <w:rPr>
          <w:rFonts w:ascii="Berlin Type Office" w:hAnsi="Berlin Type Office"/>
          <w:spacing w:val="-2"/>
          <w:w w:val="110"/>
        </w:rPr>
        <w:t>r</w:t>
      </w:r>
      <w:r>
        <w:rPr>
          <w:rFonts w:ascii="Berlin Type Office" w:hAnsi="Berlin Type Office"/>
          <w:spacing w:val="3"/>
          <w:w w:val="110"/>
        </w:rPr>
        <w:t xml:space="preserve"> </w:t>
      </w:r>
      <w:r>
        <w:rPr>
          <w:rFonts w:ascii="Berlin Type Office" w:hAnsi="Berlin Type Office"/>
          <w:w w:val="110"/>
        </w:rPr>
        <w:t>gesetzten</w:t>
      </w:r>
      <w:r>
        <w:rPr>
          <w:rFonts w:ascii="Berlin Type Office" w:hAnsi="Berlin Type Office"/>
          <w:spacing w:val="2"/>
          <w:w w:val="110"/>
        </w:rPr>
        <w:t xml:space="preserve"> </w:t>
      </w:r>
      <w:r>
        <w:rPr>
          <w:rFonts w:ascii="Berlin Type Office" w:hAnsi="Berlin Type Office"/>
          <w:w w:val="110"/>
        </w:rPr>
        <w:t>Frist</w:t>
      </w:r>
      <w:r>
        <w:rPr>
          <w:rFonts w:ascii="Berlin Type Office" w:hAnsi="Berlin Type Office"/>
          <w:spacing w:val="2"/>
          <w:w w:val="110"/>
        </w:rPr>
        <w:t xml:space="preserve"> </w:t>
      </w:r>
      <w:r>
        <w:rPr>
          <w:rFonts w:ascii="Berlin Type Office" w:hAnsi="Berlin Type Office"/>
          <w:spacing w:val="-2"/>
          <w:w w:val="110"/>
        </w:rPr>
        <w:t>v</w:t>
      </w:r>
      <w:r>
        <w:rPr>
          <w:rFonts w:ascii="Berlin Type Office" w:hAnsi="Berlin Type Office"/>
          <w:spacing w:val="-1"/>
          <w:w w:val="110"/>
        </w:rPr>
        <w:t>o</w:t>
      </w:r>
      <w:r>
        <w:rPr>
          <w:rFonts w:ascii="Berlin Type Office" w:hAnsi="Berlin Type Office"/>
          <w:spacing w:val="-2"/>
          <w:w w:val="110"/>
        </w:rPr>
        <w:t>rl</w:t>
      </w:r>
      <w:r>
        <w:rPr>
          <w:rFonts w:ascii="Berlin Type Office" w:hAnsi="Berlin Type Office"/>
          <w:spacing w:val="-1"/>
          <w:w w:val="110"/>
        </w:rPr>
        <w:t>egen</w:t>
      </w:r>
      <w:r>
        <w:rPr>
          <w:rFonts w:ascii="Berlin Type Office" w:hAnsi="Berlin Type Office"/>
          <w:spacing w:val="-2"/>
          <w:w w:val="110"/>
        </w:rPr>
        <w:t>:</w:t>
      </w:r>
    </w:p>
    <w:p w14:paraId="1C3835D4" w14:textId="77777777" w:rsidR="00A80034" w:rsidRDefault="00A80034">
      <w:pPr>
        <w:pStyle w:val="Textkrper"/>
        <w:kinsoku w:val="0"/>
        <w:overflowPunct w:val="0"/>
        <w:ind w:left="0" w:right="211"/>
        <w:jc w:val="both"/>
        <w:rPr>
          <w:rFonts w:ascii="Berlin Type Office" w:hAnsi="Berlin Type Office"/>
          <w:spacing w:val="-2"/>
          <w:w w:val="110"/>
        </w:rPr>
      </w:pPr>
    </w:p>
    <w:tbl>
      <w:tblPr>
        <w:tblW w:w="0" w:type="auto"/>
        <w:tblInd w:w="25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7"/>
      </w:tblGrid>
      <w:tr w:rsidR="00A80034" w14:paraId="46A1D0B7" w14:textId="77777777">
        <w:tc>
          <w:tcPr>
            <w:tcW w:w="9497" w:type="dxa"/>
            <w:shd w:val="clear" w:color="auto" w:fill="FFFF00"/>
            <w:vAlign w:val="center"/>
          </w:tcPr>
          <w:p w14:paraId="3375BB5E"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0CEA9E50" w14:textId="77777777">
        <w:tc>
          <w:tcPr>
            <w:tcW w:w="9497" w:type="dxa"/>
            <w:shd w:val="clear" w:color="auto" w:fill="FFFF00"/>
            <w:vAlign w:val="center"/>
          </w:tcPr>
          <w:p w14:paraId="48D0CA38"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5B7FAD82" w14:textId="77777777">
        <w:tc>
          <w:tcPr>
            <w:tcW w:w="9497" w:type="dxa"/>
            <w:shd w:val="clear" w:color="auto" w:fill="FFFF00"/>
            <w:vAlign w:val="center"/>
          </w:tcPr>
          <w:p w14:paraId="1FC81FFB"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71FEF5D7" w14:textId="77777777">
        <w:tc>
          <w:tcPr>
            <w:tcW w:w="9497" w:type="dxa"/>
            <w:shd w:val="clear" w:color="auto" w:fill="FFFF00"/>
            <w:vAlign w:val="center"/>
          </w:tcPr>
          <w:p w14:paraId="4C303F73"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3847190D" w14:textId="77777777">
        <w:tc>
          <w:tcPr>
            <w:tcW w:w="9497" w:type="dxa"/>
            <w:shd w:val="clear" w:color="auto" w:fill="FFFF00"/>
            <w:vAlign w:val="center"/>
          </w:tcPr>
          <w:p w14:paraId="5D2A3BDB"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bl>
    <w:p w14:paraId="1A98CF0F" w14:textId="77777777" w:rsidR="00A80034" w:rsidRDefault="00A80034">
      <w:pPr>
        <w:pStyle w:val="Textkrper"/>
        <w:kinsoku w:val="0"/>
        <w:overflowPunct w:val="0"/>
        <w:spacing w:before="8"/>
        <w:ind w:left="0"/>
        <w:rPr>
          <w:rFonts w:ascii="Berlin Type Office" w:hAnsi="Berlin Type Office"/>
          <w:sz w:val="14"/>
          <w:szCs w:val="14"/>
        </w:rPr>
      </w:pPr>
    </w:p>
    <w:p w14:paraId="734C22ED" w14:textId="77777777" w:rsidR="00A80034" w:rsidRDefault="00A80034">
      <w:pPr>
        <w:pStyle w:val="Textkrper"/>
        <w:kinsoku w:val="0"/>
        <w:overflowPunct w:val="0"/>
        <w:spacing w:before="77"/>
        <w:ind w:left="665" w:right="23" w:hanging="197"/>
        <w:rPr>
          <w:rFonts w:ascii="Berlin Type Office" w:hAnsi="Berlin Type Office"/>
          <w:w w:val="110"/>
          <w:position w:val="6"/>
          <w:sz w:val="13"/>
          <w:szCs w:val="13"/>
        </w:rPr>
      </w:pPr>
    </w:p>
    <w:p w14:paraId="4AE4CBF1" w14:textId="77777777" w:rsidR="00A80034" w:rsidRDefault="00BD17D0">
      <w:pPr>
        <w:pStyle w:val="Textkrper"/>
        <w:kinsoku w:val="0"/>
        <w:overflowPunct w:val="0"/>
        <w:spacing w:before="77"/>
        <w:ind w:left="0" w:right="23"/>
        <w:rPr>
          <w:rFonts w:ascii="Berlin Type Office" w:hAnsi="Berlin Type Office"/>
        </w:rPr>
      </w:pPr>
      <w:r>
        <w:rPr>
          <w:rFonts w:ascii="Berlin Type Office" w:hAnsi="Berlin Type Office"/>
          <w:noProof/>
        </w:rPr>
        <w:fldChar w:fldCharType="begin">
          <w:ffData>
            <w:name w:val="Kontrollkästchen92"/>
            <w:enabled/>
            <w:calcOnExit w:val="0"/>
            <w:checkBox>
              <w:sizeAuto/>
              <w:default w:val="0"/>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spacing w:val="-2"/>
          <w:w w:val="110"/>
        </w:rPr>
        <w:t>Di</w:t>
      </w:r>
      <w:r>
        <w:rPr>
          <w:rFonts w:ascii="Berlin Type Office" w:hAnsi="Berlin Type Office"/>
          <w:spacing w:val="-1"/>
          <w:w w:val="110"/>
        </w:rPr>
        <w:t>e</w:t>
      </w:r>
      <w:r>
        <w:rPr>
          <w:rFonts w:ascii="Berlin Type Office" w:hAnsi="Berlin Type Office"/>
          <w:spacing w:val="-6"/>
          <w:w w:val="110"/>
        </w:rPr>
        <w:t xml:space="preserve"> </w:t>
      </w:r>
      <w:r>
        <w:rPr>
          <w:rFonts w:ascii="Berlin Type Office" w:hAnsi="Berlin Type Office"/>
          <w:spacing w:val="-2"/>
          <w:w w:val="110"/>
        </w:rPr>
        <w:t>A</w:t>
      </w:r>
      <w:r>
        <w:rPr>
          <w:rFonts w:ascii="Berlin Type Office" w:hAnsi="Berlin Type Office"/>
          <w:spacing w:val="-1"/>
          <w:w w:val="110"/>
        </w:rPr>
        <w:t>ngaben</w:t>
      </w:r>
      <w:r>
        <w:rPr>
          <w:rFonts w:ascii="Berlin Type Office" w:hAnsi="Berlin Type Office"/>
          <w:spacing w:val="-6"/>
          <w:w w:val="110"/>
        </w:rPr>
        <w:t xml:space="preserve"> </w:t>
      </w:r>
      <w:r>
        <w:rPr>
          <w:rFonts w:ascii="Berlin Type Office" w:hAnsi="Berlin Type Office"/>
          <w:spacing w:val="-1"/>
          <w:w w:val="110"/>
        </w:rPr>
        <w:t>zu</w:t>
      </w:r>
      <w:r>
        <w:rPr>
          <w:rFonts w:ascii="Berlin Type Office" w:hAnsi="Berlin Type Office"/>
          <w:spacing w:val="-2"/>
          <w:w w:val="110"/>
        </w:rPr>
        <w:t>m B</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u</w:t>
      </w:r>
      <w:r>
        <w:rPr>
          <w:rFonts w:ascii="Berlin Type Office" w:hAnsi="Berlin Type Office"/>
          <w:spacing w:val="-2"/>
          <w:w w:val="110"/>
        </w:rPr>
        <w:t>f</w:t>
      </w:r>
      <w:r>
        <w:rPr>
          <w:rFonts w:ascii="Berlin Type Office" w:hAnsi="Berlin Type Office"/>
          <w:spacing w:val="-1"/>
          <w:w w:val="110"/>
        </w:rPr>
        <w:t>ss</w:t>
      </w:r>
      <w:r>
        <w:rPr>
          <w:rFonts w:ascii="Berlin Type Office" w:hAnsi="Berlin Type Office"/>
          <w:spacing w:val="-2"/>
          <w:w w:val="110"/>
        </w:rPr>
        <w:t>t</w:t>
      </w:r>
      <w:r>
        <w:rPr>
          <w:rFonts w:ascii="Berlin Type Office" w:hAnsi="Berlin Type Office"/>
          <w:spacing w:val="-1"/>
          <w:w w:val="110"/>
        </w:rPr>
        <w:t>and</w:t>
      </w:r>
      <w:r>
        <w:rPr>
          <w:rFonts w:ascii="Berlin Type Office" w:hAnsi="Berlin Type Office"/>
          <w:spacing w:val="-8"/>
          <w:w w:val="110"/>
        </w:rPr>
        <w:t xml:space="preserve"> </w:t>
      </w:r>
      <w:r>
        <w:rPr>
          <w:rFonts w:ascii="Berlin Type Office" w:hAnsi="Berlin Type Office"/>
          <w:w w:val="110"/>
        </w:rPr>
        <w:t>sind</w:t>
      </w:r>
      <w:r>
        <w:rPr>
          <w:rFonts w:ascii="Berlin Type Office" w:hAnsi="Berlin Type Office"/>
          <w:spacing w:val="-8"/>
          <w:w w:val="110"/>
        </w:rPr>
        <w:t xml:space="preserve"> </w:t>
      </w:r>
      <w:r>
        <w:rPr>
          <w:rFonts w:ascii="Berlin Type Office" w:hAnsi="Berlin Type Office"/>
          <w:w w:val="110"/>
        </w:rPr>
        <w:t>abweichend</w:t>
      </w:r>
      <w:r>
        <w:rPr>
          <w:rFonts w:ascii="Berlin Type Office" w:hAnsi="Berlin Type Office"/>
          <w:spacing w:val="-6"/>
          <w:w w:val="110"/>
        </w:rPr>
        <w:t xml:space="preserve"> </w:t>
      </w:r>
      <w:r>
        <w:rPr>
          <w:rFonts w:ascii="Berlin Type Office" w:hAnsi="Berlin Type Office"/>
          <w:spacing w:val="-2"/>
          <w:w w:val="110"/>
        </w:rPr>
        <w:t>v</w:t>
      </w:r>
      <w:r>
        <w:rPr>
          <w:rFonts w:ascii="Berlin Type Office" w:hAnsi="Berlin Type Office"/>
          <w:spacing w:val="-1"/>
          <w:w w:val="110"/>
        </w:rPr>
        <w:t>on</w:t>
      </w:r>
      <w:r>
        <w:rPr>
          <w:rFonts w:ascii="Berlin Type Office" w:hAnsi="Berlin Type Office"/>
          <w:spacing w:val="-6"/>
          <w:w w:val="110"/>
        </w:rPr>
        <w:t xml:space="preserve"> </w:t>
      </w:r>
      <w:r>
        <w:rPr>
          <w:rFonts w:ascii="Berlin Type Office" w:hAnsi="Berlin Type Office"/>
          <w:spacing w:val="-1"/>
          <w:w w:val="110"/>
        </w:rPr>
        <w:t>o.g.</w:t>
      </w:r>
      <w:r>
        <w:rPr>
          <w:rFonts w:ascii="Berlin Type Office" w:hAnsi="Berlin Type Office"/>
          <w:spacing w:val="-4"/>
          <w:w w:val="110"/>
        </w:rPr>
        <w:t xml:space="preserve"> </w:t>
      </w:r>
      <w:r>
        <w:rPr>
          <w:rFonts w:ascii="Berlin Type Office" w:hAnsi="Berlin Type Office"/>
          <w:spacing w:val="-2"/>
          <w:w w:val="110"/>
        </w:rPr>
        <w:t>A</w:t>
      </w:r>
      <w:r>
        <w:rPr>
          <w:rFonts w:ascii="Berlin Type Office" w:hAnsi="Berlin Type Office"/>
          <w:spacing w:val="-1"/>
          <w:w w:val="110"/>
        </w:rPr>
        <w:t>n</w:t>
      </w:r>
      <w:r>
        <w:rPr>
          <w:rFonts w:ascii="Berlin Type Office" w:hAnsi="Berlin Type Office"/>
          <w:spacing w:val="-2"/>
          <w:w w:val="110"/>
        </w:rPr>
        <w:t>f</w:t>
      </w:r>
      <w:r>
        <w:rPr>
          <w:rFonts w:ascii="Berlin Type Office" w:hAnsi="Berlin Type Office"/>
          <w:spacing w:val="-1"/>
          <w:w w:val="110"/>
        </w:rPr>
        <w:t>o</w:t>
      </w:r>
      <w:r>
        <w:rPr>
          <w:rFonts w:ascii="Berlin Type Office" w:hAnsi="Berlin Type Office"/>
          <w:spacing w:val="-2"/>
          <w:w w:val="110"/>
        </w:rPr>
        <w:t>r</w:t>
      </w:r>
      <w:r>
        <w:rPr>
          <w:rFonts w:ascii="Berlin Type Office" w:hAnsi="Berlin Type Office"/>
          <w:spacing w:val="-1"/>
          <w:w w:val="110"/>
        </w:rPr>
        <w:t>de</w:t>
      </w:r>
      <w:r>
        <w:rPr>
          <w:rFonts w:ascii="Berlin Type Office" w:hAnsi="Berlin Type Office"/>
          <w:spacing w:val="-2"/>
          <w:w w:val="110"/>
        </w:rPr>
        <w:t>r</w:t>
      </w:r>
      <w:r>
        <w:rPr>
          <w:rFonts w:ascii="Berlin Type Office" w:hAnsi="Berlin Type Office"/>
          <w:spacing w:val="-1"/>
          <w:w w:val="110"/>
        </w:rPr>
        <w:t>ung</w:t>
      </w:r>
      <w:r>
        <w:rPr>
          <w:rFonts w:ascii="Berlin Type Office" w:hAnsi="Berlin Type Office"/>
          <w:spacing w:val="-8"/>
          <w:w w:val="110"/>
        </w:rPr>
        <w:t xml:space="preserve"> </w:t>
      </w:r>
      <w:r>
        <w:rPr>
          <w:rFonts w:ascii="Berlin Type Office" w:hAnsi="Berlin Type Office"/>
          <w:w w:val="110"/>
          <w:u w:val="single"/>
        </w:rPr>
        <w:t>mit</w:t>
      </w:r>
      <w:r>
        <w:rPr>
          <w:rFonts w:ascii="Berlin Type Office" w:hAnsi="Berlin Type Office"/>
          <w:spacing w:val="-7"/>
          <w:w w:val="110"/>
          <w:u w:val="single"/>
        </w:rPr>
        <w:t xml:space="preserve"> </w:t>
      </w:r>
      <w:r>
        <w:rPr>
          <w:rFonts w:ascii="Berlin Type Office" w:hAnsi="Berlin Type Office"/>
          <w:spacing w:val="-1"/>
          <w:w w:val="110"/>
          <w:u w:val="single"/>
        </w:rPr>
        <w:t>de</w:t>
      </w:r>
      <w:r>
        <w:rPr>
          <w:rFonts w:ascii="Berlin Type Office" w:hAnsi="Berlin Type Office"/>
          <w:spacing w:val="-2"/>
          <w:w w:val="110"/>
          <w:u w:val="single"/>
        </w:rPr>
        <w:t>m</w:t>
      </w:r>
      <w:r>
        <w:rPr>
          <w:rFonts w:ascii="Berlin Type Office" w:hAnsi="Berlin Type Office"/>
          <w:spacing w:val="-4"/>
          <w:w w:val="110"/>
          <w:u w:val="single"/>
        </w:rPr>
        <w:t xml:space="preserve"> </w:t>
      </w:r>
      <w:r>
        <w:rPr>
          <w:rFonts w:ascii="Berlin Type Office" w:hAnsi="Berlin Type Office"/>
          <w:spacing w:val="-2"/>
          <w:w w:val="110"/>
          <w:u w:val="single"/>
        </w:rPr>
        <w:t>T</w:t>
      </w:r>
      <w:r>
        <w:rPr>
          <w:rFonts w:ascii="Berlin Type Office" w:hAnsi="Berlin Type Office"/>
          <w:spacing w:val="-1"/>
          <w:w w:val="110"/>
          <w:u w:val="single"/>
        </w:rPr>
        <w:t>e</w:t>
      </w:r>
      <w:r>
        <w:rPr>
          <w:rFonts w:ascii="Berlin Type Office" w:hAnsi="Berlin Type Office"/>
          <w:spacing w:val="-2"/>
          <w:w w:val="110"/>
          <w:u w:val="single"/>
        </w:rPr>
        <w:t>il</w:t>
      </w:r>
      <w:r>
        <w:rPr>
          <w:rFonts w:ascii="Berlin Type Office" w:hAnsi="Berlin Type Office"/>
          <w:spacing w:val="-1"/>
          <w:w w:val="110"/>
          <w:u w:val="single"/>
        </w:rPr>
        <w:t>nah</w:t>
      </w:r>
      <w:r>
        <w:rPr>
          <w:rFonts w:ascii="Berlin Type Office" w:hAnsi="Berlin Type Office"/>
          <w:spacing w:val="-2"/>
          <w:w w:val="110"/>
          <w:u w:val="single"/>
        </w:rPr>
        <w:t>m</w:t>
      </w:r>
      <w:r>
        <w:rPr>
          <w:rFonts w:ascii="Berlin Type Office" w:hAnsi="Berlin Type Office"/>
          <w:spacing w:val="-1"/>
          <w:w w:val="110"/>
          <w:u w:val="single"/>
        </w:rPr>
        <w:t>ean</w:t>
      </w:r>
      <w:r>
        <w:rPr>
          <w:rFonts w:ascii="Berlin Type Office" w:hAnsi="Berlin Type Office"/>
          <w:spacing w:val="-2"/>
          <w:w w:val="110"/>
          <w:u w:val="single"/>
        </w:rPr>
        <w:t>tr</w:t>
      </w:r>
      <w:r>
        <w:rPr>
          <w:rFonts w:ascii="Berlin Type Office" w:hAnsi="Berlin Type Office"/>
          <w:spacing w:val="-1"/>
          <w:w w:val="110"/>
          <w:u w:val="single"/>
        </w:rPr>
        <w:t>ag</w:t>
      </w:r>
      <w:r>
        <w:rPr>
          <w:rFonts w:ascii="Berlin Type Office" w:hAnsi="Berlin Type Office"/>
          <w:spacing w:val="-2"/>
          <w:w w:val="110"/>
          <w:u w:val="single"/>
        </w:rPr>
        <w:t>/A</w:t>
      </w:r>
      <w:r>
        <w:rPr>
          <w:rFonts w:ascii="Berlin Type Office" w:hAnsi="Berlin Type Office"/>
          <w:spacing w:val="-1"/>
          <w:w w:val="110"/>
          <w:u w:val="single"/>
        </w:rPr>
        <w:t>ngebo</w:t>
      </w:r>
      <w:r>
        <w:rPr>
          <w:rFonts w:ascii="Berlin Type Office" w:hAnsi="Berlin Type Office"/>
          <w:spacing w:val="-2"/>
          <w:w w:val="110"/>
          <w:u w:val="single"/>
        </w:rPr>
        <w:t>t</w:t>
      </w:r>
      <w:r>
        <w:rPr>
          <w:rFonts w:ascii="Berlin Type Office" w:hAnsi="Berlin Type Office"/>
          <w:spacing w:val="20"/>
          <w:w w:val="110"/>
        </w:rPr>
        <w:t xml:space="preserve"> </w:t>
      </w:r>
      <w:r>
        <w:rPr>
          <w:rFonts w:ascii="Berlin Type Office" w:hAnsi="Berlin Type Office"/>
          <w:spacing w:val="-1"/>
          <w:w w:val="110"/>
        </w:rPr>
        <w:t>abzugeben.</w:t>
      </w:r>
    </w:p>
    <w:p w14:paraId="4670C17B" w14:textId="77777777" w:rsidR="00A80034" w:rsidRDefault="00A80034">
      <w:pPr>
        <w:pStyle w:val="Textkrper"/>
        <w:kinsoku w:val="0"/>
        <w:overflowPunct w:val="0"/>
        <w:spacing w:before="8"/>
        <w:ind w:left="0"/>
        <w:rPr>
          <w:rFonts w:ascii="Berlin Type Office" w:hAnsi="Berlin Type Office"/>
        </w:rPr>
      </w:pPr>
    </w:p>
    <w:p w14:paraId="6EBB58DB" w14:textId="77777777" w:rsidR="00A80034" w:rsidRDefault="00A80034">
      <w:pPr>
        <w:pStyle w:val="Textkrper"/>
        <w:kinsoku w:val="0"/>
        <w:overflowPunct w:val="0"/>
        <w:spacing w:before="8"/>
        <w:ind w:left="0"/>
        <w:rPr>
          <w:rFonts w:ascii="Berlin Type Office" w:hAnsi="Berlin Type Office"/>
          <w:sz w:val="15"/>
          <w:szCs w:val="15"/>
        </w:rPr>
      </w:pPr>
    </w:p>
    <w:p w14:paraId="244CCD36" w14:textId="77777777" w:rsidR="00A80034" w:rsidRDefault="00BD17D0">
      <w:pPr>
        <w:pStyle w:val="Textkrper"/>
        <w:numPr>
          <w:ilvl w:val="0"/>
          <w:numId w:val="8"/>
        </w:numPr>
        <w:tabs>
          <w:tab w:val="left" w:pos="2772"/>
        </w:tabs>
        <w:kinsoku w:val="0"/>
        <w:overflowPunct w:val="0"/>
        <w:rPr>
          <w:rFonts w:ascii="Berlin Type Office" w:hAnsi="Berlin Type Office"/>
        </w:rPr>
      </w:pPr>
      <w:r>
        <w:rPr>
          <w:rFonts w:ascii="Berlin Type Office" w:hAnsi="Berlin Type Office"/>
          <w:spacing w:val="-2"/>
          <w:w w:val="120"/>
          <w:sz w:val="24"/>
          <w:szCs w:val="24"/>
        </w:rPr>
        <w:t>Wirtschaftliche und finanzielle Leistungsfähigkeit</w:t>
      </w:r>
    </w:p>
    <w:p w14:paraId="316949A4" w14:textId="77777777" w:rsidR="00A80034" w:rsidRDefault="00A80034">
      <w:pPr>
        <w:pStyle w:val="Textkrper"/>
        <w:kinsoku w:val="0"/>
        <w:overflowPunct w:val="0"/>
        <w:spacing w:before="9"/>
        <w:ind w:left="0"/>
        <w:rPr>
          <w:rFonts w:ascii="Berlin Type Office" w:hAnsi="Berlin Type Office"/>
          <w:sz w:val="13"/>
          <w:szCs w:val="13"/>
        </w:rPr>
      </w:pPr>
    </w:p>
    <w:p w14:paraId="2F3AD4D2" w14:textId="3D3B2BE3" w:rsidR="00A80034" w:rsidRDefault="003E2D25">
      <w:pPr>
        <w:pStyle w:val="Textkrper"/>
        <w:kinsoku w:val="0"/>
        <w:overflowPunct w:val="0"/>
        <w:spacing w:before="77"/>
        <w:ind w:left="0"/>
        <w:rPr>
          <w:rFonts w:ascii="Berlin Type Office" w:hAnsi="Berlin Type Office"/>
          <w:w w:val="115"/>
        </w:rPr>
      </w:pPr>
      <w:r>
        <w:rPr>
          <w:rFonts w:ascii="Berlin Type Office" w:hAnsi="Berlin Type Office"/>
          <w:noProof/>
        </w:rPr>
        <w:fldChar w:fldCharType="begin">
          <w:ffData>
            <w:name w:val="Kontrollkästchen92"/>
            <w:enabled/>
            <w:calcOnExit w:val="0"/>
            <w:statusText w:type="text" w:val="Durch AG"/>
            <w:checkBox>
              <w:sizeAuto/>
              <w:default w:val="1"/>
            </w:checkBox>
          </w:ffData>
        </w:fldChar>
      </w:r>
      <w:bookmarkStart w:id="0" w:name="Kontrollkästchen92"/>
      <w:r>
        <w:rPr>
          <w:rFonts w:ascii="Berlin Type Office" w:hAnsi="Berlin Type Office"/>
          <w:noProof/>
        </w:rPr>
        <w:instrText xml:space="preserve"> FORMCHECKBOX </w:instrText>
      </w:r>
      <w:r>
        <w:rPr>
          <w:rFonts w:ascii="Berlin Type Office" w:hAnsi="Berlin Type Office"/>
          <w:noProof/>
        </w:rPr>
      </w:r>
      <w:r>
        <w:rPr>
          <w:rFonts w:ascii="Berlin Type Office" w:hAnsi="Berlin Type Office"/>
          <w:noProof/>
        </w:rPr>
        <w:fldChar w:fldCharType="end"/>
      </w:r>
      <w:bookmarkEnd w:id="0"/>
      <w:r w:rsidR="00BD17D0">
        <w:rPr>
          <w:rFonts w:ascii="Berlin Type Office" w:hAnsi="Berlin Type Office"/>
          <w:noProof/>
        </w:rPr>
        <w:t xml:space="preserve"> </w:t>
      </w:r>
      <w:r w:rsidR="00BD17D0">
        <w:rPr>
          <w:rFonts w:ascii="Berlin Type Office" w:hAnsi="Berlin Type Office"/>
          <w:i/>
          <w:noProof/>
        </w:rPr>
        <w:t xml:space="preserve">1. </w:t>
      </w:r>
      <w:r w:rsidR="00BD17D0">
        <w:rPr>
          <w:rFonts w:ascii="Berlin Type Office" w:hAnsi="Berlin Type Office"/>
          <w:i/>
          <w:spacing w:val="-2"/>
          <w:w w:val="115"/>
        </w:rPr>
        <w:t>A</w:t>
      </w:r>
      <w:r w:rsidR="00BD17D0">
        <w:rPr>
          <w:rFonts w:ascii="Berlin Type Office" w:hAnsi="Berlin Type Office"/>
          <w:i/>
          <w:spacing w:val="-1"/>
          <w:w w:val="115"/>
        </w:rPr>
        <w:t>ngaben</w:t>
      </w:r>
      <w:r w:rsidR="00BD17D0">
        <w:rPr>
          <w:rFonts w:ascii="Berlin Type Office" w:hAnsi="Berlin Type Office"/>
          <w:i/>
          <w:spacing w:val="10"/>
          <w:w w:val="115"/>
        </w:rPr>
        <w:t xml:space="preserve"> </w:t>
      </w:r>
      <w:r w:rsidR="00BD17D0">
        <w:rPr>
          <w:rFonts w:ascii="Berlin Type Office" w:hAnsi="Berlin Type Office"/>
          <w:i/>
          <w:w w:val="115"/>
        </w:rPr>
        <w:t>zur</w:t>
      </w:r>
      <w:r w:rsidR="00BD17D0">
        <w:rPr>
          <w:rFonts w:ascii="Berlin Type Office" w:hAnsi="Berlin Type Office"/>
          <w:i/>
          <w:spacing w:val="9"/>
          <w:w w:val="115"/>
        </w:rPr>
        <w:t xml:space="preserve"> </w:t>
      </w:r>
      <w:r w:rsidR="00BD17D0">
        <w:rPr>
          <w:rFonts w:ascii="Berlin Type Office" w:hAnsi="Berlin Type Office"/>
          <w:i/>
          <w:w w:val="115"/>
        </w:rPr>
        <w:t>Berufshaftpflichtversicherung / Betriebshaftpflicht</w:t>
      </w:r>
    </w:p>
    <w:p w14:paraId="7F0357A0" w14:textId="77777777" w:rsidR="00A80034" w:rsidRDefault="00A80034">
      <w:pPr>
        <w:pStyle w:val="Textkrper"/>
        <w:kinsoku w:val="0"/>
        <w:overflowPunct w:val="0"/>
        <w:spacing w:line="204" w:lineRule="exact"/>
        <w:ind w:left="0"/>
        <w:rPr>
          <w:rFonts w:ascii="Berlin Type Office" w:hAnsi="Berlin Type Office"/>
          <w:w w:val="115"/>
        </w:rPr>
      </w:pPr>
    </w:p>
    <w:p w14:paraId="3E457F13" w14:textId="77777777" w:rsidR="00A80034" w:rsidRDefault="00BD17D0">
      <w:pPr>
        <w:pStyle w:val="Textkrper"/>
        <w:kinsoku w:val="0"/>
        <w:overflowPunct w:val="0"/>
        <w:spacing w:line="204" w:lineRule="exact"/>
        <w:ind w:left="0"/>
        <w:jc w:val="both"/>
        <w:rPr>
          <w:rFonts w:ascii="Berlin Type Office" w:hAnsi="Berlin Type Office"/>
          <w:w w:val="105"/>
        </w:rPr>
      </w:pPr>
      <w:r>
        <w:rPr>
          <w:rFonts w:ascii="Berlin Type Office" w:hAnsi="Berlin Type Office"/>
          <w:w w:val="105"/>
        </w:rPr>
        <w:t>Ich/Wir</w:t>
      </w:r>
      <w:r>
        <w:rPr>
          <w:rFonts w:ascii="Berlin Type Office" w:hAnsi="Berlin Type Office"/>
          <w:spacing w:val="27"/>
          <w:w w:val="105"/>
        </w:rPr>
        <w:t xml:space="preserve"> </w:t>
      </w:r>
      <w:r>
        <w:rPr>
          <w:rFonts w:ascii="Berlin Type Office" w:hAnsi="Berlin Type Office"/>
          <w:spacing w:val="-1"/>
          <w:w w:val="105"/>
        </w:rPr>
        <w:t>habe</w:t>
      </w:r>
      <w:r>
        <w:rPr>
          <w:rFonts w:ascii="Berlin Type Office" w:hAnsi="Berlin Type Office"/>
          <w:spacing w:val="-2"/>
          <w:w w:val="105"/>
        </w:rPr>
        <w:t>(</w:t>
      </w:r>
      <w:r>
        <w:rPr>
          <w:rFonts w:ascii="Berlin Type Office" w:hAnsi="Berlin Type Office"/>
          <w:spacing w:val="-1"/>
          <w:w w:val="105"/>
        </w:rPr>
        <w:t>n</w:t>
      </w:r>
      <w:r>
        <w:rPr>
          <w:rFonts w:ascii="Berlin Type Office" w:hAnsi="Berlin Type Office"/>
          <w:spacing w:val="-2"/>
          <w:w w:val="105"/>
        </w:rPr>
        <w:t>)</w:t>
      </w:r>
      <w:r>
        <w:rPr>
          <w:rFonts w:ascii="Berlin Type Office" w:hAnsi="Berlin Type Office"/>
          <w:spacing w:val="24"/>
          <w:w w:val="105"/>
        </w:rPr>
        <w:t xml:space="preserve"> derzeit </w:t>
      </w:r>
      <w:r>
        <w:rPr>
          <w:rFonts w:ascii="Berlin Type Office" w:hAnsi="Berlin Type Office"/>
          <w:spacing w:val="-1"/>
          <w:w w:val="105"/>
        </w:rPr>
        <w:t>e</w:t>
      </w:r>
      <w:r>
        <w:rPr>
          <w:rFonts w:ascii="Berlin Type Office" w:hAnsi="Berlin Type Office"/>
          <w:spacing w:val="-2"/>
          <w:w w:val="105"/>
        </w:rPr>
        <w:t>i</w:t>
      </w:r>
      <w:r>
        <w:rPr>
          <w:rFonts w:ascii="Berlin Type Office" w:hAnsi="Berlin Type Office"/>
          <w:spacing w:val="-1"/>
          <w:w w:val="105"/>
        </w:rPr>
        <w:t>ne</w:t>
      </w:r>
      <w:r>
        <w:rPr>
          <w:rFonts w:ascii="Berlin Type Office" w:hAnsi="Berlin Type Office"/>
          <w:spacing w:val="26"/>
          <w:w w:val="105"/>
        </w:rPr>
        <w:t xml:space="preserve"> </w:t>
      </w:r>
      <w:r>
        <w:rPr>
          <w:rFonts w:ascii="Berlin Type Office" w:hAnsi="Berlin Type Office"/>
          <w:spacing w:val="-2"/>
          <w:w w:val="105"/>
        </w:rPr>
        <w:t>B</w:t>
      </w:r>
      <w:r>
        <w:rPr>
          <w:rFonts w:ascii="Berlin Type Office" w:hAnsi="Berlin Type Office"/>
          <w:spacing w:val="-1"/>
          <w:w w:val="105"/>
        </w:rPr>
        <w:t>e</w:t>
      </w:r>
      <w:r>
        <w:rPr>
          <w:rFonts w:ascii="Berlin Type Office" w:hAnsi="Berlin Type Office"/>
          <w:spacing w:val="-2"/>
          <w:w w:val="105"/>
        </w:rPr>
        <w:t>r</w:t>
      </w:r>
      <w:r>
        <w:rPr>
          <w:rFonts w:ascii="Berlin Type Office" w:hAnsi="Berlin Type Office"/>
          <w:spacing w:val="-1"/>
          <w:w w:val="105"/>
        </w:rPr>
        <w:t>u</w:t>
      </w:r>
      <w:r>
        <w:rPr>
          <w:rFonts w:ascii="Berlin Type Office" w:hAnsi="Berlin Type Office"/>
          <w:spacing w:val="-2"/>
          <w:w w:val="105"/>
        </w:rPr>
        <w:t>f</w:t>
      </w:r>
      <w:r>
        <w:rPr>
          <w:rFonts w:ascii="Berlin Type Office" w:hAnsi="Berlin Type Office"/>
          <w:spacing w:val="-1"/>
          <w:w w:val="105"/>
        </w:rPr>
        <w:t>sha</w:t>
      </w:r>
      <w:r>
        <w:rPr>
          <w:rFonts w:ascii="Berlin Type Office" w:hAnsi="Berlin Type Office"/>
          <w:spacing w:val="-2"/>
          <w:w w:val="105"/>
        </w:rPr>
        <w:t>ft</w:t>
      </w:r>
      <w:r>
        <w:rPr>
          <w:rFonts w:ascii="Berlin Type Office" w:hAnsi="Berlin Type Office"/>
          <w:spacing w:val="-1"/>
          <w:w w:val="105"/>
        </w:rPr>
        <w:t>p</w:t>
      </w:r>
      <w:r>
        <w:rPr>
          <w:rFonts w:ascii="Berlin Type Office" w:hAnsi="Berlin Type Office"/>
          <w:spacing w:val="-2"/>
          <w:w w:val="105"/>
        </w:rPr>
        <w:t>fli</w:t>
      </w:r>
      <w:r>
        <w:rPr>
          <w:rFonts w:ascii="Berlin Type Office" w:hAnsi="Berlin Type Office"/>
          <w:spacing w:val="-1"/>
          <w:w w:val="105"/>
        </w:rPr>
        <w:t>ch</w:t>
      </w:r>
      <w:r>
        <w:rPr>
          <w:rFonts w:ascii="Berlin Type Office" w:hAnsi="Berlin Type Office"/>
          <w:spacing w:val="-2"/>
          <w:w w:val="105"/>
        </w:rPr>
        <w:t>tv</w:t>
      </w:r>
      <w:r>
        <w:rPr>
          <w:rFonts w:ascii="Berlin Type Office" w:hAnsi="Berlin Type Office"/>
          <w:spacing w:val="-1"/>
          <w:w w:val="105"/>
        </w:rPr>
        <w:t>e</w:t>
      </w:r>
      <w:r>
        <w:rPr>
          <w:rFonts w:ascii="Berlin Type Office" w:hAnsi="Berlin Type Office"/>
          <w:spacing w:val="-2"/>
          <w:w w:val="105"/>
        </w:rPr>
        <w:t>r</w:t>
      </w:r>
      <w:r>
        <w:rPr>
          <w:rFonts w:ascii="Berlin Type Office" w:hAnsi="Berlin Type Office"/>
          <w:spacing w:val="-1"/>
          <w:w w:val="105"/>
        </w:rPr>
        <w:t>s</w:t>
      </w:r>
      <w:r>
        <w:rPr>
          <w:rFonts w:ascii="Berlin Type Office" w:hAnsi="Berlin Type Office"/>
          <w:spacing w:val="-2"/>
          <w:w w:val="105"/>
        </w:rPr>
        <w:t>i</w:t>
      </w:r>
      <w:r>
        <w:rPr>
          <w:rFonts w:ascii="Berlin Type Office" w:hAnsi="Berlin Type Office"/>
          <w:spacing w:val="-1"/>
          <w:w w:val="105"/>
        </w:rPr>
        <w:t>che</w:t>
      </w:r>
      <w:r>
        <w:rPr>
          <w:rFonts w:ascii="Berlin Type Office" w:hAnsi="Berlin Type Office"/>
          <w:spacing w:val="-2"/>
          <w:w w:val="105"/>
        </w:rPr>
        <w:t>r</w:t>
      </w:r>
      <w:r>
        <w:rPr>
          <w:rFonts w:ascii="Berlin Type Office" w:hAnsi="Berlin Type Office"/>
          <w:spacing w:val="-1"/>
          <w:w w:val="105"/>
        </w:rPr>
        <w:t>ung/Betriebshaftpflicht</w:t>
      </w:r>
      <w:r>
        <w:rPr>
          <w:rFonts w:ascii="Berlin Type Office" w:hAnsi="Berlin Type Office"/>
          <w:spacing w:val="23"/>
          <w:w w:val="105"/>
        </w:rPr>
        <w:t xml:space="preserve"> </w:t>
      </w:r>
      <w:r>
        <w:rPr>
          <w:rFonts w:ascii="Berlin Type Office" w:hAnsi="Berlin Type Office"/>
          <w:w w:val="105"/>
        </w:rPr>
        <w:t>mit</w:t>
      </w:r>
      <w:r>
        <w:rPr>
          <w:rFonts w:ascii="Berlin Type Office" w:hAnsi="Berlin Type Office"/>
          <w:spacing w:val="25"/>
          <w:w w:val="105"/>
        </w:rPr>
        <w:t xml:space="preserve"> </w:t>
      </w:r>
      <w:r>
        <w:rPr>
          <w:rFonts w:ascii="Berlin Type Office" w:hAnsi="Berlin Type Office"/>
          <w:spacing w:val="-1"/>
          <w:w w:val="105"/>
        </w:rPr>
        <w:t>e</w:t>
      </w:r>
      <w:r>
        <w:rPr>
          <w:rFonts w:ascii="Berlin Type Office" w:hAnsi="Berlin Type Office"/>
          <w:spacing w:val="-2"/>
          <w:w w:val="105"/>
        </w:rPr>
        <w:t>i</w:t>
      </w:r>
      <w:r>
        <w:rPr>
          <w:rFonts w:ascii="Berlin Type Office" w:hAnsi="Berlin Type Office"/>
          <w:spacing w:val="-1"/>
          <w:w w:val="105"/>
        </w:rPr>
        <w:t>ne</w:t>
      </w:r>
      <w:r>
        <w:rPr>
          <w:rFonts w:ascii="Berlin Type Office" w:hAnsi="Berlin Type Office"/>
          <w:spacing w:val="-2"/>
          <w:w w:val="105"/>
        </w:rPr>
        <w:t>r</w:t>
      </w:r>
      <w:r>
        <w:rPr>
          <w:rFonts w:ascii="Berlin Type Office" w:hAnsi="Berlin Type Office"/>
          <w:spacing w:val="25"/>
          <w:w w:val="105"/>
        </w:rPr>
        <w:t xml:space="preserve"> </w:t>
      </w:r>
      <w:r>
        <w:rPr>
          <w:rFonts w:ascii="Berlin Type Office" w:hAnsi="Berlin Type Office"/>
          <w:w w:val="105"/>
        </w:rPr>
        <w:t>Deckungssumme</w:t>
      </w:r>
      <w:r>
        <w:rPr>
          <w:rFonts w:ascii="Berlin Type Office" w:hAnsi="Berlin Type Office"/>
          <w:spacing w:val="23"/>
          <w:w w:val="105"/>
        </w:rPr>
        <w:t xml:space="preserve"> </w:t>
      </w:r>
      <w:r>
        <w:rPr>
          <w:rFonts w:ascii="Berlin Type Office" w:hAnsi="Berlin Type Office"/>
          <w:w w:val="105"/>
        </w:rPr>
        <w:t>für:</w:t>
      </w:r>
    </w:p>
    <w:p w14:paraId="0B28CFC0" w14:textId="77777777" w:rsidR="00A80034" w:rsidRDefault="00A80034">
      <w:pPr>
        <w:pStyle w:val="Textkrper"/>
        <w:kinsoku w:val="0"/>
        <w:overflowPunct w:val="0"/>
        <w:spacing w:line="204" w:lineRule="exact"/>
        <w:ind w:left="0"/>
        <w:rPr>
          <w:rFonts w:ascii="Berlin Type Office" w:hAnsi="Berlin Type Offic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6"/>
        <w:gridCol w:w="3083"/>
        <w:gridCol w:w="850"/>
      </w:tblGrid>
      <w:tr w:rsidR="00A80034" w14:paraId="7F26F34B" w14:textId="77777777">
        <w:trPr>
          <w:trHeight w:val="907"/>
        </w:trPr>
        <w:tc>
          <w:tcPr>
            <w:tcW w:w="5706" w:type="dxa"/>
            <w:vAlign w:val="center"/>
          </w:tcPr>
          <w:p w14:paraId="37B6B60B" w14:textId="77777777" w:rsidR="00A80034" w:rsidRDefault="00BD17D0">
            <w:pPr>
              <w:pStyle w:val="Textkrper"/>
              <w:kinsoku w:val="0"/>
              <w:overflowPunct w:val="0"/>
              <w:spacing w:line="226" w:lineRule="exact"/>
              <w:ind w:left="0"/>
              <w:rPr>
                <w:rFonts w:ascii="Berlin Type Office" w:hAnsi="Berlin Type Office"/>
                <w:spacing w:val="-1"/>
                <w:w w:val="115"/>
              </w:rPr>
            </w:pPr>
            <w:r>
              <w:rPr>
                <w:rFonts w:ascii="Berlin Type Office" w:hAnsi="Berlin Type Office"/>
                <w:spacing w:val="-1"/>
                <w:w w:val="115"/>
              </w:rPr>
              <w:t>Pe</w:t>
            </w:r>
            <w:r>
              <w:rPr>
                <w:rFonts w:ascii="Berlin Type Office" w:hAnsi="Berlin Type Office"/>
                <w:spacing w:val="-2"/>
                <w:w w:val="115"/>
              </w:rPr>
              <w:t>r</w:t>
            </w:r>
            <w:r>
              <w:rPr>
                <w:rFonts w:ascii="Berlin Type Office" w:hAnsi="Berlin Type Office"/>
                <w:spacing w:val="-1"/>
                <w:w w:val="115"/>
              </w:rPr>
              <w:t>s</w:t>
            </w:r>
            <w:r>
              <w:rPr>
                <w:rFonts w:ascii="Berlin Type Office" w:hAnsi="Berlin Type Office"/>
                <w:spacing w:val="-2"/>
                <w:w w:val="115"/>
              </w:rPr>
              <w:t>on</w:t>
            </w:r>
            <w:r>
              <w:rPr>
                <w:rFonts w:ascii="Berlin Type Office" w:hAnsi="Berlin Type Office"/>
                <w:spacing w:val="-1"/>
                <w:w w:val="115"/>
              </w:rPr>
              <w:t>e</w:t>
            </w:r>
            <w:r>
              <w:rPr>
                <w:rFonts w:ascii="Berlin Type Office" w:hAnsi="Berlin Type Office"/>
                <w:spacing w:val="-2"/>
                <w:w w:val="115"/>
              </w:rPr>
              <w:t>n</w:t>
            </w:r>
            <w:r>
              <w:rPr>
                <w:rFonts w:ascii="Berlin Type Office" w:hAnsi="Berlin Type Office"/>
                <w:spacing w:val="-1"/>
                <w:w w:val="115"/>
              </w:rPr>
              <w:t>s</w:t>
            </w:r>
            <w:r>
              <w:rPr>
                <w:rFonts w:ascii="Berlin Type Office" w:hAnsi="Berlin Type Office"/>
                <w:spacing w:val="-2"/>
                <w:w w:val="115"/>
              </w:rPr>
              <w:t>ch</w:t>
            </w:r>
            <w:r>
              <w:rPr>
                <w:rFonts w:ascii="Berlin Type Office" w:hAnsi="Berlin Type Office"/>
                <w:spacing w:val="-1"/>
                <w:w w:val="115"/>
              </w:rPr>
              <w:t>ä</w:t>
            </w:r>
            <w:r>
              <w:rPr>
                <w:rFonts w:ascii="Berlin Type Office" w:hAnsi="Berlin Type Office"/>
                <w:spacing w:val="-2"/>
                <w:w w:val="115"/>
              </w:rPr>
              <w:t>d</w:t>
            </w:r>
            <w:r>
              <w:rPr>
                <w:rFonts w:ascii="Berlin Type Office" w:hAnsi="Berlin Type Office"/>
                <w:spacing w:val="-1"/>
                <w:w w:val="115"/>
              </w:rPr>
              <w:t>e</w:t>
            </w:r>
            <w:r>
              <w:rPr>
                <w:rFonts w:ascii="Berlin Type Office" w:hAnsi="Berlin Type Office"/>
                <w:spacing w:val="-2"/>
                <w:w w:val="115"/>
              </w:rPr>
              <w:t>n</w:t>
            </w:r>
            <w:r>
              <w:rPr>
                <w:rFonts w:ascii="Berlin Type Office" w:hAnsi="Berlin Type Office"/>
                <w:spacing w:val="-19"/>
                <w:w w:val="115"/>
              </w:rPr>
              <w:t xml:space="preserve"> </w:t>
            </w:r>
            <w:r>
              <w:rPr>
                <w:rFonts w:ascii="Berlin Type Office" w:hAnsi="Berlin Type Office"/>
                <w:spacing w:val="-2"/>
                <w:w w:val="115"/>
              </w:rPr>
              <w:t>in</w:t>
            </w:r>
            <w:r>
              <w:rPr>
                <w:rFonts w:ascii="Berlin Type Office" w:hAnsi="Berlin Type Office"/>
                <w:spacing w:val="-19"/>
                <w:w w:val="115"/>
              </w:rPr>
              <w:t xml:space="preserve"> </w:t>
            </w:r>
            <w:r>
              <w:rPr>
                <w:rFonts w:ascii="Berlin Type Office" w:hAnsi="Berlin Type Office"/>
                <w:w w:val="115"/>
              </w:rPr>
              <w:t>Höhe</w:t>
            </w:r>
            <w:r>
              <w:rPr>
                <w:rFonts w:ascii="Berlin Type Office" w:hAnsi="Berlin Type Office"/>
                <w:spacing w:val="-18"/>
                <w:w w:val="115"/>
              </w:rPr>
              <w:t xml:space="preserve"> </w:t>
            </w:r>
            <w:r>
              <w:rPr>
                <w:rFonts w:ascii="Berlin Type Office" w:hAnsi="Berlin Type Office"/>
                <w:spacing w:val="-2"/>
                <w:w w:val="115"/>
              </w:rPr>
              <w:t>von</w:t>
            </w:r>
            <w:r>
              <w:rPr>
                <w:rFonts w:ascii="Berlin Type Office" w:hAnsi="Berlin Type Office"/>
                <w:spacing w:val="-18"/>
                <w:w w:val="115"/>
              </w:rPr>
              <w:t xml:space="preserve"> </w:t>
            </w:r>
            <w:r>
              <w:rPr>
                <w:rFonts w:ascii="Berlin Type Office" w:hAnsi="Berlin Type Office"/>
                <w:spacing w:val="-2"/>
                <w:w w:val="115"/>
              </w:rPr>
              <w:t>mind</w:t>
            </w:r>
            <w:r>
              <w:rPr>
                <w:rFonts w:ascii="Berlin Type Office" w:hAnsi="Berlin Type Office"/>
                <w:spacing w:val="-1"/>
                <w:w w:val="115"/>
              </w:rPr>
              <w:t>es</w:t>
            </w:r>
            <w:r>
              <w:rPr>
                <w:rFonts w:ascii="Berlin Type Office" w:hAnsi="Berlin Type Office"/>
                <w:spacing w:val="-2"/>
                <w:w w:val="115"/>
              </w:rPr>
              <w:t>t</w:t>
            </w:r>
            <w:r>
              <w:rPr>
                <w:rFonts w:ascii="Berlin Type Office" w:hAnsi="Berlin Type Office"/>
                <w:spacing w:val="-1"/>
                <w:w w:val="115"/>
              </w:rPr>
              <w:t>e</w:t>
            </w:r>
            <w:r>
              <w:rPr>
                <w:rFonts w:ascii="Berlin Type Office" w:hAnsi="Berlin Type Office"/>
                <w:spacing w:val="-2"/>
                <w:w w:val="115"/>
              </w:rPr>
              <w:t>n</w:t>
            </w:r>
            <w:r>
              <w:rPr>
                <w:rFonts w:ascii="Berlin Type Office" w:hAnsi="Berlin Type Office"/>
                <w:spacing w:val="-1"/>
                <w:w w:val="115"/>
              </w:rPr>
              <w:t>s:</w:t>
            </w:r>
          </w:p>
        </w:tc>
        <w:tc>
          <w:tcPr>
            <w:tcW w:w="3083" w:type="dxa"/>
            <w:shd w:val="clear" w:color="auto" w:fill="FFFF00"/>
            <w:vAlign w:val="center"/>
          </w:tcPr>
          <w:p w14:paraId="77728DCC" w14:textId="77777777" w:rsidR="00A80034" w:rsidRDefault="00A80034">
            <w:pPr>
              <w:pStyle w:val="Textkrper"/>
              <w:kinsoku w:val="0"/>
              <w:overflowPunct w:val="0"/>
              <w:spacing w:before="77"/>
              <w:ind w:left="0"/>
              <w:jc w:val="center"/>
              <w:rPr>
                <w:rFonts w:ascii="Berlin Type Office" w:hAnsi="Berlin Type Office"/>
              </w:rPr>
            </w:pPr>
          </w:p>
        </w:tc>
        <w:tc>
          <w:tcPr>
            <w:tcW w:w="850" w:type="dxa"/>
            <w:vAlign w:val="center"/>
          </w:tcPr>
          <w:p w14:paraId="00B6C818" w14:textId="77777777" w:rsidR="00A80034" w:rsidRDefault="00BD17D0">
            <w:pPr>
              <w:pStyle w:val="Textkrper"/>
              <w:kinsoku w:val="0"/>
              <w:overflowPunct w:val="0"/>
              <w:spacing w:before="77"/>
              <w:ind w:left="0"/>
              <w:rPr>
                <w:rFonts w:ascii="Berlin Type Office" w:hAnsi="Berlin Type Office"/>
              </w:rPr>
            </w:pPr>
            <w:r>
              <w:rPr>
                <w:rFonts w:ascii="Berlin Type Office" w:hAnsi="Berlin Type Office"/>
                <w:spacing w:val="-2"/>
                <w:w w:val="105"/>
              </w:rPr>
              <w:t>Mi</w:t>
            </w:r>
            <w:r>
              <w:rPr>
                <w:rFonts w:ascii="Berlin Type Office" w:hAnsi="Berlin Type Office"/>
                <w:spacing w:val="-1"/>
                <w:w w:val="105"/>
              </w:rPr>
              <w:t>o.</w:t>
            </w:r>
            <w:r>
              <w:rPr>
                <w:rFonts w:ascii="Berlin Type Office" w:hAnsi="Berlin Type Office"/>
                <w:spacing w:val="-2"/>
                <w:w w:val="105"/>
              </w:rPr>
              <w:t xml:space="preserve"> </w:t>
            </w:r>
            <w:r>
              <w:rPr>
                <w:rFonts w:ascii="Berlin Type Office" w:hAnsi="Berlin Type Office"/>
                <w:w w:val="105"/>
              </w:rPr>
              <w:t>€</w:t>
            </w:r>
          </w:p>
        </w:tc>
      </w:tr>
      <w:tr w:rsidR="00A80034" w14:paraId="71736466" w14:textId="77777777">
        <w:trPr>
          <w:trHeight w:val="907"/>
        </w:trPr>
        <w:tc>
          <w:tcPr>
            <w:tcW w:w="5706" w:type="dxa"/>
            <w:shd w:val="clear" w:color="auto" w:fill="FFFFFF"/>
            <w:vAlign w:val="center"/>
          </w:tcPr>
          <w:p w14:paraId="14507564" w14:textId="77777777" w:rsidR="00A80034" w:rsidRDefault="00BD17D0">
            <w:pPr>
              <w:pStyle w:val="Textkrper"/>
              <w:kinsoku w:val="0"/>
              <w:overflowPunct w:val="0"/>
              <w:spacing w:line="199" w:lineRule="exact"/>
              <w:ind w:left="0"/>
              <w:rPr>
                <w:rFonts w:ascii="Berlin Type Office" w:hAnsi="Berlin Type Office"/>
              </w:rPr>
            </w:pPr>
            <w:r>
              <w:rPr>
                <w:rFonts w:ascii="Berlin Type Office" w:hAnsi="Berlin Type Office"/>
                <w:spacing w:val="-1"/>
                <w:w w:val="110"/>
              </w:rPr>
              <w:t>sons</w:t>
            </w:r>
            <w:r>
              <w:rPr>
                <w:rFonts w:ascii="Berlin Type Office" w:hAnsi="Berlin Type Office"/>
                <w:spacing w:val="-2"/>
                <w:w w:val="110"/>
              </w:rPr>
              <w:t>ti</w:t>
            </w:r>
            <w:r>
              <w:rPr>
                <w:rFonts w:ascii="Berlin Type Office" w:hAnsi="Berlin Type Office"/>
                <w:spacing w:val="-1"/>
                <w:w w:val="110"/>
              </w:rPr>
              <w:t>ge</w:t>
            </w:r>
            <w:r>
              <w:rPr>
                <w:rFonts w:ascii="Berlin Type Office" w:hAnsi="Berlin Type Office"/>
                <w:spacing w:val="13"/>
                <w:w w:val="110"/>
              </w:rPr>
              <w:t xml:space="preserve"> </w:t>
            </w:r>
            <w:r>
              <w:rPr>
                <w:rFonts w:ascii="Berlin Type Office" w:hAnsi="Berlin Type Office"/>
                <w:w w:val="110"/>
              </w:rPr>
              <w:t>Schäden</w:t>
            </w:r>
            <w:r>
              <w:rPr>
                <w:rFonts w:ascii="Berlin Type Office" w:hAnsi="Berlin Type Office"/>
                <w:spacing w:val="11"/>
                <w:w w:val="110"/>
              </w:rPr>
              <w:t xml:space="preserve"> </w:t>
            </w:r>
            <w:r>
              <w:rPr>
                <w:rFonts w:ascii="Berlin Type Office" w:hAnsi="Berlin Type Office"/>
                <w:spacing w:val="-2"/>
                <w:w w:val="110"/>
              </w:rPr>
              <w:t>(</w:t>
            </w:r>
            <w:r>
              <w:rPr>
                <w:rFonts w:ascii="Berlin Type Office" w:hAnsi="Berlin Type Office"/>
                <w:spacing w:val="-1"/>
                <w:w w:val="110"/>
              </w:rPr>
              <w:t>Sach</w:t>
            </w:r>
            <w:r>
              <w:rPr>
                <w:rFonts w:ascii="Berlin Type Office" w:hAnsi="Berlin Type Office"/>
                <w:spacing w:val="-2"/>
                <w:w w:val="110"/>
              </w:rPr>
              <w:t>-</w:t>
            </w:r>
            <w:r>
              <w:rPr>
                <w:rFonts w:ascii="Berlin Type Office" w:hAnsi="Berlin Type Office"/>
                <w:spacing w:val="17"/>
                <w:w w:val="110"/>
              </w:rPr>
              <w:t xml:space="preserve"> </w:t>
            </w:r>
            <w:r>
              <w:rPr>
                <w:rFonts w:ascii="Berlin Type Office" w:hAnsi="Berlin Type Office"/>
                <w:w w:val="110"/>
              </w:rPr>
              <w:t>und</w:t>
            </w:r>
            <w:r>
              <w:rPr>
                <w:rFonts w:ascii="Berlin Type Office" w:hAnsi="Berlin Type Office"/>
                <w:spacing w:val="12"/>
                <w:w w:val="110"/>
              </w:rPr>
              <w:t xml:space="preserve">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rm</w:t>
            </w:r>
            <w:r>
              <w:rPr>
                <w:rFonts w:ascii="Berlin Type Office" w:hAnsi="Berlin Type Office"/>
                <w:spacing w:val="-1"/>
                <w:w w:val="110"/>
              </w:rPr>
              <w:t>ögensschäden</w:t>
            </w:r>
            <w:r>
              <w:rPr>
                <w:rFonts w:ascii="Berlin Type Office" w:hAnsi="Berlin Type Office"/>
                <w:spacing w:val="-2"/>
                <w:w w:val="110"/>
              </w:rPr>
              <w:t>)</w:t>
            </w:r>
            <w:r>
              <w:rPr>
                <w:rFonts w:ascii="Berlin Type Office" w:hAnsi="Berlin Type Office"/>
                <w:spacing w:val="15"/>
                <w:w w:val="110"/>
              </w:rPr>
              <w:t xml:space="preserve"> </w:t>
            </w:r>
            <w:r>
              <w:rPr>
                <w:rFonts w:ascii="Berlin Type Office" w:hAnsi="Berlin Type Office"/>
                <w:spacing w:val="-2"/>
                <w:w w:val="110"/>
              </w:rPr>
              <w:t>i</w:t>
            </w:r>
            <w:r>
              <w:rPr>
                <w:rFonts w:ascii="Berlin Type Office" w:hAnsi="Berlin Type Office"/>
                <w:spacing w:val="-1"/>
                <w:w w:val="110"/>
              </w:rPr>
              <w:t>n</w:t>
            </w:r>
            <w:r>
              <w:rPr>
                <w:rFonts w:ascii="Berlin Type Office" w:hAnsi="Berlin Type Office"/>
                <w:spacing w:val="13"/>
                <w:w w:val="110"/>
              </w:rPr>
              <w:t xml:space="preserve"> </w:t>
            </w:r>
            <w:r>
              <w:rPr>
                <w:rFonts w:ascii="Berlin Type Office" w:hAnsi="Berlin Type Office"/>
                <w:spacing w:val="-2"/>
                <w:w w:val="110"/>
              </w:rPr>
              <w:t>H</w:t>
            </w:r>
            <w:r>
              <w:rPr>
                <w:rFonts w:ascii="Berlin Type Office" w:hAnsi="Berlin Type Office"/>
                <w:spacing w:val="-1"/>
                <w:w w:val="110"/>
              </w:rPr>
              <w:t>öhe</w:t>
            </w:r>
            <w:r>
              <w:rPr>
                <w:rFonts w:ascii="Berlin Type Office" w:hAnsi="Berlin Type Office"/>
                <w:spacing w:val="14"/>
                <w:w w:val="110"/>
              </w:rPr>
              <w:t xml:space="preserve"> </w:t>
            </w:r>
            <w:r>
              <w:rPr>
                <w:rFonts w:ascii="Berlin Type Office" w:hAnsi="Berlin Type Office"/>
                <w:w w:val="110"/>
              </w:rPr>
              <w:t>von</w:t>
            </w:r>
            <w:r>
              <w:rPr>
                <w:rFonts w:ascii="Berlin Type Office" w:hAnsi="Berlin Type Office"/>
                <w:spacing w:val="11"/>
                <w:w w:val="110"/>
              </w:rPr>
              <w:t xml:space="preserve"> </w:t>
            </w:r>
            <w:r>
              <w:rPr>
                <w:rFonts w:ascii="Berlin Type Office" w:hAnsi="Berlin Type Office"/>
                <w:spacing w:val="-2"/>
                <w:w w:val="110"/>
              </w:rPr>
              <w:t>mi</w:t>
            </w:r>
            <w:r>
              <w:rPr>
                <w:rFonts w:ascii="Berlin Type Office" w:hAnsi="Berlin Type Office"/>
                <w:spacing w:val="-1"/>
                <w:w w:val="110"/>
              </w:rPr>
              <w:t>ndes</w:t>
            </w:r>
            <w:r>
              <w:rPr>
                <w:rFonts w:ascii="Berlin Type Office" w:hAnsi="Berlin Type Office"/>
                <w:spacing w:val="-2"/>
                <w:w w:val="110"/>
              </w:rPr>
              <w:t>t</w:t>
            </w:r>
            <w:r>
              <w:rPr>
                <w:rFonts w:ascii="Berlin Type Office" w:hAnsi="Berlin Type Office"/>
                <w:spacing w:val="-1"/>
                <w:w w:val="110"/>
              </w:rPr>
              <w:t>ens:</w:t>
            </w:r>
          </w:p>
        </w:tc>
        <w:tc>
          <w:tcPr>
            <w:tcW w:w="3083" w:type="dxa"/>
            <w:shd w:val="clear" w:color="auto" w:fill="FFFF00"/>
            <w:vAlign w:val="center"/>
          </w:tcPr>
          <w:p w14:paraId="6DB446FB" w14:textId="77777777" w:rsidR="00A80034" w:rsidRDefault="00A80034">
            <w:pPr>
              <w:pStyle w:val="Textkrper"/>
              <w:kinsoku w:val="0"/>
              <w:overflowPunct w:val="0"/>
              <w:spacing w:before="77"/>
              <w:ind w:left="0"/>
              <w:jc w:val="center"/>
              <w:rPr>
                <w:rFonts w:ascii="Berlin Type Office" w:hAnsi="Berlin Type Office"/>
              </w:rPr>
            </w:pPr>
          </w:p>
        </w:tc>
        <w:tc>
          <w:tcPr>
            <w:tcW w:w="850" w:type="dxa"/>
            <w:shd w:val="clear" w:color="auto" w:fill="FFFFFF"/>
            <w:vAlign w:val="center"/>
          </w:tcPr>
          <w:p w14:paraId="3813FA3A" w14:textId="77777777" w:rsidR="00A80034" w:rsidRDefault="00BD17D0">
            <w:pPr>
              <w:pStyle w:val="Textkrper"/>
              <w:kinsoku w:val="0"/>
              <w:overflowPunct w:val="0"/>
              <w:spacing w:before="77"/>
              <w:ind w:left="0"/>
              <w:rPr>
                <w:rFonts w:ascii="Berlin Type Office" w:hAnsi="Berlin Type Office"/>
              </w:rPr>
            </w:pPr>
            <w:r>
              <w:rPr>
                <w:rFonts w:ascii="Berlin Type Office" w:hAnsi="Berlin Type Office"/>
                <w:spacing w:val="-2"/>
                <w:w w:val="105"/>
              </w:rPr>
              <w:t>Mi</w:t>
            </w:r>
            <w:r>
              <w:rPr>
                <w:rFonts w:ascii="Berlin Type Office" w:hAnsi="Berlin Type Office"/>
                <w:spacing w:val="-1"/>
                <w:w w:val="105"/>
              </w:rPr>
              <w:t>o.</w:t>
            </w:r>
            <w:r>
              <w:rPr>
                <w:rFonts w:ascii="Berlin Type Office" w:hAnsi="Berlin Type Office"/>
                <w:spacing w:val="-2"/>
                <w:w w:val="105"/>
              </w:rPr>
              <w:t xml:space="preserve"> </w:t>
            </w:r>
            <w:r>
              <w:rPr>
                <w:rFonts w:ascii="Berlin Type Office" w:hAnsi="Berlin Type Office"/>
                <w:w w:val="105"/>
              </w:rPr>
              <w:t>€</w:t>
            </w:r>
          </w:p>
        </w:tc>
      </w:tr>
    </w:tbl>
    <w:p w14:paraId="72DF9B62" w14:textId="77777777" w:rsidR="00A80034" w:rsidRDefault="00A80034">
      <w:pPr>
        <w:pStyle w:val="Textkrper"/>
        <w:kinsoku w:val="0"/>
        <w:overflowPunct w:val="0"/>
        <w:spacing w:line="204" w:lineRule="exact"/>
        <w:ind w:left="0"/>
        <w:rPr>
          <w:rFonts w:ascii="Berlin Type Office" w:hAnsi="Berlin Type Office"/>
          <w:spacing w:val="-2"/>
          <w:w w:val="115"/>
        </w:rPr>
      </w:pPr>
    </w:p>
    <w:p w14:paraId="0758E209" w14:textId="77777777" w:rsidR="00A80034" w:rsidRDefault="00BD17D0">
      <w:pPr>
        <w:pStyle w:val="Textkrper"/>
        <w:kinsoku w:val="0"/>
        <w:overflowPunct w:val="0"/>
        <w:spacing w:line="204" w:lineRule="exact"/>
        <w:ind w:left="0"/>
        <w:jc w:val="both"/>
        <w:rPr>
          <w:rFonts w:ascii="Berlin Type Office" w:hAnsi="Berlin Type Office"/>
          <w:w w:val="105"/>
        </w:rPr>
      </w:pPr>
      <w:r>
        <w:rPr>
          <w:rFonts w:ascii="Berlin Type Office" w:hAnsi="Berlin Type Office"/>
          <w:w w:val="105"/>
        </w:rPr>
        <w:t>bei einem in einem Mitgliedstaat der EU oder eines Vertragsstaates des Abkommens über den</w:t>
      </w:r>
    </w:p>
    <w:p w14:paraId="77E4283E" w14:textId="77777777" w:rsidR="00A80034" w:rsidRDefault="00BD17D0">
      <w:pPr>
        <w:pStyle w:val="Textkrper"/>
        <w:kinsoku w:val="0"/>
        <w:overflowPunct w:val="0"/>
        <w:spacing w:line="204" w:lineRule="exact"/>
        <w:ind w:left="0"/>
        <w:jc w:val="both"/>
        <w:rPr>
          <w:rFonts w:ascii="Berlin Type Office" w:hAnsi="Berlin Type Office"/>
          <w:w w:val="105"/>
        </w:rPr>
      </w:pPr>
      <w:r>
        <w:rPr>
          <w:rFonts w:ascii="Berlin Type Office" w:hAnsi="Berlin Type Office"/>
          <w:w w:val="105"/>
        </w:rPr>
        <w:t>Europäischen Wirtschaftsraum zugelassenen Versicherungsunternehmen. Die Deckung ist über die gesamte Vertragslaufzeit uneingeschränkt erhalten.</w:t>
      </w:r>
    </w:p>
    <w:p w14:paraId="06E8BC7A" w14:textId="77777777" w:rsidR="00A80034" w:rsidRDefault="00A80034">
      <w:pPr>
        <w:pStyle w:val="Textkrper"/>
        <w:kinsoku w:val="0"/>
        <w:overflowPunct w:val="0"/>
        <w:spacing w:line="204" w:lineRule="exact"/>
        <w:ind w:left="0"/>
        <w:jc w:val="both"/>
        <w:rPr>
          <w:rFonts w:ascii="Berlin Type Office" w:hAnsi="Berlin Type Office"/>
          <w:w w:val="105"/>
        </w:rPr>
      </w:pPr>
    </w:p>
    <w:p w14:paraId="299341CE" w14:textId="77777777" w:rsidR="00A80034" w:rsidRDefault="00BD17D0">
      <w:pPr>
        <w:pStyle w:val="Textkrper"/>
        <w:kinsoku w:val="0"/>
        <w:overflowPunct w:val="0"/>
        <w:spacing w:line="204" w:lineRule="exact"/>
        <w:ind w:left="0"/>
        <w:jc w:val="both"/>
        <w:rPr>
          <w:rFonts w:ascii="Berlin Type Office" w:hAnsi="Berlin Type Office"/>
          <w:w w:val="105"/>
        </w:rPr>
      </w:pPr>
      <w:r>
        <w:rPr>
          <w:rFonts w:ascii="Berlin Type Office" w:hAnsi="Berlin Type Office"/>
          <w:w w:val="105"/>
        </w:rPr>
        <w:t xml:space="preserve">Falls mein/unser Teilnahmeantrag/Angebot in die engere Wahl kommt, werde(n) ich/wir auf Verlangen der Vergabestelle innerhalb der gesetzten Frist den erforderlichen Nachweis der Betriebs- / Berufshaftpflichtversicherungsdeckung bzw. bei bestehender Unterdeckung im Vergleich zu den Anforderungen der Leistungsbeschreibung den Nachweis der aktuell bestehenden Betriebs- / Berufshaftpflichtversicherungsdeckung </w:t>
      </w:r>
      <w:r>
        <w:rPr>
          <w:rFonts w:ascii="Berlin Type Office" w:hAnsi="Berlin Type Office"/>
          <w:w w:val="105"/>
          <w:u w:val="single"/>
        </w:rPr>
        <w:t>inkl.</w:t>
      </w:r>
      <w:r>
        <w:rPr>
          <w:rFonts w:ascii="Berlin Type Office" w:hAnsi="Berlin Type Office"/>
          <w:w w:val="105"/>
        </w:rPr>
        <w:t xml:space="preserve"> einer Erklärung des Versicherungsunternehmens, mit der diese den Abschluss der vorliegend geforderten Haftpflichtleistungen und Deckungsnachweise im Auftragsfall zusichert, vorlegen.</w:t>
      </w:r>
    </w:p>
    <w:p w14:paraId="11503921" w14:textId="77777777" w:rsidR="00A80034" w:rsidRDefault="00A80034">
      <w:pPr>
        <w:pStyle w:val="Textkrper"/>
        <w:kinsoku w:val="0"/>
        <w:overflowPunct w:val="0"/>
        <w:spacing w:line="204" w:lineRule="exact"/>
        <w:ind w:left="0"/>
        <w:jc w:val="both"/>
        <w:rPr>
          <w:rFonts w:ascii="Berlin Type Office" w:hAnsi="Berlin Type Office"/>
          <w:w w:val="105"/>
        </w:rPr>
      </w:pPr>
    </w:p>
    <w:p w14:paraId="4DAC70CB" w14:textId="77777777" w:rsidR="00A80034" w:rsidRDefault="00BD17D0">
      <w:pPr>
        <w:pStyle w:val="Textkrper"/>
        <w:kinsoku w:val="0"/>
        <w:overflowPunct w:val="0"/>
        <w:spacing w:before="77"/>
        <w:ind w:left="0"/>
        <w:rPr>
          <w:rFonts w:ascii="Berlin Type Office" w:hAnsi="Berlin Type Office"/>
        </w:rPr>
      </w:pPr>
      <w:r>
        <w:rPr>
          <w:rFonts w:ascii="Berlin Type Office" w:hAnsi="Berlin Type Office"/>
          <w:noProof/>
        </w:rPr>
        <w:fldChar w:fldCharType="begin">
          <w:ffData>
            <w:name w:val="Kontrollkästchen92"/>
            <w:enabled/>
            <w:calcOnExit w:val="0"/>
            <w:statusText w:type="text" w:val="Durch AG"/>
            <w:checkBox>
              <w:sizeAuto/>
              <w:default w:val="0"/>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spacing w:val="-2"/>
          <w:w w:val="110"/>
        </w:rPr>
        <w:t>Di</w:t>
      </w:r>
      <w:r>
        <w:rPr>
          <w:rFonts w:ascii="Berlin Type Office" w:hAnsi="Berlin Type Office"/>
          <w:spacing w:val="-1"/>
          <w:w w:val="110"/>
        </w:rPr>
        <w:t>e</w:t>
      </w:r>
      <w:r>
        <w:rPr>
          <w:rFonts w:ascii="Berlin Type Office" w:hAnsi="Berlin Type Office"/>
          <w:spacing w:val="-8"/>
          <w:w w:val="110"/>
        </w:rPr>
        <w:t xml:space="preserve"> </w:t>
      </w:r>
      <w:r>
        <w:rPr>
          <w:rFonts w:ascii="Berlin Type Office" w:hAnsi="Berlin Type Office"/>
          <w:spacing w:val="-2"/>
          <w:w w:val="110"/>
        </w:rPr>
        <w:t>A</w:t>
      </w:r>
      <w:r>
        <w:rPr>
          <w:rFonts w:ascii="Berlin Type Office" w:hAnsi="Berlin Type Office"/>
          <w:spacing w:val="-1"/>
          <w:w w:val="110"/>
        </w:rPr>
        <w:t>ngaben</w:t>
      </w:r>
      <w:r>
        <w:rPr>
          <w:rFonts w:ascii="Berlin Type Office" w:hAnsi="Berlin Type Office"/>
          <w:spacing w:val="-8"/>
          <w:w w:val="110"/>
        </w:rPr>
        <w:t xml:space="preserve"> </w:t>
      </w:r>
      <w:r>
        <w:rPr>
          <w:rFonts w:ascii="Berlin Type Office" w:hAnsi="Berlin Type Office"/>
          <w:spacing w:val="-1"/>
          <w:w w:val="110"/>
        </w:rPr>
        <w:t>zu</w:t>
      </w:r>
      <w:r>
        <w:rPr>
          <w:rFonts w:ascii="Berlin Type Office" w:hAnsi="Berlin Type Office"/>
          <w:spacing w:val="-2"/>
          <w:w w:val="110"/>
        </w:rPr>
        <w:t>r</w:t>
      </w:r>
      <w:r>
        <w:rPr>
          <w:rFonts w:ascii="Berlin Type Office" w:hAnsi="Berlin Type Office"/>
          <w:spacing w:val="-6"/>
          <w:w w:val="110"/>
        </w:rPr>
        <w:t xml:space="preserve">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s</w:t>
      </w:r>
      <w:r>
        <w:rPr>
          <w:rFonts w:ascii="Berlin Type Office" w:hAnsi="Berlin Type Office"/>
          <w:spacing w:val="-2"/>
          <w:w w:val="110"/>
        </w:rPr>
        <w:t>i</w:t>
      </w:r>
      <w:r>
        <w:rPr>
          <w:rFonts w:ascii="Berlin Type Office" w:hAnsi="Berlin Type Office"/>
          <w:spacing w:val="-1"/>
          <w:w w:val="110"/>
        </w:rPr>
        <w:t>che</w:t>
      </w:r>
      <w:r>
        <w:rPr>
          <w:rFonts w:ascii="Berlin Type Office" w:hAnsi="Berlin Type Office"/>
          <w:spacing w:val="-2"/>
          <w:w w:val="110"/>
        </w:rPr>
        <w:t>r</w:t>
      </w:r>
      <w:r>
        <w:rPr>
          <w:rFonts w:ascii="Berlin Type Office" w:hAnsi="Berlin Type Office"/>
          <w:spacing w:val="-1"/>
          <w:w w:val="110"/>
        </w:rPr>
        <w:t>ung</w:t>
      </w:r>
      <w:r>
        <w:rPr>
          <w:rFonts w:ascii="Berlin Type Office" w:hAnsi="Berlin Type Office"/>
          <w:spacing w:val="-9"/>
          <w:w w:val="110"/>
        </w:rPr>
        <w:t xml:space="preserve"> </w:t>
      </w:r>
      <w:r>
        <w:rPr>
          <w:rFonts w:ascii="Berlin Type Office" w:hAnsi="Berlin Type Office"/>
          <w:w w:val="110"/>
        </w:rPr>
        <w:t>sind</w:t>
      </w:r>
      <w:r>
        <w:rPr>
          <w:rFonts w:ascii="Berlin Type Office" w:hAnsi="Berlin Type Office"/>
          <w:spacing w:val="-8"/>
          <w:w w:val="110"/>
        </w:rPr>
        <w:t xml:space="preserve"> </w:t>
      </w:r>
      <w:r>
        <w:rPr>
          <w:rFonts w:ascii="Berlin Type Office" w:hAnsi="Berlin Type Office"/>
          <w:spacing w:val="-1"/>
          <w:w w:val="110"/>
        </w:rPr>
        <w:t>ab</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chend</w:t>
      </w:r>
      <w:r>
        <w:rPr>
          <w:rFonts w:ascii="Berlin Type Office" w:hAnsi="Berlin Type Office"/>
          <w:spacing w:val="-8"/>
          <w:w w:val="110"/>
        </w:rPr>
        <w:t xml:space="preserve"> </w:t>
      </w:r>
      <w:r>
        <w:rPr>
          <w:rFonts w:ascii="Berlin Type Office" w:hAnsi="Berlin Type Office"/>
          <w:w w:val="110"/>
        </w:rPr>
        <w:t>von</w:t>
      </w:r>
      <w:r>
        <w:rPr>
          <w:rFonts w:ascii="Berlin Type Office" w:hAnsi="Berlin Type Office"/>
          <w:spacing w:val="-8"/>
          <w:w w:val="110"/>
        </w:rPr>
        <w:t xml:space="preserve"> </w:t>
      </w:r>
      <w:r>
        <w:rPr>
          <w:rFonts w:ascii="Berlin Type Office" w:hAnsi="Berlin Type Office"/>
          <w:spacing w:val="-1"/>
          <w:w w:val="110"/>
        </w:rPr>
        <w:t>o.g.</w:t>
      </w:r>
      <w:r>
        <w:rPr>
          <w:rFonts w:ascii="Berlin Type Office" w:hAnsi="Berlin Type Office"/>
          <w:spacing w:val="-6"/>
          <w:w w:val="110"/>
        </w:rPr>
        <w:t xml:space="preserve"> </w:t>
      </w:r>
      <w:r>
        <w:rPr>
          <w:rFonts w:ascii="Berlin Type Office" w:hAnsi="Berlin Type Office"/>
          <w:spacing w:val="-2"/>
          <w:w w:val="110"/>
        </w:rPr>
        <w:t>A</w:t>
      </w:r>
      <w:r>
        <w:rPr>
          <w:rFonts w:ascii="Berlin Type Office" w:hAnsi="Berlin Type Office"/>
          <w:spacing w:val="-1"/>
          <w:w w:val="110"/>
        </w:rPr>
        <w:t>n</w:t>
      </w:r>
      <w:r>
        <w:rPr>
          <w:rFonts w:ascii="Berlin Type Office" w:hAnsi="Berlin Type Office"/>
          <w:spacing w:val="-2"/>
          <w:w w:val="110"/>
        </w:rPr>
        <w:t>f</w:t>
      </w:r>
      <w:r>
        <w:rPr>
          <w:rFonts w:ascii="Berlin Type Office" w:hAnsi="Berlin Type Office"/>
          <w:spacing w:val="-1"/>
          <w:w w:val="110"/>
        </w:rPr>
        <w:t>o</w:t>
      </w:r>
      <w:r>
        <w:rPr>
          <w:rFonts w:ascii="Berlin Type Office" w:hAnsi="Berlin Type Office"/>
          <w:spacing w:val="-2"/>
          <w:w w:val="110"/>
        </w:rPr>
        <w:t>r</w:t>
      </w:r>
      <w:r>
        <w:rPr>
          <w:rFonts w:ascii="Berlin Type Office" w:hAnsi="Berlin Type Office"/>
          <w:spacing w:val="-1"/>
          <w:w w:val="110"/>
        </w:rPr>
        <w:t>de</w:t>
      </w:r>
      <w:r>
        <w:rPr>
          <w:rFonts w:ascii="Berlin Type Office" w:hAnsi="Berlin Type Office"/>
          <w:spacing w:val="-2"/>
          <w:w w:val="110"/>
        </w:rPr>
        <w:t>r</w:t>
      </w:r>
      <w:r>
        <w:rPr>
          <w:rFonts w:ascii="Berlin Type Office" w:hAnsi="Berlin Type Office"/>
          <w:spacing w:val="-1"/>
          <w:w w:val="110"/>
        </w:rPr>
        <w:t>ung</w:t>
      </w:r>
      <w:r>
        <w:rPr>
          <w:rFonts w:ascii="Berlin Type Office" w:hAnsi="Berlin Type Office"/>
          <w:spacing w:val="-10"/>
          <w:w w:val="110"/>
        </w:rPr>
        <w:t xml:space="preserve"> </w:t>
      </w:r>
      <w:r>
        <w:rPr>
          <w:rFonts w:ascii="Berlin Type Office" w:hAnsi="Berlin Type Office"/>
          <w:w w:val="110"/>
          <w:u w:val="single"/>
        </w:rPr>
        <w:t>mit</w:t>
      </w:r>
      <w:r>
        <w:rPr>
          <w:rFonts w:ascii="Berlin Type Office" w:hAnsi="Berlin Type Office"/>
          <w:spacing w:val="-9"/>
          <w:w w:val="110"/>
          <w:u w:val="single"/>
        </w:rPr>
        <w:t xml:space="preserve"> </w:t>
      </w:r>
      <w:r>
        <w:rPr>
          <w:rFonts w:ascii="Berlin Type Office" w:hAnsi="Berlin Type Office"/>
          <w:spacing w:val="-1"/>
          <w:w w:val="110"/>
          <w:u w:val="single"/>
        </w:rPr>
        <w:t>de</w:t>
      </w:r>
      <w:r>
        <w:rPr>
          <w:rFonts w:ascii="Berlin Type Office" w:hAnsi="Berlin Type Office"/>
          <w:spacing w:val="-2"/>
          <w:w w:val="110"/>
          <w:u w:val="single"/>
        </w:rPr>
        <w:t>m</w:t>
      </w:r>
      <w:r>
        <w:rPr>
          <w:rFonts w:ascii="Berlin Type Office" w:hAnsi="Berlin Type Office"/>
          <w:spacing w:val="-5"/>
          <w:w w:val="110"/>
          <w:u w:val="single"/>
        </w:rPr>
        <w:t xml:space="preserve"> </w:t>
      </w:r>
      <w:r>
        <w:rPr>
          <w:rFonts w:ascii="Berlin Type Office" w:hAnsi="Berlin Type Office"/>
          <w:spacing w:val="-2"/>
          <w:w w:val="110"/>
          <w:u w:val="single"/>
        </w:rPr>
        <w:t>T</w:t>
      </w:r>
      <w:r>
        <w:rPr>
          <w:rFonts w:ascii="Berlin Type Office" w:hAnsi="Berlin Type Office"/>
          <w:spacing w:val="-1"/>
          <w:w w:val="110"/>
          <w:u w:val="single"/>
        </w:rPr>
        <w:t>e</w:t>
      </w:r>
      <w:r>
        <w:rPr>
          <w:rFonts w:ascii="Berlin Type Office" w:hAnsi="Berlin Type Office"/>
          <w:spacing w:val="-2"/>
          <w:w w:val="110"/>
          <w:u w:val="single"/>
        </w:rPr>
        <w:t>il</w:t>
      </w:r>
      <w:r>
        <w:rPr>
          <w:rFonts w:ascii="Berlin Type Office" w:hAnsi="Berlin Type Office"/>
          <w:spacing w:val="-1"/>
          <w:w w:val="110"/>
          <w:u w:val="single"/>
        </w:rPr>
        <w:t>nah</w:t>
      </w:r>
      <w:r>
        <w:rPr>
          <w:rFonts w:ascii="Berlin Type Office" w:hAnsi="Berlin Type Office"/>
          <w:spacing w:val="-2"/>
          <w:w w:val="110"/>
          <w:u w:val="single"/>
        </w:rPr>
        <w:t>m</w:t>
      </w:r>
      <w:r>
        <w:rPr>
          <w:rFonts w:ascii="Berlin Type Office" w:hAnsi="Berlin Type Office"/>
          <w:spacing w:val="-1"/>
          <w:w w:val="110"/>
          <w:u w:val="single"/>
        </w:rPr>
        <w:t>ean</w:t>
      </w:r>
      <w:r>
        <w:rPr>
          <w:rFonts w:ascii="Berlin Type Office" w:hAnsi="Berlin Type Office"/>
          <w:spacing w:val="-2"/>
          <w:w w:val="110"/>
          <w:u w:val="single"/>
        </w:rPr>
        <w:t>tr</w:t>
      </w:r>
      <w:r>
        <w:rPr>
          <w:rFonts w:ascii="Berlin Type Office" w:hAnsi="Berlin Type Office"/>
          <w:spacing w:val="-1"/>
          <w:w w:val="110"/>
          <w:u w:val="single"/>
        </w:rPr>
        <w:t>ag</w:t>
      </w:r>
      <w:r>
        <w:rPr>
          <w:rFonts w:ascii="Berlin Type Office" w:hAnsi="Berlin Type Office"/>
          <w:spacing w:val="-2"/>
          <w:w w:val="110"/>
          <w:u w:val="single"/>
        </w:rPr>
        <w:t>/A</w:t>
      </w:r>
      <w:r>
        <w:rPr>
          <w:rFonts w:ascii="Berlin Type Office" w:hAnsi="Berlin Type Office"/>
          <w:spacing w:val="-1"/>
          <w:w w:val="110"/>
          <w:u w:val="single"/>
        </w:rPr>
        <w:t>ngebo</w:t>
      </w:r>
      <w:r>
        <w:rPr>
          <w:rFonts w:ascii="Berlin Type Office" w:hAnsi="Berlin Type Office"/>
          <w:spacing w:val="-2"/>
          <w:w w:val="110"/>
          <w:u w:val="single"/>
        </w:rPr>
        <w:t>t</w:t>
      </w:r>
      <w:r>
        <w:rPr>
          <w:rFonts w:ascii="Berlin Type Office" w:hAnsi="Berlin Type Office"/>
          <w:spacing w:val="20"/>
          <w:w w:val="110"/>
        </w:rPr>
        <w:t xml:space="preserve"> </w:t>
      </w:r>
      <w:r>
        <w:rPr>
          <w:rFonts w:ascii="Berlin Type Office" w:hAnsi="Berlin Type Office"/>
          <w:spacing w:val="-1"/>
          <w:w w:val="110"/>
        </w:rPr>
        <w:t>abzugeben</w:t>
      </w:r>
    </w:p>
    <w:p w14:paraId="6B6FF25C" w14:textId="77777777" w:rsidR="00A80034" w:rsidRDefault="00A80034">
      <w:pPr>
        <w:pStyle w:val="Textkrper"/>
        <w:kinsoku w:val="0"/>
        <w:overflowPunct w:val="0"/>
        <w:spacing w:line="200" w:lineRule="atLeast"/>
        <w:ind w:left="0"/>
        <w:rPr>
          <w:rFonts w:ascii="Berlin Type Office" w:hAnsi="Berlin Type Office"/>
        </w:rPr>
      </w:pPr>
    </w:p>
    <w:p w14:paraId="40B1B2BA" w14:textId="6D5D0A29" w:rsidR="00A80034" w:rsidRDefault="003E2D25">
      <w:pPr>
        <w:pStyle w:val="Textkrper"/>
        <w:kinsoku w:val="0"/>
        <w:overflowPunct w:val="0"/>
        <w:spacing w:before="77"/>
        <w:ind w:left="0"/>
        <w:rPr>
          <w:rFonts w:ascii="Berlin Type Office" w:hAnsi="Berlin Type Office"/>
          <w:i/>
          <w:w w:val="120"/>
        </w:rPr>
      </w:pPr>
      <w:r>
        <w:rPr>
          <w:rFonts w:ascii="Berlin Type Office" w:hAnsi="Berlin Type Office"/>
          <w:noProof/>
        </w:rPr>
        <w:fldChar w:fldCharType="begin">
          <w:ffData>
            <w:name w:val=""/>
            <w:enabled/>
            <w:calcOnExit w:val="0"/>
            <w:statusText w:type="text" w:val="Durch AG"/>
            <w:checkBox>
              <w:sizeAuto/>
              <w:default w:val="1"/>
            </w:checkBox>
          </w:ffData>
        </w:fldChar>
      </w:r>
      <w:r>
        <w:rPr>
          <w:rFonts w:ascii="Berlin Type Office" w:hAnsi="Berlin Type Office"/>
          <w:noProof/>
        </w:rPr>
        <w:instrText xml:space="preserve"> FORMCHECKBOX </w:instrText>
      </w:r>
      <w:r>
        <w:rPr>
          <w:rFonts w:ascii="Berlin Type Office" w:hAnsi="Berlin Type Office"/>
          <w:noProof/>
        </w:rPr>
      </w:r>
      <w:r>
        <w:rPr>
          <w:rFonts w:ascii="Berlin Type Office" w:hAnsi="Berlin Type Office"/>
          <w:noProof/>
        </w:rPr>
        <w:fldChar w:fldCharType="end"/>
      </w:r>
      <w:r w:rsidR="00BD17D0">
        <w:rPr>
          <w:rFonts w:ascii="Berlin Type Office" w:hAnsi="Berlin Type Office"/>
          <w:noProof/>
        </w:rPr>
        <w:t xml:space="preserve"> </w:t>
      </w:r>
      <w:r w:rsidR="00BD17D0">
        <w:rPr>
          <w:rFonts w:ascii="Berlin Type Office" w:hAnsi="Berlin Type Office"/>
          <w:i/>
          <w:spacing w:val="-2"/>
          <w:w w:val="120"/>
        </w:rPr>
        <w:t>2.</w:t>
      </w:r>
      <w:r w:rsidR="00BD17D0">
        <w:rPr>
          <w:rFonts w:ascii="Berlin Type Office" w:hAnsi="Berlin Type Office"/>
          <w:i/>
          <w:w w:val="120"/>
        </w:rPr>
        <w:t xml:space="preserve"> </w:t>
      </w:r>
      <w:r w:rsidR="00BD17D0">
        <w:rPr>
          <w:rFonts w:ascii="Berlin Type Office" w:hAnsi="Berlin Type Office"/>
          <w:i/>
          <w:spacing w:val="-2"/>
          <w:w w:val="120"/>
        </w:rPr>
        <w:t>A</w:t>
      </w:r>
      <w:r w:rsidR="00BD17D0">
        <w:rPr>
          <w:rFonts w:ascii="Berlin Type Office" w:hAnsi="Berlin Type Office"/>
          <w:i/>
          <w:spacing w:val="-1"/>
          <w:w w:val="120"/>
        </w:rPr>
        <w:t>ngaben</w:t>
      </w:r>
      <w:r w:rsidR="00BD17D0">
        <w:rPr>
          <w:rFonts w:ascii="Berlin Type Office" w:hAnsi="Berlin Type Office"/>
          <w:i/>
          <w:spacing w:val="-14"/>
          <w:w w:val="120"/>
        </w:rPr>
        <w:t xml:space="preserve"> </w:t>
      </w:r>
      <w:r w:rsidR="00BD17D0">
        <w:rPr>
          <w:rFonts w:ascii="Berlin Type Office" w:hAnsi="Berlin Type Office"/>
          <w:i/>
          <w:w w:val="120"/>
        </w:rPr>
        <w:t>zum</w:t>
      </w:r>
      <w:r w:rsidR="00BD17D0">
        <w:rPr>
          <w:rFonts w:ascii="Berlin Type Office" w:hAnsi="Berlin Type Office"/>
          <w:i/>
          <w:spacing w:val="-13"/>
          <w:w w:val="120"/>
        </w:rPr>
        <w:t xml:space="preserve"> </w:t>
      </w:r>
      <w:r w:rsidR="00BD17D0">
        <w:rPr>
          <w:rFonts w:ascii="Berlin Type Office" w:hAnsi="Berlin Type Office"/>
          <w:i/>
          <w:w w:val="120"/>
        </w:rPr>
        <w:t>Umsatz</w:t>
      </w:r>
      <w:r w:rsidR="00BD17D0">
        <w:rPr>
          <w:rFonts w:ascii="Berlin Type Office" w:hAnsi="Berlin Type Office"/>
          <w:i/>
          <w:spacing w:val="-12"/>
          <w:w w:val="120"/>
        </w:rPr>
        <w:t xml:space="preserve"> </w:t>
      </w:r>
      <w:r w:rsidR="00BD17D0">
        <w:rPr>
          <w:rFonts w:ascii="Berlin Type Office" w:hAnsi="Berlin Type Office"/>
          <w:i/>
          <w:spacing w:val="-1"/>
          <w:w w:val="120"/>
        </w:rPr>
        <w:t>des</w:t>
      </w:r>
      <w:r w:rsidR="00BD17D0">
        <w:rPr>
          <w:rFonts w:ascii="Berlin Type Office" w:hAnsi="Berlin Type Office"/>
          <w:i/>
          <w:spacing w:val="-13"/>
          <w:w w:val="120"/>
        </w:rPr>
        <w:t xml:space="preserve"> </w:t>
      </w:r>
      <w:r w:rsidR="00BD17D0">
        <w:rPr>
          <w:rFonts w:ascii="Berlin Type Office" w:hAnsi="Berlin Type Office"/>
          <w:i/>
          <w:w w:val="120"/>
        </w:rPr>
        <w:t>Unternehmens</w:t>
      </w:r>
    </w:p>
    <w:p w14:paraId="7C22546C" w14:textId="77777777" w:rsidR="00A80034" w:rsidRDefault="00A80034">
      <w:pPr>
        <w:pStyle w:val="Textkrper"/>
        <w:kinsoku w:val="0"/>
        <w:overflowPunct w:val="0"/>
        <w:spacing w:before="77"/>
        <w:ind w:left="0"/>
        <w:rPr>
          <w:rFonts w:ascii="Berlin Type Office" w:hAnsi="Berlin Type Office"/>
          <w:w w:val="1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559"/>
        <w:gridCol w:w="1418"/>
        <w:gridCol w:w="340"/>
      </w:tblGrid>
      <w:tr w:rsidR="00A80034" w14:paraId="76EB4866" w14:textId="77777777">
        <w:tc>
          <w:tcPr>
            <w:tcW w:w="6237" w:type="dxa"/>
          </w:tcPr>
          <w:p w14:paraId="4C0D9EAE" w14:textId="77777777" w:rsidR="00A80034" w:rsidRDefault="00BD17D0">
            <w:pPr>
              <w:pStyle w:val="Textkrper"/>
              <w:kinsoku w:val="0"/>
              <w:overflowPunct w:val="0"/>
              <w:spacing w:before="77"/>
              <w:ind w:left="0"/>
              <w:rPr>
                <w:rFonts w:ascii="Berlin Type Office" w:hAnsi="Berlin Type Office"/>
              </w:rPr>
            </w:pPr>
            <w:r>
              <w:rPr>
                <w:rFonts w:ascii="Berlin Type Office" w:hAnsi="Berlin Type Office"/>
              </w:rPr>
              <w:t>Der geforderte durchschnittliche Gesamtumsatz der letzten drei Geschäftsjahre beträgt mindestens:</w:t>
            </w:r>
          </w:p>
        </w:tc>
        <w:tc>
          <w:tcPr>
            <w:tcW w:w="2977" w:type="dxa"/>
            <w:gridSpan w:val="2"/>
            <w:shd w:val="clear" w:color="auto" w:fill="FFFFFF"/>
            <w:vAlign w:val="center"/>
          </w:tcPr>
          <w:p w14:paraId="418D6555" w14:textId="77777777" w:rsidR="00A80034" w:rsidRDefault="00A80034">
            <w:pPr>
              <w:pStyle w:val="Textkrper"/>
              <w:kinsoku w:val="0"/>
              <w:overflowPunct w:val="0"/>
              <w:spacing w:before="77"/>
              <w:ind w:left="0"/>
              <w:jc w:val="center"/>
              <w:rPr>
                <w:rFonts w:ascii="Berlin Type Office" w:hAnsi="Berlin Type Office"/>
              </w:rPr>
            </w:pPr>
          </w:p>
        </w:tc>
        <w:tc>
          <w:tcPr>
            <w:tcW w:w="340" w:type="dxa"/>
            <w:vAlign w:val="center"/>
          </w:tcPr>
          <w:p w14:paraId="68754BD6" w14:textId="77777777" w:rsidR="00A80034" w:rsidRDefault="00BD17D0">
            <w:pPr>
              <w:pStyle w:val="Textkrper"/>
              <w:kinsoku w:val="0"/>
              <w:overflowPunct w:val="0"/>
              <w:spacing w:before="77"/>
              <w:ind w:left="0"/>
              <w:jc w:val="center"/>
              <w:rPr>
                <w:rFonts w:ascii="Berlin Type Office" w:hAnsi="Berlin Type Office"/>
              </w:rPr>
            </w:pPr>
            <w:r>
              <w:rPr>
                <w:rFonts w:ascii="Berlin Type Office" w:hAnsi="Berlin Type Office"/>
              </w:rPr>
              <w:t>€</w:t>
            </w:r>
          </w:p>
        </w:tc>
      </w:tr>
      <w:tr w:rsidR="00A80034" w14:paraId="37A2DA5A" w14:textId="77777777">
        <w:tc>
          <w:tcPr>
            <w:tcW w:w="6237" w:type="dxa"/>
            <w:vMerge w:val="restart"/>
            <w:vAlign w:val="center"/>
          </w:tcPr>
          <w:p w14:paraId="3B457454" w14:textId="77777777" w:rsidR="00A80034" w:rsidRDefault="00BD17D0">
            <w:pPr>
              <w:pStyle w:val="TableParagraph"/>
              <w:tabs>
                <w:tab w:val="right" w:pos="6450"/>
              </w:tabs>
              <w:kinsoku w:val="0"/>
              <w:overflowPunct w:val="0"/>
              <w:spacing w:before="229"/>
              <w:rPr>
                <w:rFonts w:ascii="Berlin Type Office" w:hAnsi="Berlin Type Office"/>
                <w:sz w:val="13"/>
                <w:szCs w:val="13"/>
              </w:rPr>
            </w:pPr>
            <w:r>
              <w:rPr>
                <w:rFonts w:ascii="Berlin Type Office" w:hAnsi="Berlin Type Office"/>
                <w:spacing w:val="-2"/>
                <w:w w:val="110"/>
                <w:sz w:val="20"/>
                <w:szCs w:val="20"/>
              </w:rPr>
              <w:t>D</w:t>
            </w:r>
            <w:r>
              <w:rPr>
                <w:rFonts w:ascii="Berlin Type Office" w:hAnsi="Berlin Type Office"/>
                <w:spacing w:val="-1"/>
                <w:w w:val="110"/>
                <w:sz w:val="20"/>
                <w:szCs w:val="20"/>
              </w:rPr>
              <w:t>e</w:t>
            </w:r>
            <w:r>
              <w:rPr>
                <w:rFonts w:ascii="Berlin Type Office" w:hAnsi="Berlin Type Office"/>
                <w:spacing w:val="-2"/>
                <w:w w:val="110"/>
                <w:sz w:val="20"/>
                <w:szCs w:val="20"/>
              </w:rPr>
              <w:t>r</w:t>
            </w:r>
            <w:r>
              <w:rPr>
                <w:rFonts w:ascii="Berlin Type Office" w:hAnsi="Berlin Type Office"/>
                <w:spacing w:val="3"/>
                <w:w w:val="110"/>
                <w:sz w:val="20"/>
                <w:szCs w:val="20"/>
              </w:rPr>
              <w:t xml:space="preserve"> </w:t>
            </w:r>
            <w:r>
              <w:rPr>
                <w:rFonts w:ascii="Berlin Type Office" w:hAnsi="Berlin Type Office"/>
                <w:w w:val="110"/>
                <w:sz w:val="20"/>
                <w:szCs w:val="20"/>
              </w:rPr>
              <w:t>Umsatz</w:t>
            </w:r>
            <w:r>
              <w:rPr>
                <w:rFonts w:ascii="Berlin Type Office" w:hAnsi="Berlin Type Office"/>
                <w:spacing w:val="-1"/>
                <w:w w:val="110"/>
                <w:sz w:val="20"/>
                <w:szCs w:val="20"/>
              </w:rPr>
              <w:t xml:space="preserve"> </w:t>
            </w:r>
            <w:r>
              <w:rPr>
                <w:rFonts w:ascii="Berlin Type Office" w:hAnsi="Berlin Type Office"/>
                <w:w w:val="110"/>
                <w:sz w:val="20"/>
                <w:szCs w:val="20"/>
              </w:rPr>
              <w:t>meines/unseres</w:t>
            </w:r>
            <w:r>
              <w:rPr>
                <w:rFonts w:ascii="Berlin Type Office" w:hAnsi="Berlin Type Office"/>
                <w:spacing w:val="3"/>
                <w:w w:val="110"/>
                <w:sz w:val="20"/>
                <w:szCs w:val="20"/>
              </w:rPr>
              <w:t xml:space="preserve"> </w:t>
            </w:r>
            <w:r>
              <w:rPr>
                <w:rFonts w:ascii="Berlin Type Office" w:hAnsi="Berlin Type Office"/>
                <w:spacing w:val="-2"/>
                <w:w w:val="110"/>
                <w:sz w:val="20"/>
                <w:szCs w:val="20"/>
              </w:rPr>
              <w:t>U</w:t>
            </w:r>
            <w:r>
              <w:rPr>
                <w:rFonts w:ascii="Berlin Type Office" w:hAnsi="Berlin Type Office"/>
                <w:spacing w:val="-1"/>
                <w:w w:val="110"/>
                <w:sz w:val="20"/>
                <w:szCs w:val="20"/>
              </w:rPr>
              <w:t>n</w:t>
            </w:r>
            <w:r>
              <w:rPr>
                <w:rFonts w:ascii="Berlin Type Office" w:hAnsi="Berlin Type Office"/>
                <w:spacing w:val="-2"/>
                <w:w w:val="110"/>
                <w:sz w:val="20"/>
                <w:szCs w:val="20"/>
              </w:rPr>
              <w:t>t</w:t>
            </w:r>
            <w:r>
              <w:rPr>
                <w:rFonts w:ascii="Berlin Type Office" w:hAnsi="Berlin Type Office"/>
                <w:spacing w:val="-1"/>
                <w:w w:val="110"/>
                <w:sz w:val="20"/>
                <w:szCs w:val="20"/>
              </w:rPr>
              <w:t>e</w:t>
            </w:r>
            <w:r>
              <w:rPr>
                <w:rFonts w:ascii="Berlin Type Office" w:hAnsi="Berlin Type Office"/>
                <w:spacing w:val="-2"/>
                <w:w w:val="110"/>
                <w:sz w:val="20"/>
                <w:szCs w:val="20"/>
              </w:rPr>
              <w:t>r</w:t>
            </w:r>
            <w:r>
              <w:rPr>
                <w:rFonts w:ascii="Berlin Type Office" w:hAnsi="Berlin Type Office"/>
                <w:spacing w:val="-1"/>
                <w:w w:val="110"/>
                <w:sz w:val="20"/>
                <w:szCs w:val="20"/>
              </w:rPr>
              <w:t>neh</w:t>
            </w:r>
            <w:r>
              <w:rPr>
                <w:rFonts w:ascii="Berlin Type Office" w:hAnsi="Berlin Type Office"/>
                <w:spacing w:val="-2"/>
                <w:w w:val="110"/>
                <w:sz w:val="20"/>
                <w:szCs w:val="20"/>
              </w:rPr>
              <w:t>m</w:t>
            </w:r>
            <w:r>
              <w:rPr>
                <w:rFonts w:ascii="Berlin Type Office" w:hAnsi="Berlin Type Office"/>
                <w:spacing w:val="-1"/>
                <w:w w:val="110"/>
                <w:sz w:val="20"/>
                <w:szCs w:val="20"/>
              </w:rPr>
              <w:t>ens</w:t>
            </w:r>
            <w:r>
              <w:rPr>
                <w:rFonts w:ascii="Berlin Type Office" w:hAnsi="Berlin Type Office"/>
                <w:spacing w:val="4"/>
                <w:w w:val="110"/>
                <w:sz w:val="20"/>
                <w:szCs w:val="20"/>
              </w:rPr>
              <w:t xml:space="preserve"> </w:t>
            </w:r>
            <w:r>
              <w:rPr>
                <w:rFonts w:ascii="Berlin Type Office" w:hAnsi="Berlin Type Office"/>
                <w:spacing w:val="-1"/>
                <w:w w:val="110"/>
                <w:sz w:val="20"/>
                <w:szCs w:val="20"/>
              </w:rPr>
              <w:t>be</w:t>
            </w:r>
            <w:r>
              <w:rPr>
                <w:rFonts w:ascii="Berlin Type Office" w:hAnsi="Berlin Type Office"/>
                <w:spacing w:val="-2"/>
                <w:w w:val="110"/>
                <w:sz w:val="20"/>
                <w:szCs w:val="20"/>
              </w:rPr>
              <w:t>tr</w:t>
            </w:r>
            <w:r>
              <w:rPr>
                <w:rFonts w:ascii="Berlin Type Office" w:hAnsi="Berlin Type Office"/>
                <w:spacing w:val="-1"/>
                <w:w w:val="110"/>
                <w:sz w:val="20"/>
                <w:szCs w:val="20"/>
              </w:rPr>
              <w:t>ug</w:t>
            </w:r>
            <w:r>
              <w:rPr>
                <w:rFonts w:ascii="Berlin Type Office" w:hAnsi="Berlin Type Office"/>
                <w:spacing w:val="4"/>
                <w:w w:val="110"/>
                <w:sz w:val="20"/>
                <w:szCs w:val="20"/>
              </w:rPr>
              <w:t xml:space="preserve"> </w:t>
            </w:r>
            <w:r>
              <w:rPr>
                <w:rFonts w:ascii="Berlin Type Office" w:hAnsi="Berlin Type Office"/>
                <w:spacing w:val="-2"/>
                <w:w w:val="110"/>
                <w:sz w:val="20"/>
                <w:szCs w:val="20"/>
              </w:rPr>
              <w:t>i</w:t>
            </w:r>
            <w:r>
              <w:rPr>
                <w:rFonts w:ascii="Berlin Type Office" w:hAnsi="Berlin Type Office"/>
                <w:spacing w:val="-1"/>
                <w:w w:val="110"/>
                <w:sz w:val="20"/>
                <w:szCs w:val="20"/>
              </w:rPr>
              <w:t>n</w:t>
            </w:r>
            <w:r>
              <w:rPr>
                <w:rFonts w:ascii="Berlin Type Office" w:hAnsi="Berlin Type Office"/>
                <w:spacing w:val="4"/>
                <w:w w:val="110"/>
                <w:sz w:val="20"/>
                <w:szCs w:val="20"/>
              </w:rPr>
              <w:t xml:space="preserve"> </w:t>
            </w:r>
            <w:r>
              <w:rPr>
                <w:rFonts w:ascii="Berlin Type Office" w:hAnsi="Berlin Type Office"/>
                <w:spacing w:val="-1"/>
                <w:w w:val="110"/>
                <w:sz w:val="20"/>
                <w:szCs w:val="20"/>
              </w:rPr>
              <w:t>den</w:t>
            </w:r>
            <w:r>
              <w:rPr>
                <w:rFonts w:ascii="Berlin Type Office" w:hAnsi="Berlin Type Office"/>
                <w:spacing w:val="5"/>
                <w:w w:val="110"/>
                <w:sz w:val="20"/>
                <w:szCs w:val="20"/>
              </w:rPr>
              <w:t xml:space="preserve"> </w:t>
            </w:r>
            <w:r>
              <w:rPr>
                <w:rFonts w:ascii="Berlin Type Office" w:hAnsi="Berlin Type Office"/>
                <w:spacing w:val="-2"/>
                <w:w w:val="110"/>
                <w:sz w:val="20"/>
                <w:szCs w:val="20"/>
              </w:rPr>
              <w:t>l</w:t>
            </w:r>
            <w:r>
              <w:rPr>
                <w:rFonts w:ascii="Berlin Type Office" w:hAnsi="Berlin Type Office"/>
                <w:spacing w:val="-1"/>
                <w:w w:val="110"/>
                <w:sz w:val="20"/>
                <w:szCs w:val="20"/>
              </w:rPr>
              <w:t>e</w:t>
            </w:r>
            <w:r>
              <w:rPr>
                <w:rFonts w:ascii="Berlin Type Office" w:hAnsi="Berlin Type Office"/>
                <w:spacing w:val="-2"/>
                <w:w w:val="110"/>
                <w:sz w:val="20"/>
                <w:szCs w:val="20"/>
              </w:rPr>
              <w:t>t</w:t>
            </w:r>
            <w:r>
              <w:rPr>
                <w:rFonts w:ascii="Berlin Type Office" w:hAnsi="Berlin Type Office"/>
                <w:spacing w:val="-1"/>
                <w:w w:val="110"/>
                <w:sz w:val="20"/>
                <w:szCs w:val="20"/>
              </w:rPr>
              <w:t>z</w:t>
            </w:r>
            <w:r>
              <w:rPr>
                <w:rFonts w:ascii="Berlin Type Office" w:hAnsi="Berlin Type Office"/>
                <w:spacing w:val="-2"/>
                <w:w w:val="110"/>
                <w:sz w:val="20"/>
                <w:szCs w:val="20"/>
              </w:rPr>
              <w:t>t</w:t>
            </w:r>
            <w:r>
              <w:rPr>
                <w:rFonts w:ascii="Berlin Type Office" w:hAnsi="Berlin Type Office"/>
                <w:spacing w:val="-1"/>
                <w:w w:val="110"/>
                <w:sz w:val="20"/>
                <w:szCs w:val="20"/>
              </w:rPr>
              <w:t xml:space="preserve">en </w:t>
            </w:r>
            <w:r>
              <w:rPr>
                <w:rFonts w:ascii="Berlin Type Office" w:hAnsi="Berlin Type Office"/>
                <w:b/>
                <w:spacing w:val="-1"/>
                <w:w w:val="110"/>
                <w:sz w:val="20"/>
                <w:szCs w:val="20"/>
              </w:rPr>
              <w:t xml:space="preserve">drei </w:t>
            </w:r>
            <w:r>
              <w:rPr>
                <w:rFonts w:ascii="Berlin Type Office" w:hAnsi="Berlin Type Office"/>
                <w:spacing w:val="-1"/>
                <w:w w:val="110"/>
                <w:sz w:val="20"/>
                <w:szCs w:val="20"/>
              </w:rPr>
              <w:t>abgesch</w:t>
            </w:r>
            <w:r>
              <w:rPr>
                <w:rFonts w:ascii="Berlin Type Office" w:hAnsi="Berlin Type Office"/>
                <w:spacing w:val="-2"/>
                <w:w w:val="110"/>
                <w:sz w:val="20"/>
                <w:szCs w:val="20"/>
              </w:rPr>
              <w:t>l</w:t>
            </w:r>
            <w:r>
              <w:rPr>
                <w:rFonts w:ascii="Berlin Type Office" w:hAnsi="Berlin Type Office"/>
                <w:spacing w:val="-1"/>
                <w:w w:val="110"/>
                <w:sz w:val="20"/>
                <w:szCs w:val="20"/>
              </w:rPr>
              <w:t xml:space="preserve">ossenen </w:t>
            </w:r>
            <w:r>
              <w:rPr>
                <w:rFonts w:ascii="Berlin Type Office" w:hAnsi="Berlin Type Office"/>
                <w:w w:val="110"/>
                <w:sz w:val="20"/>
                <w:szCs w:val="20"/>
              </w:rPr>
              <w:t>Geschäftsjahren:</w:t>
            </w:r>
          </w:p>
        </w:tc>
        <w:tc>
          <w:tcPr>
            <w:tcW w:w="1559" w:type="dxa"/>
            <w:vAlign w:val="center"/>
          </w:tcPr>
          <w:p w14:paraId="728C9D58" w14:textId="77777777" w:rsidR="00A80034" w:rsidRDefault="00BD17D0">
            <w:pPr>
              <w:pStyle w:val="Textkrper"/>
              <w:kinsoku w:val="0"/>
              <w:overflowPunct w:val="0"/>
              <w:spacing w:before="77"/>
              <w:ind w:left="0"/>
              <w:jc w:val="center"/>
              <w:rPr>
                <w:rFonts w:ascii="Berlin Type Office" w:hAnsi="Berlin Type Office"/>
              </w:rPr>
            </w:pPr>
            <w:r>
              <w:rPr>
                <w:rFonts w:ascii="Berlin Type Office" w:hAnsi="Berlin Type Office"/>
              </w:rPr>
              <w:t>Jahr</w:t>
            </w:r>
          </w:p>
        </w:tc>
        <w:tc>
          <w:tcPr>
            <w:tcW w:w="1758" w:type="dxa"/>
            <w:gridSpan w:val="2"/>
            <w:vAlign w:val="center"/>
          </w:tcPr>
          <w:p w14:paraId="177D2937" w14:textId="77777777" w:rsidR="00A80034" w:rsidRDefault="00BD17D0">
            <w:pPr>
              <w:pStyle w:val="Textkrper"/>
              <w:kinsoku w:val="0"/>
              <w:overflowPunct w:val="0"/>
              <w:spacing w:before="77"/>
              <w:ind w:left="0"/>
              <w:jc w:val="center"/>
              <w:rPr>
                <w:rFonts w:ascii="Berlin Type Office" w:hAnsi="Berlin Type Office"/>
              </w:rPr>
            </w:pPr>
            <w:r>
              <w:rPr>
                <w:rFonts w:ascii="Berlin Type Office" w:hAnsi="Berlin Type Office"/>
              </w:rPr>
              <w:t>Umsatz</w:t>
            </w:r>
          </w:p>
        </w:tc>
      </w:tr>
      <w:tr w:rsidR="00A80034" w14:paraId="6A5D1659" w14:textId="77777777">
        <w:tc>
          <w:tcPr>
            <w:tcW w:w="6237" w:type="dxa"/>
            <w:vMerge/>
          </w:tcPr>
          <w:p w14:paraId="7D9F9173" w14:textId="77777777" w:rsidR="00A80034" w:rsidRDefault="00A80034">
            <w:pPr>
              <w:pStyle w:val="Textkrper"/>
              <w:kinsoku w:val="0"/>
              <w:overflowPunct w:val="0"/>
              <w:spacing w:before="77"/>
              <w:ind w:left="0"/>
              <w:rPr>
                <w:rFonts w:ascii="Berlin Type Office" w:hAnsi="Berlin Type Office"/>
              </w:rPr>
            </w:pPr>
          </w:p>
        </w:tc>
        <w:tc>
          <w:tcPr>
            <w:tcW w:w="1559" w:type="dxa"/>
            <w:shd w:val="clear" w:color="auto" w:fill="FFFF00"/>
          </w:tcPr>
          <w:p w14:paraId="6D9BD20D" w14:textId="77777777" w:rsidR="00A80034" w:rsidRDefault="00A80034">
            <w:pPr>
              <w:pStyle w:val="Textkrper"/>
              <w:kinsoku w:val="0"/>
              <w:overflowPunct w:val="0"/>
              <w:spacing w:before="77"/>
              <w:ind w:left="0"/>
              <w:rPr>
                <w:rFonts w:ascii="Berlin Type Office" w:hAnsi="Berlin Type Office"/>
              </w:rPr>
            </w:pPr>
          </w:p>
        </w:tc>
        <w:tc>
          <w:tcPr>
            <w:tcW w:w="1758" w:type="dxa"/>
            <w:gridSpan w:val="2"/>
            <w:shd w:val="clear" w:color="auto" w:fill="FFFF00"/>
          </w:tcPr>
          <w:p w14:paraId="0DD61E82" w14:textId="77777777" w:rsidR="00A80034" w:rsidRDefault="00A80034">
            <w:pPr>
              <w:pStyle w:val="Textkrper"/>
              <w:kinsoku w:val="0"/>
              <w:overflowPunct w:val="0"/>
              <w:spacing w:before="77"/>
              <w:ind w:left="0"/>
              <w:rPr>
                <w:rFonts w:ascii="Berlin Type Office" w:hAnsi="Berlin Type Office"/>
              </w:rPr>
            </w:pPr>
          </w:p>
        </w:tc>
      </w:tr>
      <w:tr w:rsidR="00A80034" w14:paraId="4BF923C5" w14:textId="77777777">
        <w:tc>
          <w:tcPr>
            <w:tcW w:w="6237" w:type="dxa"/>
            <w:vMerge/>
          </w:tcPr>
          <w:p w14:paraId="102F4C38" w14:textId="77777777" w:rsidR="00A80034" w:rsidRDefault="00A80034">
            <w:pPr>
              <w:pStyle w:val="Textkrper"/>
              <w:kinsoku w:val="0"/>
              <w:overflowPunct w:val="0"/>
              <w:spacing w:before="77"/>
              <w:ind w:left="0"/>
              <w:rPr>
                <w:rFonts w:ascii="Berlin Type Office" w:hAnsi="Berlin Type Office"/>
              </w:rPr>
            </w:pPr>
          </w:p>
        </w:tc>
        <w:tc>
          <w:tcPr>
            <w:tcW w:w="1559" w:type="dxa"/>
            <w:shd w:val="clear" w:color="auto" w:fill="FFFF00"/>
          </w:tcPr>
          <w:p w14:paraId="018BCBCD" w14:textId="77777777" w:rsidR="00A80034" w:rsidRDefault="00A80034">
            <w:pPr>
              <w:pStyle w:val="Textkrper"/>
              <w:kinsoku w:val="0"/>
              <w:overflowPunct w:val="0"/>
              <w:spacing w:before="77"/>
              <w:ind w:left="0"/>
              <w:rPr>
                <w:rFonts w:ascii="Berlin Type Office" w:hAnsi="Berlin Type Office"/>
              </w:rPr>
            </w:pPr>
          </w:p>
        </w:tc>
        <w:tc>
          <w:tcPr>
            <w:tcW w:w="1758" w:type="dxa"/>
            <w:gridSpan w:val="2"/>
            <w:shd w:val="clear" w:color="auto" w:fill="FFFF00"/>
          </w:tcPr>
          <w:p w14:paraId="6B162793" w14:textId="77777777" w:rsidR="00A80034" w:rsidRDefault="00A80034">
            <w:pPr>
              <w:pStyle w:val="Textkrper"/>
              <w:kinsoku w:val="0"/>
              <w:overflowPunct w:val="0"/>
              <w:spacing w:before="77"/>
              <w:ind w:left="0"/>
              <w:rPr>
                <w:rFonts w:ascii="Berlin Type Office" w:hAnsi="Berlin Type Office"/>
              </w:rPr>
            </w:pPr>
          </w:p>
        </w:tc>
      </w:tr>
      <w:tr w:rsidR="00A80034" w14:paraId="71D0F8AE" w14:textId="77777777">
        <w:tc>
          <w:tcPr>
            <w:tcW w:w="6237" w:type="dxa"/>
            <w:vMerge/>
          </w:tcPr>
          <w:p w14:paraId="2FDE1B34" w14:textId="77777777" w:rsidR="00A80034" w:rsidRDefault="00A80034">
            <w:pPr>
              <w:pStyle w:val="Textkrper"/>
              <w:kinsoku w:val="0"/>
              <w:overflowPunct w:val="0"/>
              <w:spacing w:before="77"/>
              <w:ind w:left="0"/>
              <w:rPr>
                <w:rFonts w:ascii="Berlin Type Office" w:hAnsi="Berlin Type Office"/>
              </w:rPr>
            </w:pPr>
          </w:p>
        </w:tc>
        <w:tc>
          <w:tcPr>
            <w:tcW w:w="1559" w:type="dxa"/>
            <w:shd w:val="clear" w:color="auto" w:fill="FFFF00"/>
          </w:tcPr>
          <w:p w14:paraId="76C65D2C" w14:textId="77777777" w:rsidR="00A80034" w:rsidRDefault="00A80034">
            <w:pPr>
              <w:pStyle w:val="Textkrper"/>
              <w:kinsoku w:val="0"/>
              <w:overflowPunct w:val="0"/>
              <w:spacing w:before="77"/>
              <w:ind w:left="0"/>
              <w:rPr>
                <w:rFonts w:ascii="Berlin Type Office" w:hAnsi="Berlin Type Office"/>
              </w:rPr>
            </w:pPr>
          </w:p>
        </w:tc>
        <w:tc>
          <w:tcPr>
            <w:tcW w:w="1758" w:type="dxa"/>
            <w:gridSpan w:val="2"/>
            <w:shd w:val="clear" w:color="auto" w:fill="FFFF00"/>
          </w:tcPr>
          <w:p w14:paraId="32F16589" w14:textId="77777777" w:rsidR="00A80034" w:rsidRDefault="00A80034">
            <w:pPr>
              <w:pStyle w:val="Textkrper"/>
              <w:kinsoku w:val="0"/>
              <w:overflowPunct w:val="0"/>
              <w:spacing w:before="77"/>
              <w:ind w:left="0"/>
              <w:rPr>
                <w:rFonts w:ascii="Berlin Type Office" w:hAnsi="Berlin Type Office"/>
              </w:rPr>
            </w:pPr>
          </w:p>
        </w:tc>
      </w:tr>
    </w:tbl>
    <w:p w14:paraId="78E12916" w14:textId="77777777" w:rsidR="00A80034" w:rsidRDefault="00A80034">
      <w:pPr>
        <w:pStyle w:val="Textkrper"/>
        <w:kinsoku w:val="0"/>
        <w:overflowPunct w:val="0"/>
        <w:spacing w:before="24"/>
        <w:ind w:left="114" w:right="441"/>
        <w:jc w:val="both"/>
        <w:rPr>
          <w:rFonts w:ascii="Berlin Type Office" w:hAnsi="Berlin Type Office"/>
          <w:spacing w:val="-1"/>
          <w:w w:val="110"/>
        </w:rPr>
      </w:pPr>
    </w:p>
    <w:p w14:paraId="70F23730" w14:textId="77777777" w:rsidR="00A80034" w:rsidRDefault="00BD17D0">
      <w:pPr>
        <w:pStyle w:val="Textkrper"/>
        <w:kinsoku w:val="0"/>
        <w:overflowPunct w:val="0"/>
        <w:spacing w:before="24"/>
        <w:ind w:left="114" w:right="441"/>
        <w:jc w:val="both"/>
        <w:rPr>
          <w:rFonts w:ascii="Berlin Type Office" w:hAnsi="Berlin Type Office"/>
          <w:spacing w:val="-1"/>
          <w:w w:val="110"/>
        </w:rPr>
      </w:pPr>
      <w:r>
        <w:rPr>
          <w:rFonts w:ascii="Berlin Type Office" w:hAnsi="Berlin Type Office"/>
          <w:spacing w:val="-1"/>
          <w:w w:val="110"/>
        </w:rPr>
        <w:t>Fa</w:t>
      </w:r>
      <w:r>
        <w:rPr>
          <w:rFonts w:ascii="Berlin Type Office" w:hAnsi="Berlin Type Office"/>
          <w:spacing w:val="-2"/>
          <w:w w:val="110"/>
        </w:rPr>
        <w:t>ll</w:t>
      </w:r>
      <w:r>
        <w:rPr>
          <w:rFonts w:ascii="Berlin Type Office" w:hAnsi="Berlin Type Office"/>
          <w:spacing w:val="-1"/>
          <w:w w:val="110"/>
        </w:rPr>
        <w:t>s</w:t>
      </w:r>
      <w:r>
        <w:rPr>
          <w:rFonts w:ascii="Berlin Type Office" w:hAnsi="Berlin Type Office"/>
          <w:spacing w:val="-13"/>
          <w:w w:val="110"/>
        </w:rPr>
        <w:t xml:space="preserve"> </w:t>
      </w:r>
      <w:r>
        <w:rPr>
          <w:rFonts w:ascii="Berlin Type Office" w:hAnsi="Berlin Type Office"/>
          <w:spacing w:val="-2"/>
          <w:w w:val="110"/>
        </w:rPr>
        <w:t>m</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1"/>
          <w:w w:val="110"/>
        </w:rPr>
        <w:t>unse</w:t>
      </w:r>
      <w:r>
        <w:rPr>
          <w:rFonts w:ascii="Berlin Type Office" w:hAnsi="Berlin Type Office"/>
          <w:spacing w:val="-2"/>
          <w:w w:val="110"/>
        </w:rPr>
        <w:t>r</w:t>
      </w:r>
      <w:r>
        <w:rPr>
          <w:rFonts w:ascii="Berlin Type Office" w:hAnsi="Berlin Type Office"/>
          <w:spacing w:val="-13"/>
          <w:w w:val="110"/>
        </w:rPr>
        <w:t xml:space="preserve"> </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il</w:t>
      </w:r>
      <w:r>
        <w:rPr>
          <w:rFonts w:ascii="Berlin Type Office" w:hAnsi="Berlin Type Office"/>
          <w:spacing w:val="-1"/>
          <w:w w:val="110"/>
        </w:rPr>
        <w:t>nah</w:t>
      </w:r>
      <w:r>
        <w:rPr>
          <w:rFonts w:ascii="Berlin Type Office" w:hAnsi="Berlin Type Office"/>
          <w:spacing w:val="-2"/>
          <w:w w:val="110"/>
        </w:rPr>
        <w:t>m</w:t>
      </w:r>
      <w:r>
        <w:rPr>
          <w:rFonts w:ascii="Berlin Type Office" w:hAnsi="Berlin Type Office"/>
          <w:spacing w:val="-1"/>
          <w:w w:val="110"/>
        </w:rPr>
        <w:t>ean</w:t>
      </w:r>
      <w:r>
        <w:rPr>
          <w:rFonts w:ascii="Berlin Type Office" w:hAnsi="Berlin Type Office"/>
          <w:spacing w:val="-2"/>
          <w:w w:val="110"/>
        </w:rPr>
        <w:t>tr</w:t>
      </w:r>
      <w:r>
        <w:rPr>
          <w:rFonts w:ascii="Berlin Type Office" w:hAnsi="Berlin Type Office"/>
          <w:spacing w:val="-1"/>
          <w:w w:val="110"/>
        </w:rPr>
        <w:t>ag</w:t>
      </w:r>
      <w:r>
        <w:rPr>
          <w:rFonts w:ascii="Berlin Type Office" w:hAnsi="Berlin Type Office"/>
          <w:spacing w:val="-2"/>
          <w:w w:val="110"/>
        </w:rPr>
        <w:t>/A</w:t>
      </w:r>
      <w:r>
        <w:rPr>
          <w:rFonts w:ascii="Berlin Type Office" w:hAnsi="Berlin Type Office"/>
          <w:spacing w:val="-1"/>
          <w:w w:val="110"/>
        </w:rPr>
        <w:t>ngebo</w:t>
      </w:r>
      <w:r>
        <w:rPr>
          <w:rFonts w:ascii="Berlin Type Office" w:hAnsi="Berlin Type Office"/>
          <w:spacing w:val="-2"/>
          <w:w w:val="110"/>
        </w:rPr>
        <w:t>t</w:t>
      </w:r>
      <w:r>
        <w:rPr>
          <w:rFonts w:ascii="Berlin Type Office" w:hAnsi="Berlin Type Office"/>
          <w:spacing w:val="-11"/>
          <w:w w:val="110"/>
        </w:rPr>
        <w:t xml:space="preserve"> </w:t>
      </w:r>
      <w:r>
        <w:rPr>
          <w:rFonts w:ascii="Berlin Type Office" w:hAnsi="Berlin Type Office"/>
          <w:spacing w:val="-2"/>
          <w:w w:val="110"/>
        </w:rPr>
        <w:t>i</w:t>
      </w:r>
      <w:r>
        <w:rPr>
          <w:rFonts w:ascii="Berlin Type Office" w:hAnsi="Berlin Type Office"/>
          <w:spacing w:val="-1"/>
          <w:w w:val="110"/>
        </w:rPr>
        <w:t>n</w:t>
      </w:r>
      <w:r>
        <w:rPr>
          <w:rFonts w:ascii="Berlin Type Office" w:hAnsi="Berlin Type Office"/>
          <w:spacing w:val="-14"/>
          <w:w w:val="110"/>
        </w:rPr>
        <w:t xml:space="preserve"> </w:t>
      </w:r>
      <w:r>
        <w:rPr>
          <w:rFonts w:ascii="Berlin Type Office" w:hAnsi="Berlin Type Office"/>
          <w:spacing w:val="-1"/>
          <w:w w:val="110"/>
        </w:rPr>
        <w:t>d</w:t>
      </w:r>
      <w:r>
        <w:rPr>
          <w:rFonts w:ascii="Berlin Type Office" w:hAnsi="Berlin Type Office"/>
          <w:spacing w:val="-2"/>
          <w:w w:val="110"/>
        </w:rPr>
        <w:t>i</w:t>
      </w:r>
      <w:r>
        <w:rPr>
          <w:rFonts w:ascii="Berlin Type Office" w:hAnsi="Berlin Type Office"/>
          <w:spacing w:val="-1"/>
          <w:w w:val="110"/>
        </w:rPr>
        <w:t>e</w:t>
      </w:r>
      <w:r>
        <w:rPr>
          <w:rFonts w:ascii="Berlin Type Office" w:hAnsi="Berlin Type Office"/>
          <w:spacing w:val="-14"/>
          <w:w w:val="110"/>
        </w:rPr>
        <w:t xml:space="preserve"> </w:t>
      </w:r>
      <w:r>
        <w:rPr>
          <w:rFonts w:ascii="Berlin Type Office" w:hAnsi="Berlin Type Office"/>
          <w:w w:val="110"/>
        </w:rPr>
        <w:t>engere</w:t>
      </w:r>
      <w:r>
        <w:rPr>
          <w:rFonts w:ascii="Berlin Type Office" w:hAnsi="Berlin Type Office"/>
          <w:spacing w:val="-18"/>
          <w:w w:val="110"/>
        </w:rPr>
        <w:t xml:space="preserve"> </w:t>
      </w:r>
      <w:r>
        <w:rPr>
          <w:rFonts w:ascii="Berlin Type Office" w:hAnsi="Berlin Type Office"/>
          <w:spacing w:val="2"/>
          <w:w w:val="110"/>
        </w:rPr>
        <w:t>W</w:t>
      </w:r>
      <w:r>
        <w:rPr>
          <w:rFonts w:ascii="Berlin Type Office" w:hAnsi="Berlin Type Office"/>
          <w:spacing w:val="1"/>
          <w:w w:val="110"/>
        </w:rPr>
        <w:t>a</w:t>
      </w:r>
      <w:r>
        <w:rPr>
          <w:rFonts w:ascii="Berlin Type Office" w:hAnsi="Berlin Type Office"/>
          <w:spacing w:val="2"/>
          <w:w w:val="110"/>
        </w:rPr>
        <w:t>hl</w:t>
      </w:r>
      <w:r>
        <w:rPr>
          <w:rFonts w:ascii="Berlin Type Office" w:hAnsi="Berlin Type Office"/>
          <w:spacing w:val="-17"/>
          <w:w w:val="110"/>
        </w:rPr>
        <w:t xml:space="preserve"> </w:t>
      </w:r>
      <w:r>
        <w:rPr>
          <w:rFonts w:ascii="Berlin Type Office" w:hAnsi="Berlin Type Office"/>
          <w:spacing w:val="1"/>
          <w:w w:val="110"/>
        </w:rPr>
        <w:t>kommt,</w:t>
      </w:r>
      <w:r>
        <w:rPr>
          <w:rFonts w:ascii="Berlin Type Office" w:hAnsi="Berlin Type Office"/>
          <w:spacing w:val="-15"/>
          <w:w w:val="110"/>
        </w:rPr>
        <w:t xml:space="preserve"> </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de</w:t>
      </w:r>
      <w:r>
        <w:rPr>
          <w:rFonts w:ascii="Berlin Type Office" w:hAnsi="Berlin Type Office"/>
          <w:spacing w:val="-2"/>
          <w:w w:val="110"/>
        </w:rPr>
        <w:t>(</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13"/>
          <w:w w:val="110"/>
        </w:rPr>
        <w:t xml:space="preserve"> </w:t>
      </w:r>
      <w:r>
        <w:rPr>
          <w:rFonts w:ascii="Berlin Type Office" w:hAnsi="Berlin Type Office"/>
          <w:spacing w:val="-2"/>
          <w:w w:val="110"/>
        </w:rPr>
        <w:t>i</w:t>
      </w:r>
      <w:r>
        <w:rPr>
          <w:rFonts w:ascii="Berlin Type Office" w:hAnsi="Berlin Type Office"/>
          <w:spacing w:val="-1"/>
          <w:w w:val="110"/>
        </w:rPr>
        <w:t>ch</w:t>
      </w:r>
      <w:r>
        <w:rPr>
          <w:rFonts w:ascii="Berlin Type Office" w:hAnsi="Berlin Type Office"/>
          <w:spacing w:val="-2"/>
          <w:w w:val="110"/>
        </w:rPr>
        <w:t>/wir</w:t>
      </w:r>
      <w:r>
        <w:rPr>
          <w:rFonts w:ascii="Berlin Type Office" w:hAnsi="Berlin Type Office"/>
          <w:spacing w:val="-12"/>
          <w:w w:val="110"/>
        </w:rPr>
        <w:t xml:space="preserve"> </w:t>
      </w:r>
      <w:r>
        <w:rPr>
          <w:rFonts w:ascii="Berlin Type Office" w:hAnsi="Berlin Type Office"/>
          <w:spacing w:val="-1"/>
          <w:w w:val="110"/>
        </w:rPr>
        <w:t>au</w:t>
      </w:r>
      <w:r>
        <w:rPr>
          <w:rFonts w:ascii="Berlin Type Office" w:hAnsi="Berlin Type Office"/>
          <w:spacing w:val="-2"/>
          <w:w w:val="110"/>
        </w:rPr>
        <w:t>f</w:t>
      </w:r>
      <w:r>
        <w:rPr>
          <w:rFonts w:ascii="Berlin Type Office" w:hAnsi="Berlin Type Office"/>
          <w:spacing w:val="-13"/>
          <w:w w:val="110"/>
        </w:rPr>
        <w:t xml:space="preserve"> </w:t>
      </w:r>
      <w:r>
        <w:rPr>
          <w:rFonts w:ascii="Berlin Type Office" w:hAnsi="Berlin Type Office"/>
          <w:w w:val="110"/>
        </w:rPr>
        <w:t>Verlangen</w:t>
      </w:r>
      <w:r>
        <w:rPr>
          <w:rFonts w:ascii="Berlin Type Office" w:hAnsi="Berlin Type Office"/>
          <w:spacing w:val="71"/>
          <w:w w:val="110"/>
        </w:rPr>
        <w:t xml:space="preserve"> </w:t>
      </w:r>
      <w:r>
        <w:rPr>
          <w:rFonts w:ascii="Berlin Type Office" w:hAnsi="Berlin Type Office"/>
          <w:spacing w:val="-1"/>
          <w:w w:val="110"/>
        </w:rPr>
        <w:t>de</w:t>
      </w:r>
      <w:r>
        <w:rPr>
          <w:rFonts w:ascii="Berlin Type Office" w:hAnsi="Berlin Type Office"/>
          <w:spacing w:val="-2"/>
          <w:w w:val="110"/>
        </w:rPr>
        <w:t>r</w:t>
      </w:r>
      <w:r>
        <w:rPr>
          <w:rFonts w:ascii="Berlin Type Office" w:hAnsi="Berlin Type Office"/>
          <w:spacing w:val="2"/>
          <w:w w:val="110"/>
        </w:rPr>
        <w:t xml:space="preserve">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gabes</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ll</w:t>
      </w:r>
      <w:r>
        <w:rPr>
          <w:rFonts w:ascii="Berlin Type Office" w:hAnsi="Berlin Type Office"/>
          <w:spacing w:val="-1"/>
          <w:w w:val="110"/>
        </w:rPr>
        <w:t>e</w:t>
      </w:r>
      <w:r>
        <w:rPr>
          <w:rFonts w:ascii="Berlin Type Office" w:hAnsi="Berlin Type Office"/>
          <w:spacing w:val="5"/>
          <w:w w:val="110"/>
        </w:rPr>
        <w:t xml:space="preserve"> </w:t>
      </w:r>
      <w:r>
        <w:rPr>
          <w:rFonts w:ascii="Berlin Type Office" w:hAnsi="Berlin Type Office"/>
          <w:spacing w:val="-2"/>
          <w:w w:val="110"/>
        </w:rPr>
        <w:t>i</w:t>
      </w:r>
      <w:r>
        <w:rPr>
          <w:rFonts w:ascii="Berlin Type Office" w:hAnsi="Berlin Type Office"/>
          <w:spacing w:val="-1"/>
          <w:w w:val="110"/>
        </w:rPr>
        <w:t>nne</w:t>
      </w:r>
      <w:r>
        <w:rPr>
          <w:rFonts w:ascii="Berlin Type Office" w:hAnsi="Berlin Type Office"/>
          <w:spacing w:val="-2"/>
          <w:w w:val="110"/>
        </w:rPr>
        <w:t>r</w:t>
      </w:r>
      <w:r>
        <w:rPr>
          <w:rFonts w:ascii="Berlin Type Office" w:hAnsi="Berlin Type Office"/>
          <w:spacing w:val="-1"/>
          <w:w w:val="110"/>
        </w:rPr>
        <w:t>ha</w:t>
      </w:r>
      <w:r>
        <w:rPr>
          <w:rFonts w:ascii="Berlin Type Office" w:hAnsi="Berlin Type Office"/>
          <w:spacing w:val="-2"/>
          <w:w w:val="110"/>
        </w:rPr>
        <w:t>l</w:t>
      </w:r>
      <w:r>
        <w:rPr>
          <w:rFonts w:ascii="Berlin Type Office" w:hAnsi="Berlin Type Office"/>
          <w:spacing w:val="-1"/>
          <w:w w:val="110"/>
        </w:rPr>
        <w:t>b</w:t>
      </w:r>
      <w:r>
        <w:rPr>
          <w:rFonts w:ascii="Berlin Type Office" w:hAnsi="Berlin Type Office"/>
          <w:spacing w:val="4"/>
          <w:w w:val="110"/>
        </w:rPr>
        <w:t xml:space="preserve"> </w:t>
      </w:r>
      <w:r>
        <w:rPr>
          <w:rFonts w:ascii="Berlin Type Office" w:hAnsi="Berlin Type Office"/>
          <w:spacing w:val="-1"/>
          <w:w w:val="110"/>
        </w:rPr>
        <w:t>de</w:t>
      </w:r>
      <w:r>
        <w:rPr>
          <w:rFonts w:ascii="Berlin Type Office" w:hAnsi="Berlin Type Office"/>
          <w:spacing w:val="-2"/>
          <w:w w:val="110"/>
        </w:rPr>
        <w:t>r</w:t>
      </w:r>
      <w:r>
        <w:rPr>
          <w:rFonts w:ascii="Berlin Type Office" w:hAnsi="Berlin Type Office"/>
          <w:spacing w:val="5"/>
          <w:w w:val="110"/>
        </w:rPr>
        <w:t xml:space="preserve"> </w:t>
      </w:r>
      <w:r>
        <w:rPr>
          <w:rFonts w:ascii="Berlin Type Office" w:hAnsi="Berlin Type Office"/>
          <w:spacing w:val="-1"/>
          <w:w w:val="110"/>
        </w:rPr>
        <w:t>gese</w:t>
      </w:r>
      <w:r>
        <w:rPr>
          <w:rFonts w:ascii="Berlin Type Office" w:hAnsi="Berlin Type Office"/>
          <w:spacing w:val="-2"/>
          <w:w w:val="110"/>
        </w:rPr>
        <w:t>t</w:t>
      </w:r>
      <w:r>
        <w:rPr>
          <w:rFonts w:ascii="Berlin Type Office" w:hAnsi="Berlin Type Office"/>
          <w:spacing w:val="-1"/>
          <w:w w:val="110"/>
        </w:rPr>
        <w:t>z</w:t>
      </w:r>
      <w:r>
        <w:rPr>
          <w:rFonts w:ascii="Berlin Type Office" w:hAnsi="Berlin Type Office"/>
          <w:spacing w:val="-2"/>
          <w:w w:val="110"/>
        </w:rPr>
        <w:t>t</w:t>
      </w:r>
      <w:r>
        <w:rPr>
          <w:rFonts w:ascii="Berlin Type Office" w:hAnsi="Berlin Type Office"/>
          <w:spacing w:val="-1"/>
          <w:w w:val="110"/>
        </w:rPr>
        <w:t>en</w:t>
      </w:r>
      <w:r>
        <w:rPr>
          <w:rFonts w:ascii="Berlin Type Office" w:hAnsi="Berlin Type Office"/>
          <w:spacing w:val="2"/>
          <w:w w:val="110"/>
        </w:rPr>
        <w:t xml:space="preserve"> </w:t>
      </w:r>
      <w:r>
        <w:rPr>
          <w:rFonts w:ascii="Berlin Type Office" w:hAnsi="Berlin Type Office"/>
          <w:w w:val="110"/>
        </w:rPr>
        <w:t>Frist</w:t>
      </w:r>
      <w:r>
        <w:rPr>
          <w:rFonts w:ascii="Berlin Type Office" w:hAnsi="Berlin Type Office"/>
          <w:spacing w:val="4"/>
          <w:w w:val="110"/>
        </w:rPr>
        <w:t xml:space="preserve"> </w:t>
      </w:r>
      <w:r>
        <w:rPr>
          <w:rFonts w:ascii="Berlin Type Office" w:hAnsi="Berlin Type Office"/>
          <w:spacing w:val="-1"/>
          <w:w w:val="110"/>
        </w:rPr>
        <w:t>zu</w:t>
      </w:r>
      <w:r>
        <w:rPr>
          <w:rFonts w:ascii="Berlin Type Office" w:hAnsi="Berlin Type Office"/>
          <w:spacing w:val="-2"/>
          <w:w w:val="110"/>
        </w:rPr>
        <w:t>m</w:t>
      </w:r>
      <w:r>
        <w:rPr>
          <w:rFonts w:ascii="Berlin Type Office" w:hAnsi="Berlin Type Office"/>
          <w:spacing w:val="9"/>
          <w:w w:val="110"/>
        </w:rPr>
        <w:t xml:space="preserve"> </w:t>
      </w:r>
      <w:r>
        <w:rPr>
          <w:rFonts w:ascii="Berlin Type Office" w:hAnsi="Berlin Type Office"/>
          <w:spacing w:val="-2"/>
          <w:w w:val="110"/>
        </w:rPr>
        <w:t>N</w:t>
      </w:r>
      <w:r>
        <w:rPr>
          <w:rFonts w:ascii="Berlin Type Office" w:hAnsi="Berlin Type Office"/>
          <w:spacing w:val="-1"/>
          <w:w w:val="110"/>
        </w:rPr>
        <w:t>ach</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s</w:t>
      </w:r>
      <w:r>
        <w:rPr>
          <w:rFonts w:ascii="Berlin Type Office" w:hAnsi="Berlin Type Office"/>
          <w:spacing w:val="5"/>
          <w:w w:val="110"/>
        </w:rPr>
        <w:t xml:space="preserve"> </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ne</w:t>
      </w:r>
      <w:r>
        <w:rPr>
          <w:rFonts w:ascii="Berlin Type Office" w:hAnsi="Berlin Type Office"/>
          <w:spacing w:val="4"/>
          <w:w w:val="110"/>
        </w:rPr>
        <w:t xml:space="preserve"> </w:t>
      </w:r>
      <w:r>
        <w:rPr>
          <w:rFonts w:ascii="Berlin Type Office" w:hAnsi="Berlin Type Office"/>
          <w:spacing w:val="-2"/>
          <w:w w:val="110"/>
        </w:rPr>
        <w:t>B</w:t>
      </w:r>
      <w:r>
        <w:rPr>
          <w:rFonts w:ascii="Berlin Type Office" w:hAnsi="Berlin Type Office"/>
          <w:spacing w:val="-1"/>
          <w:w w:val="110"/>
        </w:rPr>
        <w:t>es</w:t>
      </w:r>
      <w:r>
        <w:rPr>
          <w:rFonts w:ascii="Berlin Type Office" w:hAnsi="Berlin Type Office"/>
          <w:spacing w:val="-2"/>
          <w:w w:val="110"/>
        </w:rPr>
        <w:t>t</w:t>
      </w:r>
      <w:r>
        <w:rPr>
          <w:rFonts w:ascii="Berlin Type Office" w:hAnsi="Berlin Type Office"/>
          <w:spacing w:val="-1"/>
          <w:w w:val="110"/>
        </w:rPr>
        <w:t>ä</w:t>
      </w:r>
      <w:r>
        <w:rPr>
          <w:rFonts w:ascii="Berlin Type Office" w:hAnsi="Berlin Type Office"/>
          <w:spacing w:val="-2"/>
          <w:w w:val="110"/>
        </w:rPr>
        <w:t>ti</w:t>
      </w:r>
      <w:r>
        <w:rPr>
          <w:rFonts w:ascii="Berlin Type Office" w:hAnsi="Berlin Type Office"/>
          <w:spacing w:val="-1"/>
          <w:w w:val="110"/>
        </w:rPr>
        <w:t>gung</w:t>
      </w:r>
      <w:r>
        <w:rPr>
          <w:rFonts w:ascii="Berlin Type Office" w:hAnsi="Berlin Type Office"/>
          <w:spacing w:val="4"/>
          <w:w w:val="110"/>
        </w:rPr>
        <w:t xml:space="preserve"> </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nes</w:t>
      </w:r>
      <w:r>
        <w:rPr>
          <w:rFonts w:ascii="Berlin Type Office" w:hAnsi="Berlin Type Office"/>
          <w:spacing w:val="7"/>
          <w:w w:val="110"/>
        </w:rPr>
        <w:t xml:space="preserve">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d</w:t>
      </w:r>
      <w:r>
        <w:rPr>
          <w:rFonts w:ascii="Berlin Type Office" w:hAnsi="Berlin Type Office"/>
          <w:spacing w:val="-2"/>
          <w:w w:val="110"/>
        </w:rPr>
        <w:t>i</w:t>
      </w:r>
      <w:r>
        <w:rPr>
          <w:rFonts w:ascii="Berlin Type Office" w:hAnsi="Berlin Type Office"/>
          <w:spacing w:val="-1"/>
          <w:w w:val="110"/>
        </w:rPr>
        <w:t>g</w:t>
      </w:r>
      <w:r>
        <w:rPr>
          <w:rFonts w:ascii="Berlin Type Office" w:hAnsi="Berlin Type Office"/>
          <w:spacing w:val="-2"/>
          <w:w w:val="110"/>
        </w:rPr>
        <w:t>t</w:t>
      </w:r>
      <w:r>
        <w:rPr>
          <w:rFonts w:ascii="Berlin Type Office" w:hAnsi="Berlin Type Office"/>
          <w:spacing w:val="-1"/>
          <w:w w:val="110"/>
        </w:rPr>
        <w:t>en</w:t>
      </w:r>
      <w:r>
        <w:rPr>
          <w:rFonts w:ascii="Berlin Type Office" w:hAnsi="Berlin Type Office"/>
          <w:spacing w:val="97"/>
          <w:w w:val="110"/>
        </w:rPr>
        <w:t xml:space="preserve"> </w:t>
      </w:r>
      <w:r>
        <w:rPr>
          <w:rFonts w:ascii="Berlin Type Office" w:hAnsi="Berlin Type Office"/>
          <w:w w:val="110"/>
        </w:rPr>
        <w:t>Wirtschaftsprüfers/</w:t>
      </w:r>
      <w:r>
        <w:rPr>
          <w:rFonts w:ascii="Berlin Type Office" w:hAnsi="Berlin Type Office"/>
          <w:spacing w:val="28"/>
          <w:w w:val="110"/>
        </w:rPr>
        <w:t xml:space="preserve"> </w:t>
      </w:r>
      <w:r>
        <w:rPr>
          <w:rFonts w:ascii="Berlin Type Office" w:hAnsi="Berlin Type Office"/>
          <w:spacing w:val="-1"/>
          <w:w w:val="110"/>
        </w:rPr>
        <w:t>S</w:t>
      </w:r>
      <w:r>
        <w:rPr>
          <w:rFonts w:ascii="Berlin Type Office" w:hAnsi="Berlin Type Office"/>
          <w:spacing w:val="-2"/>
          <w:w w:val="110"/>
        </w:rPr>
        <w:t>t</w:t>
      </w:r>
      <w:r>
        <w:rPr>
          <w:rFonts w:ascii="Berlin Type Office" w:hAnsi="Berlin Type Office"/>
          <w:spacing w:val="-1"/>
          <w:w w:val="110"/>
        </w:rPr>
        <w:t>eue</w:t>
      </w:r>
      <w:r>
        <w:rPr>
          <w:rFonts w:ascii="Berlin Type Office" w:hAnsi="Berlin Type Office"/>
          <w:spacing w:val="-2"/>
          <w:w w:val="110"/>
        </w:rPr>
        <w:t>r</w:t>
      </w:r>
      <w:r>
        <w:rPr>
          <w:rFonts w:ascii="Berlin Type Office" w:hAnsi="Berlin Type Office"/>
          <w:spacing w:val="-1"/>
          <w:w w:val="110"/>
        </w:rPr>
        <w:t>be</w:t>
      </w:r>
      <w:r>
        <w:rPr>
          <w:rFonts w:ascii="Berlin Type Office" w:hAnsi="Berlin Type Office"/>
          <w:spacing w:val="-2"/>
          <w:w w:val="110"/>
        </w:rPr>
        <w:t>r</w:t>
      </w:r>
      <w:r>
        <w:rPr>
          <w:rFonts w:ascii="Berlin Type Office" w:hAnsi="Berlin Type Office"/>
          <w:spacing w:val="-1"/>
          <w:w w:val="110"/>
        </w:rPr>
        <w:t>a</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s</w:t>
      </w:r>
      <w:r>
        <w:rPr>
          <w:rFonts w:ascii="Berlin Type Office" w:hAnsi="Berlin Type Office"/>
          <w:spacing w:val="32"/>
          <w:w w:val="110"/>
        </w:rPr>
        <w:t xml:space="preserve"> </w:t>
      </w:r>
      <w:r>
        <w:rPr>
          <w:rFonts w:ascii="Berlin Type Office" w:hAnsi="Berlin Type Office"/>
          <w:spacing w:val="-1"/>
          <w:w w:val="110"/>
        </w:rPr>
        <w:t>ode</w:t>
      </w:r>
      <w:r>
        <w:rPr>
          <w:rFonts w:ascii="Berlin Type Office" w:hAnsi="Berlin Type Office"/>
          <w:spacing w:val="-2"/>
          <w:w w:val="110"/>
        </w:rPr>
        <w:t>r</w:t>
      </w:r>
      <w:r>
        <w:rPr>
          <w:rFonts w:ascii="Berlin Type Office" w:hAnsi="Berlin Type Office"/>
          <w:spacing w:val="33"/>
          <w:w w:val="110"/>
        </w:rPr>
        <w:t xml:space="preserve"> </w:t>
      </w:r>
      <w:r>
        <w:rPr>
          <w:rFonts w:ascii="Berlin Type Office" w:hAnsi="Berlin Type Office"/>
          <w:spacing w:val="-1"/>
          <w:w w:val="110"/>
        </w:rPr>
        <w:t>en</w:t>
      </w:r>
      <w:r>
        <w:rPr>
          <w:rFonts w:ascii="Berlin Type Office" w:hAnsi="Berlin Type Office"/>
          <w:spacing w:val="-2"/>
          <w:w w:val="110"/>
        </w:rPr>
        <w:t>t</w:t>
      </w:r>
      <w:r>
        <w:rPr>
          <w:rFonts w:ascii="Berlin Type Office" w:hAnsi="Berlin Type Office"/>
          <w:spacing w:val="-1"/>
          <w:w w:val="110"/>
        </w:rPr>
        <w:t>sp</w:t>
      </w:r>
      <w:r>
        <w:rPr>
          <w:rFonts w:ascii="Berlin Type Office" w:hAnsi="Berlin Type Office"/>
          <w:spacing w:val="-2"/>
          <w:w w:val="110"/>
        </w:rPr>
        <w:t>r</w:t>
      </w:r>
      <w:r>
        <w:rPr>
          <w:rFonts w:ascii="Berlin Type Office" w:hAnsi="Berlin Type Office"/>
          <w:spacing w:val="-1"/>
          <w:w w:val="110"/>
        </w:rPr>
        <w:t>echend</w:t>
      </w:r>
      <w:r>
        <w:rPr>
          <w:rFonts w:ascii="Berlin Type Office" w:hAnsi="Berlin Type Office"/>
          <w:spacing w:val="32"/>
          <w:w w:val="110"/>
        </w:rPr>
        <w:t xml:space="preserve"> </w:t>
      </w:r>
      <w:r>
        <w:rPr>
          <w:rFonts w:ascii="Berlin Type Office" w:hAnsi="Berlin Type Office"/>
          <w:spacing w:val="-2"/>
          <w:w w:val="110"/>
        </w:rPr>
        <w:t>t</w:t>
      </w:r>
      <w:r>
        <w:rPr>
          <w:rFonts w:ascii="Berlin Type Office" w:hAnsi="Berlin Type Office"/>
          <w:spacing w:val="-1"/>
          <w:w w:val="110"/>
        </w:rPr>
        <w:t>es</w:t>
      </w:r>
      <w:r>
        <w:rPr>
          <w:rFonts w:ascii="Berlin Type Office" w:hAnsi="Berlin Type Office"/>
          <w:spacing w:val="-2"/>
          <w:w w:val="110"/>
        </w:rPr>
        <w:t>ti</w:t>
      </w:r>
      <w:r>
        <w:rPr>
          <w:rFonts w:ascii="Berlin Type Office" w:hAnsi="Berlin Type Office"/>
          <w:spacing w:val="-1"/>
          <w:w w:val="110"/>
        </w:rPr>
        <w:t>e</w:t>
      </w:r>
      <w:r>
        <w:rPr>
          <w:rFonts w:ascii="Berlin Type Office" w:hAnsi="Berlin Type Office"/>
          <w:spacing w:val="-2"/>
          <w:w w:val="110"/>
        </w:rPr>
        <w:t>rt</w:t>
      </w:r>
      <w:r>
        <w:rPr>
          <w:rFonts w:ascii="Berlin Type Office" w:hAnsi="Berlin Type Office"/>
          <w:spacing w:val="-1"/>
          <w:w w:val="110"/>
        </w:rPr>
        <w:t>e</w:t>
      </w:r>
      <w:r>
        <w:rPr>
          <w:rFonts w:ascii="Berlin Type Office" w:hAnsi="Berlin Type Office"/>
          <w:spacing w:val="34"/>
          <w:w w:val="110"/>
        </w:rPr>
        <w:t xml:space="preserve"> </w:t>
      </w:r>
      <w:r>
        <w:rPr>
          <w:rFonts w:ascii="Berlin Type Office" w:hAnsi="Berlin Type Office"/>
          <w:w w:val="110"/>
        </w:rPr>
        <w:t>Jahresabschlüsse</w:t>
      </w:r>
      <w:r>
        <w:rPr>
          <w:rFonts w:ascii="Berlin Type Office" w:hAnsi="Berlin Type Office"/>
          <w:spacing w:val="32"/>
          <w:w w:val="110"/>
        </w:rPr>
        <w:t xml:space="preserve"> </w:t>
      </w:r>
      <w:r>
        <w:rPr>
          <w:rFonts w:ascii="Berlin Type Office" w:hAnsi="Berlin Type Office"/>
          <w:spacing w:val="-1"/>
          <w:w w:val="110"/>
        </w:rPr>
        <w:t>ode</w:t>
      </w:r>
      <w:r>
        <w:rPr>
          <w:rFonts w:ascii="Berlin Type Office" w:hAnsi="Berlin Type Office"/>
          <w:spacing w:val="-2"/>
          <w:w w:val="110"/>
        </w:rPr>
        <w:t>r</w:t>
      </w:r>
      <w:r>
        <w:rPr>
          <w:rFonts w:ascii="Berlin Type Office" w:hAnsi="Berlin Type Office"/>
          <w:spacing w:val="33"/>
          <w:w w:val="110"/>
        </w:rPr>
        <w:t xml:space="preserve"> </w:t>
      </w:r>
      <w:r>
        <w:rPr>
          <w:rFonts w:ascii="Berlin Type Office" w:hAnsi="Berlin Type Office"/>
          <w:spacing w:val="-1"/>
          <w:w w:val="110"/>
        </w:rPr>
        <w:t>en</w:t>
      </w:r>
      <w:r>
        <w:rPr>
          <w:rFonts w:ascii="Berlin Type Office" w:hAnsi="Berlin Type Office"/>
          <w:spacing w:val="-2"/>
          <w:w w:val="110"/>
        </w:rPr>
        <w:t>t</w:t>
      </w:r>
      <w:r>
        <w:rPr>
          <w:rFonts w:ascii="Berlin Type Office" w:hAnsi="Berlin Type Office"/>
          <w:spacing w:val="-1"/>
          <w:w w:val="110"/>
        </w:rPr>
        <w:t>sp</w:t>
      </w:r>
      <w:r>
        <w:rPr>
          <w:rFonts w:ascii="Berlin Type Office" w:hAnsi="Berlin Type Office"/>
          <w:spacing w:val="-2"/>
          <w:w w:val="110"/>
        </w:rPr>
        <w:t>r</w:t>
      </w:r>
      <w:r>
        <w:rPr>
          <w:rFonts w:ascii="Berlin Type Office" w:hAnsi="Berlin Type Office"/>
          <w:spacing w:val="-1"/>
          <w:w w:val="110"/>
        </w:rPr>
        <w:t>echend</w:t>
      </w:r>
      <w:r>
        <w:rPr>
          <w:rFonts w:ascii="Berlin Type Office" w:hAnsi="Berlin Type Office"/>
          <w:spacing w:val="79"/>
          <w:w w:val="110"/>
        </w:rPr>
        <w:t xml:space="preserve"> </w:t>
      </w:r>
      <w:r>
        <w:rPr>
          <w:rFonts w:ascii="Berlin Type Office" w:hAnsi="Berlin Type Office"/>
          <w:spacing w:val="-2"/>
          <w:w w:val="110"/>
        </w:rPr>
        <w:t>t</w:t>
      </w:r>
      <w:r>
        <w:rPr>
          <w:rFonts w:ascii="Berlin Type Office" w:hAnsi="Berlin Type Office"/>
          <w:spacing w:val="-1"/>
          <w:w w:val="110"/>
        </w:rPr>
        <w:t>es</w:t>
      </w:r>
      <w:r>
        <w:rPr>
          <w:rFonts w:ascii="Berlin Type Office" w:hAnsi="Berlin Type Office"/>
          <w:spacing w:val="-2"/>
          <w:w w:val="110"/>
        </w:rPr>
        <w:t>ti</w:t>
      </w:r>
      <w:r>
        <w:rPr>
          <w:rFonts w:ascii="Berlin Type Office" w:hAnsi="Berlin Type Office"/>
          <w:spacing w:val="-1"/>
          <w:w w:val="110"/>
        </w:rPr>
        <w:t>e</w:t>
      </w:r>
      <w:r>
        <w:rPr>
          <w:rFonts w:ascii="Berlin Type Office" w:hAnsi="Berlin Type Office"/>
          <w:spacing w:val="-2"/>
          <w:w w:val="110"/>
        </w:rPr>
        <w:t>rt</w:t>
      </w:r>
      <w:r>
        <w:rPr>
          <w:rFonts w:ascii="Berlin Type Office" w:hAnsi="Berlin Type Office"/>
          <w:spacing w:val="-1"/>
          <w:w w:val="110"/>
        </w:rPr>
        <w:t>e</w:t>
      </w:r>
      <w:r>
        <w:rPr>
          <w:rFonts w:ascii="Berlin Type Office" w:hAnsi="Berlin Type Office"/>
          <w:spacing w:val="-7"/>
          <w:w w:val="110"/>
        </w:rPr>
        <w:t xml:space="preserve"> </w:t>
      </w:r>
      <w:r>
        <w:rPr>
          <w:rFonts w:ascii="Berlin Type Office" w:hAnsi="Berlin Type Office"/>
          <w:spacing w:val="-2"/>
          <w:w w:val="110"/>
        </w:rPr>
        <w:t>G</w:t>
      </w:r>
      <w:r>
        <w:rPr>
          <w:rFonts w:ascii="Berlin Type Office" w:hAnsi="Berlin Type Office"/>
          <w:spacing w:val="-1"/>
          <w:w w:val="110"/>
        </w:rPr>
        <w:t>e</w:t>
      </w:r>
      <w:r>
        <w:rPr>
          <w:rFonts w:ascii="Berlin Type Office" w:hAnsi="Berlin Type Office"/>
          <w:spacing w:val="-2"/>
          <w:w w:val="110"/>
        </w:rPr>
        <w:t>wi</w:t>
      </w:r>
      <w:r>
        <w:rPr>
          <w:rFonts w:ascii="Berlin Type Office" w:hAnsi="Berlin Type Office"/>
          <w:spacing w:val="-1"/>
          <w:w w:val="110"/>
        </w:rPr>
        <w:t>nn</w:t>
      </w:r>
      <w:r>
        <w:rPr>
          <w:rFonts w:ascii="Berlin Type Office" w:hAnsi="Berlin Type Office"/>
          <w:spacing w:val="-2"/>
          <w:w w:val="110"/>
        </w:rPr>
        <w:t>-</w:t>
      </w:r>
      <w:r>
        <w:rPr>
          <w:rFonts w:ascii="Berlin Type Office" w:hAnsi="Berlin Type Office"/>
          <w:spacing w:val="-6"/>
          <w:w w:val="110"/>
        </w:rPr>
        <w:t xml:space="preserve"> </w:t>
      </w:r>
      <w:r>
        <w:rPr>
          <w:rFonts w:ascii="Berlin Type Office" w:hAnsi="Berlin Type Office"/>
          <w:w w:val="110"/>
        </w:rPr>
        <w:t>und</w:t>
      </w:r>
      <w:r>
        <w:rPr>
          <w:rFonts w:ascii="Berlin Type Office" w:hAnsi="Berlin Type Office"/>
          <w:spacing w:val="-6"/>
          <w:w w:val="110"/>
        </w:rPr>
        <w:t xml:space="preserve">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rl</w:t>
      </w:r>
      <w:r>
        <w:rPr>
          <w:rFonts w:ascii="Berlin Type Office" w:hAnsi="Berlin Type Office"/>
          <w:spacing w:val="-1"/>
          <w:w w:val="110"/>
        </w:rPr>
        <w:t>us</w:t>
      </w:r>
      <w:r>
        <w:rPr>
          <w:rFonts w:ascii="Berlin Type Office" w:hAnsi="Berlin Type Office"/>
          <w:spacing w:val="-2"/>
          <w:w w:val="110"/>
        </w:rPr>
        <w:t>tr</w:t>
      </w:r>
      <w:r>
        <w:rPr>
          <w:rFonts w:ascii="Berlin Type Office" w:hAnsi="Berlin Type Office"/>
          <w:spacing w:val="-1"/>
          <w:w w:val="110"/>
        </w:rPr>
        <w:t>echnungen</w:t>
      </w:r>
      <w:r>
        <w:rPr>
          <w:rFonts w:ascii="Berlin Type Office" w:hAnsi="Berlin Type Office"/>
          <w:spacing w:val="-6"/>
          <w:w w:val="110"/>
        </w:rPr>
        <w:t xml:space="preserve"> </w:t>
      </w:r>
      <w:r>
        <w:rPr>
          <w:rFonts w:ascii="Berlin Type Office" w:hAnsi="Berlin Type Office"/>
          <w:spacing w:val="-2"/>
          <w:w w:val="110"/>
        </w:rPr>
        <w:t>v</w:t>
      </w:r>
      <w:r>
        <w:rPr>
          <w:rFonts w:ascii="Berlin Type Office" w:hAnsi="Berlin Type Office"/>
          <w:spacing w:val="-1"/>
          <w:w w:val="110"/>
        </w:rPr>
        <w:t>o</w:t>
      </w:r>
      <w:r>
        <w:rPr>
          <w:rFonts w:ascii="Berlin Type Office" w:hAnsi="Berlin Type Office"/>
          <w:spacing w:val="-2"/>
          <w:w w:val="110"/>
        </w:rPr>
        <w:t>rl</w:t>
      </w:r>
      <w:r>
        <w:rPr>
          <w:rFonts w:ascii="Berlin Type Office" w:hAnsi="Berlin Type Office"/>
          <w:spacing w:val="-1"/>
          <w:w w:val="110"/>
        </w:rPr>
        <w:t>egen.</w:t>
      </w:r>
    </w:p>
    <w:p w14:paraId="173C1291" w14:textId="77777777" w:rsidR="00A80034" w:rsidRDefault="00A80034">
      <w:pPr>
        <w:pStyle w:val="Textkrper"/>
        <w:kinsoku w:val="0"/>
        <w:overflowPunct w:val="0"/>
        <w:spacing w:before="24"/>
        <w:ind w:left="114" w:right="441"/>
        <w:jc w:val="both"/>
        <w:rPr>
          <w:rFonts w:ascii="Berlin Type Office" w:hAnsi="Berlin Type Office"/>
          <w:spacing w:val="-1"/>
          <w:w w:val="110"/>
        </w:rPr>
      </w:pPr>
    </w:p>
    <w:p w14:paraId="76A10E54" w14:textId="77777777" w:rsidR="00A80034" w:rsidRDefault="00BD17D0">
      <w:pPr>
        <w:pStyle w:val="Textkrper"/>
        <w:kinsoku w:val="0"/>
        <w:overflowPunct w:val="0"/>
        <w:spacing w:before="80" w:line="245" w:lineRule="auto"/>
        <w:ind w:left="0" w:right="294"/>
        <w:rPr>
          <w:rFonts w:ascii="Berlin Type Office" w:hAnsi="Berlin Type Office"/>
          <w:i/>
          <w:spacing w:val="-2"/>
          <w:w w:val="115"/>
        </w:rPr>
      </w:pPr>
      <w:r>
        <w:rPr>
          <w:rFonts w:ascii="Berlin Type Office" w:hAnsi="Berlin Type Office"/>
          <w:noProof/>
        </w:rPr>
        <w:fldChar w:fldCharType="begin">
          <w:ffData>
            <w:name w:val=""/>
            <w:enabled/>
            <w:calcOnExit w:val="0"/>
            <w:statusText w:type="text" w:val="Durch AG"/>
            <w:checkBox>
              <w:sizeAuto/>
              <w:default w:val="0"/>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i/>
          <w:noProof/>
        </w:rPr>
        <w:t xml:space="preserve">3. </w:t>
      </w:r>
      <w:r>
        <w:rPr>
          <w:rFonts w:ascii="Berlin Type Office" w:hAnsi="Berlin Type Office"/>
          <w:i/>
          <w:spacing w:val="-2"/>
          <w:w w:val="115"/>
        </w:rPr>
        <w:t xml:space="preserve">Sonstige Nachweise zur wirtschaftlichen und finanziellen Leistungsfähigkeit </w:t>
      </w:r>
    </w:p>
    <w:p w14:paraId="1BAF9B90" w14:textId="77777777" w:rsidR="00A80034" w:rsidRDefault="00A80034">
      <w:pPr>
        <w:pStyle w:val="Textkrper"/>
        <w:kinsoku w:val="0"/>
        <w:overflowPunct w:val="0"/>
        <w:spacing w:before="24"/>
        <w:ind w:left="0" w:right="441"/>
        <w:jc w:val="both"/>
        <w:rPr>
          <w:rFonts w:ascii="Berlin Type Office" w:hAnsi="Berlin Type Office"/>
          <w:spacing w:val="-1"/>
          <w:w w:val="110"/>
        </w:rPr>
      </w:pPr>
    </w:p>
    <w:p w14:paraId="3AEF9E48" w14:textId="77777777" w:rsidR="00A80034" w:rsidRDefault="00BD17D0">
      <w:pPr>
        <w:pStyle w:val="Textkrper"/>
        <w:kinsoku w:val="0"/>
        <w:overflowPunct w:val="0"/>
        <w:spacing w:before="24"/>
        <w:ind w:left="0" w:right="441"/>
        <w:jc w:val="both"/>
        <w:rPr>
          <w:rFonts w:ascii="Berlin Type Office" w:hAnsi="Berlin Type Office"/>
          <w:spacing w:val="-1"/>
          <w:w w:val="110"/>
        </w:rPr>
      </w:pPr>
      <w:r>
        <w:rPr>
          <w:rFonts w:ascii="Berlin Type Office" w:hAnsi="Berlin Type Office"/>
          <w:spacing w:val="-1"/>
          <w:w w:val="110"/>
        </w:rPr>
        <w:t>Zusätzliche erforderliche Nachweise/Unterlagen, die auf Verlangen der Vergabestelle einzureichen sind:</w:t>
      </w:r>
    </w:p>
    <w:p w14:paraId="15980820" w14:textId="77777777" w:rsidR="00A80034" w:rsidRDefault="00A80034">
      <w:pPr>
        <w:pStyle w:val="Textkrper"/>
        <w:kinsoku w:val="0"/>
        <w:overflowPunct w:val="0"/>
        <w:spacing w:before="80" w:line="245" w:lineRule="auto"/>
        <w:ind w:left="0" w:right="294"/>
        <w:rPr>
          <w:rFonts w:ascii="Berlin Type Office" w:hAnsi="Berlin Type Office"/>
          <w:w w:val="120"/>
        </w:rPr>
      </w:pPr>
    </w:p>
    <w:tbl>
      <w:tblPr>
        <w:tblW w:w="0" w:type="auto"/>
        <w:tblInd w:w="25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70"/>
      </w:tblGrid>
      <w:tr w:rsidR="00A80034" w14:paraId="34F651D3" w14:textId="77777777">
        <w:trPr>
          <w:trHeight w:val="263"/>
        </w:trPr>
        <w:tc>
          <w:tcPr>
            <w:tcW w:w="9570" w:type="dxa"/>
            <w:shd w:val="clear" w:color="auto" w:fill="FFFFFF"/>
          </w:tcPr>
          <w:p w14:paraId="047C708C"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6F2508A7" w14:textId="77777777">
        <w:trPr>
          <w:trHeight w:val="263"/>
        </w:trPr>
        <w:tc>
          <w:tcPr>
            <w:tcW w:w="9570" w:type="dxa"/>
            <w:shd w:val="clear" w:color="auto" w:fill="FFFFFF"/>
          </w:tcPr>
          <w:p w14:paraId="68ADD082"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303F6E5D" w14:textId="77777777">
        <w:trPr>
          <w:trHeight w:val="278"/>
        </w:trPr>
        <w:tc>
          <w:tcPr>
            <w:tcW w:w="9570" w:type="dxa"/>
            <w:shd w:val="clear" w:color="auto" w:fill="FFFFFF"/>
          </w:tcPr>
          <w:p w14:paraId="7AC9F16A"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32F60E9D" w14:textId="77777777">
        <w:trPr>
          <w:trHeight w:val="263"/>
        </w:trPr>
        <w:tc>
          <w:tcPr>
            <w:tcW w:w="9570" w:type="dxa"/>
            <w:shd w:val="clear" w:color="auto" w:fill="FFFFFF"/>
          </w:tcPr>
          <w:p w14:paraId="0C79AD32"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77CDE7D7" w14:textId="77777777">
        <w:trPr>
          <w:trHeight w:val="263"/>
        </w:trPr>
        <w:tc>
          <w:tcPr>
            <w:tcW w:w="9570" w:type="dxa"/>
            <w:shd w:val="clear" w:color="auto" w:fill="FFFFFF"/>
          </w:tcPr>
          <w:p w14:paraId="249B6066"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bl>
    <w:p w14:paraId="31442B8D" w14:textId="77777777" w:rsidR="00A80034" w:rsidRDefault="00A80034">
      <w:pPr>
        <w:pStyle w:val="Textkrper"/>
        <w:kinsoku w:val="0"/>
        <w:overflowPunct w:val="0"/>
        <w:spacing w:before="6"/>
        <w:ind w:left="0"/>
        <w:rPr>
          <w:rFonts w:ascii="Berlin Type Office" w:hAnsi="Berlin Type Office"/>
          <w:sz w:val="16"/>
          <w:szCs w:val="16"/>
        </w:rPr>
      </w:pPr>
    </w:p>
    <w:p w14:paraId="1F479139" w14:textId="77777777" w:rsidR="00A80034" w:rsidRDefault="00BD17D0">
      <w:pPr>
        <w:pStyle w:val="Textkrper"/>
        <w:numPr>
          <w:ilvl w:val="0"/>
          <w:numId w:val="8"/>
        </w:numPr>
        <w:tabs>
          <w:tab w:val="left" w:pos="2772"/>
        </w:tabs>
        <w:kinsoku w:val="0"/>
        <w:overflowPunct w:val="0"/>
        <w:rPr>
          <w:rFonts w:ascii="Berlin Type Office" w:hAnsi="Berlin Type Office"/>
        </w:rPr>
      </w:pPr>
      <w:r>
        <w:rPr>
          <w:rFonts w:ascii="Berlin Type Office" w:hAnsi="Berlin Type Office"/>
          <w:spacing w:val="-2"/>
          <w:w w:val="120"/>
          <w:sz w:val="24"/>
          <w:szCs w:val="24"/>
        </w:rPr>
        <w:t>Technische und berufliche Leistungsfähigkeit</w:t>
      </w:r>
    </w:p>
    <w:p w14:paraId="179AF8BF" w14:textId="77777777" w:rsidR="00A80034" w:rsidRDefault="00A80034">
      <w:pPr>
        <w:pStyle w:val="Textkrper"/>
        <w:kinsoku w:val="0"/>
        <w:overflowPunct w:val="0"/>
        <w:spacing w:before="80"/>
        <w:ind w:left="0"/>
        <w:rPr>
          <w:rFonts w:ascii="Berlin Type Office" w:hAnsi="Berlin Type Office"/>
          <w:noProof/>
        </w:rPr>
      </w:pPr>
    </w:p>
    <w:p w14:paraId="2F458457" w14:textId="5C13D0ED" w:rsidR="00A80034" w:rsidRDefault="003E2D25">
      <w:pPr>
        <w:pStyle w:val="Textkrper"/>
        <w:kinsoku w:val="0"/>
        <w:overflowPunct w:val="0"/>
        <w:spacing w:before="80"/>
        <w:ind w:left="0"/>
        <w:rPr>
          <w:rFonts w:ascii="Berlin Type Office" w:hAnsi="Berlin Type Office"/>
          <w:w w:val="120"/>
        </w:rPr>
      </w:pPr>
      <w:r>
        <w:rPr>
          <w:rFonts w:ascii="Berlin Type Office" w:hAnsi="Berlin Type Office"/>
          <w:noProof/>
        </w:rPr>
        <w:fldChar w:fldCharType="begin">
          <w:ffData>
            <w:name w:val=""/>
            <w:enabled/>
            <w:calcOnExit w:val="0"/>
            <w:statusText w:type="text" w:val="Durch AG"/>
            <w:checkBox>
              <w:sizeAuto/>
              <w:default w:val="1"/>
            </w:checkBox>
          </w:ffData>
        </w:fldChar>
      </w:r>
      <w:r>
        <w:rPr>
          <w:rFonts w:ascii="Berlin Type Office" w:hAnsi="Berlin Type Office"/>
          <w:noProof/>
        </w:rPr>
        <w:instrText xml:space="preserve"> FORMCHECKBOX </w:instrText>
      </w:r>
      <w:r>
        <w:rPr>
          <w:rFonts w:ascii="Berlin Type Office" w:hAnsi="Berlin Type Office"/>
          <w:noProof/>
        </w:rPr>
      </w:r>
      <w:r>
        <w:rPr>
          <w:rFonts w:ascii="Berlin Type Office" w:hAnsi="Berlin Type Office"/>
          <w:noProof/>
        </w:rPr>
        <w:fldChar w:fldCharType="end"/>
      </w:r>
      <w:r w:rsidR="00BD17D0">
        <w:rPr>
          <w:rFonts w:ascii="Berlin Type Office" w:hAnsi="Berlin Type Office"/>
          <w:noProof/>
        </w:rPr>
        <w:t xml:space="preserve"> </w:t>
      </w:r>
      <w:r w:rsidR="00BD17D0">
        <w:rPr>
          <w:rFonts w:ascii="Berlin Type Office" w:hAnsi="Berlin Type Office"/>
          <w:i/>
          <w:noProof/>
        </w:rPr>
        <w:t xml:space="preserve">1. </w:t>
      </w:r>
      <w:r w:rsidR="00BD17D0">
        <w:rPr>
          <w:rFonts w:ascii="Berlin Type Office" w:hAnsi="Berlin Type Office"/>
          <w:i/>
          <w:spacing w:val="-2"/>
          <w:w w:val="120"/>
        </w:rPr>
        <w:t>A</w:t>
      </w:r>
      <w:r w:rsidR="00BD17D0">
        <w:rPr>
          <w:rFonts w:ascii="Berlin Type Office" w:hAnsi="Berlin Type Office"/>
          <w:i/>
          <w:spacing w:val="-1"/>
          <w:w w:val="120"/>
        </w:rPr>
        <w:t>ngaben</w:t>
      </w:r>
      <w:r w:rsidR="00BD17D0">
        <w:rPr>
          <w:rFonts w:ascii="Berlin Type Office" w:hAnsi="Berlin Type Office"/>
          <w:i/>
          <w:spacing w:val="-9"/>
          <w:w w:val="120"/>
        </w:rPr>
        <w:t xml:space="preserve"> </w:t>
      </w:r>
      <w:r w:rsidR="00BD17D0">
        <w:rPr>
          <w:rFonts w:ascii="Berlin Type Office" w:hAnsi="Berlin Type Office"/>
          <w:i/>
          <w:spacing w:val="1"/>
          <w:w w:val="120"/>
        </w:rPr>
        <w:t>zu</w:t>
      </w:r>
      <w:r w:rsidR="00BD17D0">
        <w:rPr>
          <w:rFonts w:ascii="Berlin Type Office" w:hAnsi="Berlin Type Office"/>
          <w:i/>
          <w:spacing w:val="-8"/>
          <w:w w:val="120"/>
        </w:rPr>
        <w:t xml:space="preserve"> </w:t>
      </w:r>
      <w:r w:rsidR="00BD17D0">
        <w:rPr>
          <w:rFonts w:ascii="Berlin Type Office" w:hAnsi="Berlin Type Office"/>
          <w:i/>
          <w:spacing w:val="-1"/>
          <w:w w:val="120"/>
        </w:rPr>
        <w:t>be</w:t>
      </w:r>
      <w:r w:rsidR="00BD17D0">
        <w:rPr>
          <w:rFonts w:ascii="Berlin Type Office" w:hAnsi="Berlin Type Office"/>
          <w:i/>
          <w:spacing w:val="-2"/>
          <w:w w:val="120"/>
        </w:rPr>
        <w:t>r</w:t>
      </w:r>
      <w:r w:rsidR="00BD17D0">
        <w:rPr>
          <w:rFonts w:ascii="Berlin Type Office" w:hAnsi="Berlin Type Office"/>
          <w:i/>
          <w:spacing w:val="-1"/>
          <w:w w:val="120"/>
        </w:rPr>
        <w:t>e</w:t>
      </w:r>
      <w:r w:rsidR="00BD17D0">
        <w:rPr>
          <w:rFonts w:ascii="Berlin Type Office" w:hAnsi="Berlin Type Office"/>
          <w:i/>
          <w:spacing w:val="-2"/>
          <w:w w:val="120"/>
        </w:rPr>
        <w:t>i</w:t>
      </w:r>
      <w:r w:rsidR="00BD17D0">
        <w:rPr>
          <w:rFonts w:ascii="Berlin Type Office" w:hAnsi="Berlin Type Office"/>
          <w:i/>
          <w:spacing w:val="-1"/>
          <w:w w:val="120"/>
        </w:rPr>
        <w:t>ts</w:t>
      </w:r>
      <w:r w:rsidR="00BD17D0">
        <w:rPr>
          <w:rFonts w:ascii="Berlin Type Office" w:hAnsi="Berlin Type Office"/>
          <w:i/>
          <w:spacing w:val="-5"/>
          <w:w w:val="120"/>
        </w:rPr>
        <w:t xml:space="preserve"> </w:t>
      </w:r>
      <w:r w:rsidR="00BD17D0">
        <w:rPr>
          <w:rFonts w:ascii="Berlin Type Office" w:hAnsi="Berlin Type Office"/>
          <w:i/>
          <w:spacing w:val="-1"/>
          <w:w w:val="120"/>
        </w:rPr>
        <w:t>e</w:t>
      </w:r>
      <w:r w:rsidR="00BD17D0">
        <w:rPr>
          <w:rFonts w:ascii="Berlin Type Office" w:hAnsi="Berlin Type Office"/>
          <w:i/>
          <w:spacing w:val="-2"/>
          <w:w w:val="120"/>
        </w:rPr>
        <w:t>r</w:t>
      </w:r>
      <w:r w:rsidR="00BD17D0">
        <w:rPr>
          <w:rFonts w:ascii="Berlin Type Office" w:hAnsi="Berlin Type Office"/>
          <w:i/>
          <w:spacing w:val="-1"/>
          <w:w w:val="120"/>
        </w:rPr>
        <w:t>b</w:t>
      </w:r>
      <w:r w:rsidR="00BD17D0">
        <w:rPr>
          <w:rFonts w:ascii="Berlin Type Office" w:hAnsi="Berlin Type Office"/>
          <w:i/>
          <w:spacing w:val="-2"/>
          <w:w w:val="120"/>
        </w:rPr>
        <w:t>r</w:t>
      </w:r>
      <w:r w:rsidR="00BD17D0">
        <w:rPr>
          <w:rFonts w:ascii="Berlin Type Office" w:hAnsi="Berlin Type Office"/>
          <w:i/>
          <w:spacing w:val="-1"/>
          <w:w w:val="120"/>
        </w:rPr>
        <w:t>achten</w:t>
      </w:r>
      <w:r w:rsidR="00BD17D0">
        <w:rPr>
          <w:rFonts w:ascii="Berlin Type Office" w:hAnsi="Berlin Type Office"/>
          <w:i/>
          <w:spacing w:val="-9"/>
          <w:w w:val="120"/>
        </w:rPr>
        <w:t xml:space="preserve"> </w:t>
      </w:r>
      <w:r w:rsidR="00BD17D0">
        <w:rPr>
          <w:rFonts w:ascii="Berlin Type Office" w:hAnsi="Berlin Type Office"/>
          <w:i/>
          <w:w w:val="120"/>
        </w:rPr>
        <w:t>Leistungen</w:t>
      </w:r>
    </w:p>
    <w:p w14:paraId="18F2C5FD" w14:textId="77777777" w:rsidR="00A80034" w:rsidRDefault="00A80034">
      <w:pPr>
        <w:pStyle w:val="Textkrper"/>
        <w:kinsoku w:val="0"/>
        <w:overflowPunct w:val="0"/>
        <w:spacing w:before="80"/>
        <w:ind w:left="0"/>
        <w:rPr>
          <w:rFonts w:ascii="Berlin Type Office" w:hAnsi="Berlin Type Office"/>
          <w:w w:val="120"/>
        </w:rPr>
      </w:pPr>
    </w:p>
    <w:p w14:paraId="34A24038" w14:textId="0CA2D12E" w:rsidR="00A80034" w:rsidRDefault="00BD17D0">
      <w:pPr>
        <w:pStyle w:val="TableParagraph"/>
        <w:tabs>
          <w:tab w:val="left" w:pos="1239"/>
        </w:tabs>
        <w:kinsoku w:val="0"/>
        <w:overflowPunct w:val="0"/>
        <w:ind w:left="107" w:right="129"/>
        <w:jc w:val="both"/>
        <w:rPr>
          <w:rFonts w:ascii="Berlin Type Office" w:hAnsi="Berlin Type Office"/>
          <w:sz w:val="20"/>
          <w:szCs w:val="20"/>
        </w:rPr>
      </w:pPr>
      <w:r>
        <w:rPr>
          <w:rFonts w:ascii="Berlin Type Office" w:hAnsi="Berlin Type Office"/>
          <w:spacing w:val="-1"/>
          <w:w w:val="110"/>
          <w:sz w:val="20"/>
          <w:szCs w:val="20"/>
        </w:rPr>
        <w:t>Fa</w:t>
      </w:r>
      <w:r>
        <w:rPr>
          <w:rFonts w:ascii="Berlin Type Office" w:hAnsi="Berlin Type Office"/>
          <w:spacing w:val="-2"/>
          <w:w w:val="110"/>
          <w:sz w:val="20"/>
          <w:szCs w:val="20"/>
        </w:rPr>
        <w:t>ll</w:t>
      </w:r>
      <w:r>
        <w:rPr>
          <w:rFonts w:ascii="Berlin Type Office" w:hAnsi="Berlin Type Office"/>
          <w:spacing w:val="-1"/>
          <w:w w:val="110"/>
          <w:sz w:val="20"/>
          <w:szCs w:val="20"/>
        </w:rPr>
        <w:t>s</w:t>
      </w:r>
      <w:r>
        <w:rPr>
          <w:rFonts w:ascii="Berlin Type Office" w:hAnsi="Berlin Type Office"/>
          <w:spacing w:val="-17"/>
          <w:w w:val="110"/>
          <w:sz w:val="20"/>
          <w:szCs w:val="20"/>
        </w:rPr>
        <w:t xml:space="preserve"> </w:t>
      </w:r>
      <w:r>
        <w:rPr>
          <w:rFonts w:ascii="Berlin Type Office" w:hAnsi="Berlin Type Office"/>
          <w:spacing w:val="-2"/>
          <w:w w:val="110"/>
          <w:sz w:val="20"/>
          <w:szCs w:val="20"/>
        </w:rPr>
        <w:t>m</w:t>
      </w:r>
      <w:r>
        <w:rPr>
          <w:rFonts w:ascii="Berlin Type Office" w:hAnsi="Berlin Type Office"/>
          <w:spacing w:val="-1"/>
          <w:w w:val="110"/>
          <w:sz w:val="20"/>
          <w:szCs w:val="20"/>
        </w:rPr>
        <w:t>e</w:t>
      </w:r>
      <w:r>
        <w:rPr>
          <w:rFonts w:ascii="Berlin Type Office" w:hAnsi="Berlin Type Office"/>
          <w:spacing w:val="-2"/>
          <w:w w:val="110"/>
          <w:sz w:val="20"/>
          <w:szCs w:val="20"/>
        </w:rPr>
        <w:t>i</w:t>
      </w:r>
      <w:r>
        <w:rPr>
          <w:rFonts w:ascii="Berlin Type Office" w:hAnsi="Berlin Type Office"/>
          <w:spacing w:val="-1"/>
          <w:w w:val="110"/>
          <w:sz w:val="20"/>
          <w:szCs w:val="20"/>
        </w:rPr>
        <w:t>n</w:t>
      </w:r>
      <w:r>
        <w:rPr>
          <w:rFonts w:ascii="Berlin Type Office" w:hAnsi="Berlin Type Office"/>
          <w:spacing w:val="-2"/>
          <w:w w:val="110"/>
          <w:sz w:val="20"/>
          <w:szCs w:val="20"/>
        </w:rPr>
        <w:t>/</w:t>
      </w:r>
      <w:r>
        <w:rPr>
          <w:rFonts w:ascii="Berlin Type Office" w:hAnsi="Berlin Type Office"/>
          <w:spacing w:val="-1"/>
          <w:w w:val="110"/>
          <w:sz w:val="20"/>
          <w:szCs w:val="20"/>
        </w:rPr>
        <w:t>unse</w:t>
      </w:r>
      <w:r>
        <w:rPr>
          <w:rFonts w:ascii="Berlin Type Office" w:hAnsi="Berlin Type Office"/>
          <w:spacing w:val="-2"/>
          <w:w w:val="110"/>
          <w:sz w:val="20"/>
          <w:szCs w:val="20"/>
        </w:rPr>
        <w:t>r</w:t>
      </w:r>
      <w:r>
        <w:rPr>
          <w:rFonts w:ascii="Berlin Type Office" w:hAnsi="Berlin Type Office"/>
          <w:spacing w:val="-16"/>
          <w:w w:val="110"/>
          <w:sz w:val="20"/>
          <w:szCs w:val="20"/>
        </w:rPr>
        <w:t xml:space="preserve"> </w:t>
      </w:r>
      <w:r>
        <w:rPr>
          <w:rFonts w:ascii="Berlin Type Office" w:hAnsi="Berlin Type Office"/>
          <w:spacing w:val="-2"/>
          <w:w w:val="110"/>
          <w:sz w:val="20"/>
          <w:szCs w:val="20"/>
        </w:rPr>
        <w:t>T</w:t>
      </w:r>
      <w:r>
        <w:rPr>
          <w:rFonts w:ascii="Berlin Type Office" w:hAnsi="Berlin Type Office"/>
          <w:spacing w:val="-1"/>
          <w:w w:val="110"/>
          <w:sz w:val="20"/>
          <w:szCs w:val="20"/>
        </w:rPr>
        <w:t>e</w:t>
      </w:r>
      <w:r>
        <w:rPr>
          <w:rFonts w:ascii="Berlin Type Office" w:hAnsi="Berlin Type Office"/>
          <w:spacing w:val="-2"/>
          <w:w w:val="110"/>
          <w:sz w:val="20"/>
          <w:szCs w:val="20"/>
        </w:rPr>
        <w:t>il</w:t>
      </w:r>
      <w:r>
        <w:rPr>
          <w:rFonts w:ascii="Berlin Type Office" w:hAnsi="Berlin Type Office"/>
          <w:spacing w:val="-1"/>
          <w:w w:val="110"/>
          <w:sz w:val="20"/>
          <w:szCs w:val="20"/>
        </w:rPr>
        <w:t>nah</w:t>
      </w:r>
      <w:r>
        <w:rPr>
          <w:rFonts w:ascii="Berlin Type Office" w:hAnsi="Berlin Type Office"/>
          <w:spacing w:val="-2"/>
          <w:w w:val="110"/>
          <w:sz w:val="20"/>
          <w:szCs w:val="20"/>
        </w:rPr>
        <w:t>m</w:t>
      </w:r>
      <w:r>
        <w:rPr>
          <w:rFonts w:ascii="Berlin Type Office" w:hAnsi="Berlin Type Office"/>
          <w:spacing w:val="-1"/>
          <w:w w:val="110"/>
          <w:sz w:val="20"/>
          <w:szCs w:val="20"/>
        </w:rPr>
        <w:t>ean</w:t>
      </w:r>
      <w:r>
        <w:rPr>
          <w:rFonts w:ascii="Berlin Type Office" w:hAnsi="Berlin Type Office"/>
          <w:spacing w:val="-2"/>
          <w:w w:val="110"/>
          <w:sz w:val="20"/>
          <w:szCs w:val="20"/>
        </w:rPr>
        <w:t>tr</w:t>
      </w:r>
      <w:r>
        <w:rPr>
          <w:rFonts w:ascii="Berlin Type Office" w:hAnsi="Berlin Type Office"/>
          <w:spacing w:val="-1"/>
          <w:w w:val="110"/>
          <w:sz w:val="20"/>
          <w:szCs w:val="20"/>
        </w:rPr>
        <w:t>ag</w:t>
      </w:r>
      <w:r>
        <w:rPr>
          <w:rFonts w:ascii="Berlin Type Office" w:hAnsi="Berlin Type Office"/>
          <w:spacing w:val="-2"/>
          <w:w w:val="110"/>
          <w:sz w:val="20"/>
          <w:szCs w:val="20"/>
        </w:rPr>
        <w:t>/A</w:t>
      </w:r>
      <w:r>
        <w:rPr>
          <w:rFonts w:ascii="Berlin Type Office" w:hAnsi="Berlin Type Office"/>
          <w:spacing w:val="-1"/>
          <w:w w:val="110"/>
          <w:sz w:val="20"/>
          <w:szCs w:val="20"/>
        </w:rPr>
        <w:t>ngebo</w:t>
      </w:r>
      <w:r>
        <w:rPr>
          <w:rFonts w:ascii="Berlin Type Office" w:hAnsi="Berlin Type Office"/>
          <w:spacing w:val="-2"/>
          <w:w w:val="110"/>
          <w:sz w:val="20"/>
          <w:szCs w:val="20"/>
        </w:rPr>
        <w:t>t</w:t>
      </w:r>
      <w:r>
        <w:rPr>
          <w:rFonts w:ascii="Berlin Type Office" w:hAnsi="Berlin Type Office"/>
          <w:spacing w:val="-15"/>
          <w:w w:val="110"/>
          <w:sz w:val="20"/>
          <w:szCs w:val="20"/>
        </w:rPr>
        <w:t xml:space="preserve"> </w:t>
      </w:r>
      <w:r>
        <w:rPr>
          <w:rFonts w:ascii="Berlin Type Office" w:hAnsi="Berlin Type Office"/>
          <w:spacing w:val="-2"/>
          <w:w w:val="110"/>
          <w:sz w:val="20"/>
          <w:szCs w:val="20"/>
        </w:rPr>
        <w:t>i</w:t>
      </w:r>
      <w:r>
        <w:rPr>
          <w:rFonts w:ascii="Berlin Type Office" w:hAnsi="Berlin Type Office"/>
          <w:spacing w:val="-1"/>
          <w:w w:val="110"/>
          <w:sz w:val="20"/>
          <w:szCs w:val="20"/>
        </w:rPr>
        <w:t>n</w:t>
      </w:r>
      <w:r>
        <w:rPr>
          <w:rFonts w:ascii="Berlin Type Office" w:hAnsi="Berlin Type Office"/>
          <w:spacing w:val="-17"/>
          <w:w w:val="110"/>
          <w:sz w:val="20"/>
          <w:szCs w:val="20"/>
        </w:rPr>
        <w:t xml:space="preserve"> </w:t>
      </w:r>
      <w:r>
        <w:rPr>
          <w:rFonts w:ascii="Berlin Type Office" w:hAnsi="Berlin Type Office"/>
          <w:spacing w:val="-1"/>
          <w:w w:val="110"/>
          <w:sz w:val="20"/>
          <w:szCs w:val="20"/>
        </w:rPr>
        <w:t>d</w:t>
      </w:r>
      <w:r>
        <w:rPr>
          <w:rFonts w:ascii="Berlin Type Office" w:hAnsi="Berlin Type Office"/>
          <w:spacing w:val="-2"/>
          <w:w w:val="110"/>
          <w:sz w:val="20"/>
          <w:szCs w:val="20"/>
        </w:rPr>
        <w:t>i</w:t>
      </w:r>
      <w:r>
        <w:rPr>
          <w:rFonts w:ascii="Berlin Type Office" w:hAnsi="Berlin Type Office"/>
          <w:spacing w:val="-1"/>
          <w:w w:val="110"/>
          <w:sz w:val="20"/>
          <w:szCs w:val="20"/>
        </w:rPr>
        <w:t>e</w:t>
      </w:r>
      <w:r>
        <w:rPr>
          <w:rFonts w:ascii="Berlin Type Office" w:hAnsi="Berlin Type Office"/>
          <w:spacing w:val="-19"/>
          <w:w w:val="110"/>
          <w:sz w:val="20"/>
          <w:szCs w:val="20"/>
        </w:rPr>
        <w:t xml:space="preserve"> </w:t>
      </w:r>
      <w:r>
        <w:rPr>
          <w:rFonts w:ascii="Berlin Type Office" w:hAnsi="Berlin Type Office"/>
          <w:w w:val="110"/>
          <w:sz w:val="20"/>
          <w:szCs w:val="20"/>
        </w:rPr>
        <w:t>engere</w:t>
      </w:r>
      <w:r>
        <w:rPr>
          <w:rFonts w:ascii="Berlin Type Office" w:hAnsi="Berlin Type Office"/>
          <w:spacing w:val="-21"/>
          <w:w w:val="110"/>
          <w:sz w:val="20"/>
          <w:szCs w:val="20"/>
        </w:rPr>
        <w:t xml:space="preserve"> </w:t>
      </w:r>
      <w:r>
        <w:rPr>
          <w:rFonts w:ascii="Berlin Type Office" w:hAnsi="Berlin Type Office"/>
          <w:spacing w:val="2"/>
          <w:w w:val="110"/>
          <w:sz w:val="20"/>
          <w:szCs w:val="20"/>
        </w:rPr>
        <w:t>W</w:t>
      </w:r>
      <w:r>
        <w:rPr>
          <w:rFonts w:ascii="Berlin Type Office" w:hAnsi="Berlin Type Office"/>
          <w:spacing w:val="1"/>
          <w:w w:val="110"/>
          <w:sz w:val="20"/>
          <w:szCs w:val="20"/>
        </w:rPr>
        <w:t>a</w:t>
      </w:r>
      <w:r>
        <w:rPr>
          <w:rFonts w:ascii="Berlin Type Office" w:hAnsi="Berlin Type Office"/>
          <w:spacing w:val="2"/>
          <w:w w:val="110"/>
          <w:sz w:val="20"/>
          <w:szCs w:val="20"/>
        </w:rPr>
        <w:t>hl</w:t>
      </w:r>
      <w:r>
        <w:rPr>
          <w:rFonts w:ascii="Berlin Type Office" w:hAnsi="Berlin Type Office"/>
          <w:spacing w:val="-20"/>
          <w:w w:val="110"/>
          <w:sz w:val="20"/>
          <w:szCs w:val="20"/>
        </w:rPr>
        <w:t xml:space="preserve"> </w:t>
      </w:r>
      <w:r>
        <w:rPr>
          <w:rFonts w:ascii="Berlin Type Office" w:hAnsi="Berlin Type Office"/>
          <w:spacing w:val="1"/>
          <w:w w:val="110"/>
          <w:sz w:val="20"/>
          <w:szCs w:val="20"/>
        </w:rPr>
        <w:t>kommt,</w:t>
      </w:r>
      <w:r>
        <w:rPr>
          <w:rFonts w:ascii="Berlin Type Office" w:hAnsi="Berlin Type Office"/>
          <w:spacing w:val="-18"/>
          <w:w w:val="110"/>
          <w:sz w:val="20"/>
          <w:szCs w:val="20"/>
        </w:rPr>
        <w:t xml:space="preserve"> </w:t>
      </w:r>
      <w:r>
        <w:rPr>
          <w:rFonts w:ascii="Berlin Type Office" w:hAnsi="Berlin Type Office"/>
          <w:spacing w:val="-2"/>
          <w:w w:val="110"/>
          <w:sz w:val="20"/>
          <w:szCs w:val="20"/>
        </w:rPr>
        <w:t>w</w:t>
      </w:r>
      <w:r>
        <w:rPr>
          <w:rFonts w:ascii="Berlin Type Office" w:hAnsi="Berlin Type Office"/>
          <w:spacing w:val="-1"/>
          <w:w w:val="110"/>
          <w:sz w:val="20"/>
          <w:szCs w:val="20"/>
        </w:rPr>
        <w:t>e</w:t>
      </w:r>
      <w:r>
        <w:rPr>
          <w:rFonts w:ascii="Berlin Type Office" w:hAnsi="Berlin Type Office"/>
          <w:spacing w:val="-2"/>
          <w:w w:val="110"/>
          <w:sz w:val="20"/>
          <w:szCs w:val="20"/>
        </w:rPr>
        <w:t>r</w:t>
      </w:r>
      <w:r>
        <w:rPr>
          <w:rFonts w:ascii="Berlin Type Office" w:hAnsi="Berlin Type Office"/>
          <w:spacing w:val="-1"/>
          <w:w w:val="110"/>
          <w:sz w:val="20"/>
          <w:szCs w:val="20"/>
        </w:rPr>
        <w:t>de</w:t>
      </w:r>
      <w:r>
        <w:rPr>
          <w:rFonts w:ascii="Berlin Type Office" w:hAnsi="Berlin Type Office"/>
          <w:spacing w:val="-2"/>
          <w:w w:val="110"/>
          <w:sz w:val="20"/>
          <w:szCs w:val="20"/>
        </w:rPr>
        <w:t>(</w:t>
      </w:r>
      <w:r>
        <w:rPr>
          <w:rFonts w:ascii="Berlin Type Office" w:hAnsi="Berlin Type Office"/>
          <w:spacing w:val="-1"/>
          <w:w w:val="110"/>
          <w:sz w:val="20"/>
          <w:szCs w:val="20"/>
        </w:rPr>
        <w:t>n</w:t>
      </w:r>
      <w:r>
        <w:rPr>
          <w:rFonts w:ascii="Berlin Type Office" w:hAnsi="Berlin Type Office"/>
          <w:spacing w:val="-2"/>
          <w:w w:val="110"/>
          <w:sz w:val="20"/>
          <w:szCs w:val="20"/>
        </w:rPr>
        <w:t>)</w:t>
      </w:r>
      <w:r>
        <w:rPr>
          <w:rFonts w:ascii="Berlin Type Office" w:hAnsi="Berlin Type Office"/>
          <w:spacing w:val="-16"/>
          <w:w w:val="110"/>
          <w:sz w:val="20"/>
          <w:szCs w:val="20"/>
        </w:rPr>
        <w:t xml:space="preserve"> </w:t>
      </w:r>
      <w:r>
        <w:rPr>
          <w:rFonts w:ascii="Berlin Type Office" w:hAnsi="Berlin Type Office"/>
          <w:spacing w:val="-2"/>
          <w:w w:val="110"/>
          <w:sz w:val="20"/>
          <w:szCs w:val="20"/>
        </w:rPr>
        <w:t>i</w:t>
      </w:r>
      <w:r>
        <w:rPr>
          <w:rFonts w:ascii="Berlin Type Office" w:hAnsi="Berlin Type Office"/>
          <w:spacing w:val="-1"/>
          <w:w w:val="110"/>
          <w:sz w:val="20"/>
          <w:szCs w:val="20"/>
        </w:rPr>
        <w:t>ch</w:t>
      </w:r>
      <w:r>
        <w:rPr>
          <w:rFonts w:ascii="Berlin Type Office" w:hAnsi="Berlin Type Office"/>
          <w:spacing w:val="-2"/>
          <w:w w:val="110"/>
          <w:sz w:val="20"/>
          <w:szCs w:val="20"/>
        </w:rPr>
        <w:t>/wir</w:t>
      </w:r>
      <w:r>
        <w:rPr>
          <w:rFonts w:ascii="Berlin Type Office" w:hAnsi="Berlin Type Office"/>
          <w:spacing w:val="-17"/>
          <w:w w:val="110"/>
          <w:sz w:val="20"/>
          <w:szCs w:val="20"/>
        </w:rPr>
        <w:t xml:space="preserve"> </w:t>
      </w:r>
      <w:r>
        <w:rPr>
          <w:rFonts w:ascii="Berlin Type Office" w:hAnsi="Berlin Type Office"/>
          <w:spacing w:val="-1"/>
          <w:w w:val="110"/>
          <w:sz w:val="20"/>
          <w:szCs w:val="20"/>
        </w:rPr>
        <w:t>e</w:t>
      </w:r>
      <w:r>
        <w:rPr>
          <w:rFonts w:ascii="Berlin Type Office" w:hAnsi="Berlin Type Office"/>
          <w:spacing w:val="-2"/>
          <w:w w:val="110"/>
          <w:sz w:val="20"/>
          <w:szCs w:val="20"/>
        </w:rPr>
        <w:t>i</w:t>
      </w:r>
      <w:r>
        <w:rPr>
          <w:rFonts w:ascii="Berlin Type Office" w:hAnsi="Berlin Type Office"/>
          <w:spacing w:val="-1"/>
          <w:w w:val="110"/>
          <w:sz w:val="20"/>
          <w:szCs w:val="20"/>
        </w:rPr>
        <w:t>ne</w:t>
      </w:r>
      <w:r>
        <w:rPr>
          <w:rFonts w:ascii="Berlin Type Office" w:hAnsi="Berlin Type Office"/>
          <w:spacing w:val="-17"/>
          <w:w w:val="110"/>
          <w:sz w:val="20"/>
          <w:szCs w:val="20"/>
        </w:rPr>
        <w:t xml:space="preserve"> </w:t>
      </w:r>
      <w:r>
        <w:rPr>
          <w:rFonts w:ascii="Berlin Type Office" w:hAnsi="Berlin Type Office"/>
          <w:spacing w:val="-2"/>
          <w:w w:val="110"/>
          <w:sz w:val="20"/>
          <w:szCs w:val="20"/>
        </w:rPr>
        <w:t>A</w:t>
      </w:r>
      <w:r>
        <w:rPr>
          <w:rFonts w:ascii="Berlin Type Office" w:hAnsi="Berlin Type Office"/>
          <w:spacing w:val="-1"/>
          <w:w w:val="110"/>
          <w:sz w:val="20"/>
          <w:szCs w:val="20"/>
        </w:rPr>
        <w:t>u</w:t>
      </w:r>
      <w:r>
        <w:rPr>
          <w:rFonts w:ascii="Berlin Type Office" w:hAnsi="Berlin Type Office"/>
          <w:spacing w:val="-2"/>
          <w:w w:val="110"/>
          <w:sz w:val="20"/>
          <w:szCs w:val="20"/>
        </w:rPr>
        <w:t>fli</w:t>
      </w:r>
      <w:r>
        <w:rPr>
          <w:rFonts w:ascii="Berlin Type Office" w:hAnsi="Berlin Type Office"/>
          <w:spacing w:val="-1"/>
          <w:w w:val="110"/>
          <w:sz w:val="20"/>
          <w:szCs w:val="20"/>
        </w:rPr>
        <w:t>s</w:t>
      </w:r>
      <w:r>
        <w:rPr>
          <w:rFonts w:ascii="Berlin Type Office" w:hAnsi="Berlin Type Office"/>
          <w:spacing w:val="-2"/>
          <w:w w:val="110"/>
          <w:sz w:val="20"/>
          <w:szCs w:val="20"/>
        </w:rPr>
        <w:t>t</w:t>
      </w:r>
      <w:r>
        <w:rPr>
          <w:rFonts w:ascii="Berlin Type Office" w:hAnsi="Berlin Type Office"/>
          <w:spacing w:val="-1"/>
          <w:w w:val="110"/>
          <w:sz w:val="20"/>
          <w:szCs w:val="20"/>
        </w:rPr>
        <w:t>ung</w:t>
      </w:r>
      <w:r>
        <w:rPr>
          <w:rFonts w:ascii="Berlin Type Office" w:hAnsi="Berlin Type Office"/>
          <w:spacing w:val="87"/>
          <w:w w:val="110"/>
          <w:sz w:val="20"/>
          <w:szCs w:val="20"/>
        </w:rPr>
        <w:t xml:space="preserve"> </w:t>
      </w:r>
      <w:r>
        <w:rPr>
          <w:rFonts w:ascii="Berlin Type Office" w:hAnsi="Berlin Type Office"/>
          <w:spacing w:val="-2"/>
          <w:w w:val="105"/>
          <w:sz w:val="20"/>
          <w:szCs w:val="20"/>
        </w:rPr>
        <w:t>v</w:t>
      </w:r>
      <w:r>
        <w:rPr>
          <w:rFonts w:ascii="Berlin Type Office" w:hAnsi="Berlin Type Office"/>
          <w:spacing w:val="-1"/>
          <w:w w:val="105"/>
          <w:sz w:val="20"/>
          <w:szCs w:val="20"/>
        </w:rPr>
        <w:t xml:space="preserve">on </w:t>
      </w:r>
      <w:r w:rsidR="003E2D25">
        <w:rPr>
          <w:rFonts w:ascii="Berlin Type Office" w:hAnsi="Berlin Type Office"/>
          <w:w w:val="110"/>
          <w:sz w:val="20"/>
          <w:szCs w:val="20"/>
          <w:bdr w:val="single" w:sz="4" w:space="0" w:color="auto"/>
        </w:rPr>
        <w:t>3</w:t>
      </w:r>
      <w:r>
        <w:rPr>
          <w:rFonts w:ascii="Berlin Type Office" w:hAnsi="Berlin Type Office"/>
          <w:spacing w:val="-1"/>
          <w:w w:val="105"/>
          <w:sz w:val="20"/>
          <w:szCs w:val="20"/>
        </w:rPr>
        <w:t xml:space="preserve"> </w:t>
      </w:r>
      <w:r>
        <w:rPr>
          <w:rFonts w:ascii="Berlin Type Office" w:hAnsi="Berlin Type Office"/>
          <w:spacing w:val="-2"/>
          <w:w w:val="110"/>
          <w:sz w:val="20"/>
          <w:szCs w:val="20"/>
        </w:rPr>
        <w:t>R</w:t>
      </w:r>
      <w:r>
        <w:rPr>
          <w:rFonts w:ascii="Berlin Type Office" w:hAnsi="Berlin Type Office"/>
          <w:spacing w:val="-1"/>
          <w:w w:val="110"/>
          <w:sz w:val="20"/>
          <w:szCs w:val="20"/>
        </w:rPr>
        <w:t>e</w:t>
      </w:r>
      <w:r>
        <w:rPr>
          <w:rFonts w:ascii="Berlin Type Office" w:hAnsi="Berlin Type Office"/>
          <w:spacing w:val="-2"/>
          <w:w w:val="110"/>
          <w:sz w:val="20"/>
          <w:szCs w:val="20"/>
        </w:rPr>
        <w:t>f</w:t>
      </w:r>
      <w:r>
        <w:rPr>
          <w:rFonts w:ascii="Berlin Type Office" w:hAnsi="Berlin Type Office"/>
          <w:spacing w:val="-1"/>
          <w:w w:val="110"/>
          <w:sz w:val="20"/>
          <w:szCs w:val="20"/>
        </w:rPr>
        <w:t>e</w:t>
      </w:r>
      <w:r>
        <w:rPr>
          <w:rFonts w:ascii="Berlin Type Office" w:hAnsi="Berlin Type Office"/>
          <w:spacing w:val="-2"/>
          <w:w w:val="110"/>
          <w:sz w:val="20"/>
          <w:szCs w:val="20"/>
        </w:rPr>
        <w:t>r</w:t>
      </w:r>
      <w:r>
        <w:rPr>
          <w:rFonts w:ascii="Berlin Type Office" w:hAnsi="Berlin Type Office"/>
          <w:spacing w:val="-1"/>
          <w:w w:val="110"/>
          <w:sz w:val="20"/>
          <w:szCs w:val="20"/>
        </w:rPr>
        <w:t>enzen</w:t>
      </w:r>
      <w:r>
        <w:rPr>
          <w:rFonts w:ascii="Berlin Type Office" w:hAnsi="Berlin Type Office"/>
          <w:spacing w:val="-5"/>
          <w:w w:val="110"/>
          <w:sz w:val="20"/>
          <w:szCs w:val="20"/>
        </w:rPr>
        <w:t xml:space="preserve"> </w:t>
      </w:r>
      <w:r>
        <w:rPr>
          <w:rFonts w:ascii="Berlin Type Office" w:hAnsi="Berlin Type Office"/>
          <w:spacing w:val="-1"/>
          <w:w w:val="110"/>
          <w:sz w:val="20"/>
          <w:szCs w:val="20"/>
        </w:rPr>
        <w:t>übe</w:t>
      </w:r>
      <w:r>
        <w:rPr>
          <w:rFonts w:ascii="Berlin Type Office" w:hAnsi="Berlin Type Office"/>
          <w:spacing w:val="-2"/>
          <w:w w:val="110"/>
          <w:sz w:val="20"/>
          <w:szCs w:val="20"/>
        </w:rPr>
        <w:t>r</w:t>
      </w:r>
      <w:r>
        <w:rPr>
          <w:rFonts w:ascii="Berlin Type Office" w:hAnsi="Berlin Type Office"/>
          <w:spacing w:val="-4"/>
          <w:w w:val="110"/>
          <w:sz w:val="20"/>
          <w:szCs w:val="20"/>
        </w:rPr>
        <w:t xml:space="preserve"> </w:t>
      </w:r>
      <w:r>
        <w:rPr>
          <w:rFonts w:ascii="Berlin Type Office" w:hAnsi="Berlin Type Office"/>
          <w:w w:val="110"/>
          <w:sz w:val="20"/>
          <w:szCs w:val="20"/>
        </w:rPr>
        <w:t>erbrachte</w:t>
      </w:r>
      <w:r>
        <w:rPr>
          <w:rFonts w:ascii="Berlin Type Office" w:hAnsi="Berlin Type Office"/>
          <w:spacing w:val="-6"/>
          <w:w w:val="110"/>
          <w:sz w:val="20"/>
          <w:szCs w:val="20"/>
        </w:rPr>
        <w:t xml:space="preserve"> </w:t>
      </w:r>
      <w:r>
        <w:rPr>
          <w:rFonts w:ascii="Berlin Type Office" w:hAnsi="Berlin Type Office"/>
          <w:spacing w:val="-2"/>
          <w:w w:val="110"/>
          <w:sz w:val="20"/>
          <w:szCs w:val="20"/>
        </w:rPr>
        <w:t>L</w:t>
      </w:r>
      <w:r>
        <w:rPr>
          <w:rFonts w:ascii="Berlin Type Office" w:hAnsi="Berlin Type Office"/>
          <w:spacing w:val="-1"/>
          <w:w w:val="110"/>
          <w:sz w:val="20"/>
          <w:szCs w:val="20"/>
        </w:rPr>
        <w:t>e</w:t>
      </w:r>
      <w:r>
        <w:rPr>
          <w:rFonts w:ascii="Berlin Type Office" w:hAnsi="Berlin Type Office"/>
          <w:spacing w:val="-2"/>
          <w:w w:val="110"/>
          <w:sz w:val="20"/>
          <w:szCs w:val="20"/>
        </w:rPr>
        <w:t>i</w:t>
      </w:r>
      <w:r>
        <w:rPr>
          <w:rFonts w:ascii="Berlin Type Office" w:hAnsi="Berlin Type Office"/>
          <w:spacing w:val="-1"/>
          <w:w w:val="110"/>
          <w:sz w:val="20"/>
          <w:szCs w:val="20"/>
        </w:rPr>
        <w:t>s</w:t>
      </w:r>
      <w:r>
        <w:rPr>
          <w:rFonts w:ascii="Berlin Type Office" w:hAnsi="Berlin Type Office"/>
          <w:spacing w:val="-2"/>
          <w:w w:val="110"/>
          <w:sz w:val="20"/>
          <w:szCs w:val="20"/>
        </w:rPr>
        <w:t>t</w:t>
      </w:r>
      <w:r>
        <w:rPr>
          <w:rFonts w:ascii="Berlin Type Office" w:hAnsi="Berlin Type Office"/>
          <w:spacing w:val="-1"/>
          <w:w w:val="110"/>
          <w:sz w:val="20"/>
          <w:szCs w:val="20"/>
        </w:rPr>
        <w:t>ungen</w:t>
      </w:r>
      <w:r>
        <w:rPr>
          <w:rFonts w:ascii="Berlin Type Office" w:hAnsi="Berlin Type Office"/>
          <w:spacing w:val="-4"/>
          <w:w w:val="110"/>
          <w:sz w:val="20"/>
          <w:szCs w:val="20"/>
        </w:rPr>
        <w:t xml:space="preserve"> </w:t>
      </w:r>
      <w:r>
        <w:rPr>
          <w:rFonts w:ascii="Berlin Type Office" w:hAnsi="Berlin Type Office"/>
          <w:spacing w:val="-1"/>
          <w:w w:val="110"/>
          <w:sz w:val="20"/>
          <w:szCs w:val="20"/>
        </w:rPr>
        <w:t>ode</w:t>
      </w:r>
      <w:r>
        <w:rPr>
          <w:rFonts w:ascii="Berlin Type Office" w:hAnsi="Berlin Type Office"/>
          <w:spacing w:val="-2"/>
          <w:w w:val="110"/>
          <w:sz w:val="20"/>
          <w:szCs w:val="20"/>
        </w:rPr>
        <w:t>r</w:t>
      </w:r>
      <w:r>
        <w:rPr>
          <w:rFonts w:ascii="Berlin Type Office" w:hAnsi="Berlin Type Office"/>
          <w:spacing w:val="-1"/>
          <w:w w:val="110"/>
          <w:sz w:val="20"/>
          <w:szCs w:val="20"/>
        </w:rPr>
        <w:t xml:space="preserve"> </w:t>
      </w:r>
      <w:r>
        <w:rPr>
          <w:rFonts w:ascii="Berlin Type Office" w:hAnsi="Berlin Type Office"/>
          <w:w w:val="110"/>
          <w:sz w:val="20"/>
          <w:szCs w:val="20"/>
        </w:rPr>
        <w:t>Projekte</w:t>
      </w:r>
      <w:r>
        <w:rPr>
          <w:rFonts w:ascii="Berlin Type Office" w:hAnsi="Berlin Type Office"/>
          <w:spacing w:val="-5"/>
          <w:w w:val="110"/>
          <w:sz w:val="20"/>
          <w:szCs w:val="20"/>
        </w:rPr>
        <w:t xml:space="preserve"> </w:t>
      </w:r>
      <w:r>
        <w:rPr>
          <w:rFonts w:ascii="Berlin Type Office" w:hAnsi="Berlin Type Office"/>
          <w:spacing w:val="-2"/>
          <w:w w:val="110"/>
          <w:sz w:val="20"/>
          <w:szCs w:val="20"/>
        </w:rPr>
        <w:t>i</w:t>
      </w:r>
      <w:r>
        <w:rPr>
          <w:rFonts w:ascii="Berlin Type Office" w:hAnsi="Berlin Type Office"/>
          <w:spacing w:val="-1"/>
          <w:w w:val="110"/>
          <w:sz w:val="20"/>
          <w:szCs w:val="20"/>
        </w:rPr>
        <w:t>nne</w:t>
      </w:r>
      <w:r>
        <w:rPr>
          <w:rFonts w:ascii="Berlin Type Office" w:hAnsi="Berlin Type Office"/>
          <w:spacing w:val="-2"/>
          <w:w w:val="110"/>
          <w:sz w:val="20"/>
          <w:szCs w:val="20"/>
        </w:rPr>
        <w:t>r</w:t>
      </w:r>
      <w:r>
        <w:rPr>
          <w:rFonts w:ascii="Berlin Type Office" w:hAnsi="Berlin Type Office"/>
          <w:spacing w:val="-1"/>
          <w:w w:val="110"/>
          <w:sz w:val="20"/>
          <w:szCs w:val="20"/>
        </w:rPr>
        <w:t>ha</w:t>
      </w:r>
      <w:r>
        <w:rPr>
          <w:rFonts w:ascii="Berlin Type Office" w:hAnsi="Berlin Type Office"/>
          <w:spacing w:val="-2"/>
          <w:w w:val="110"/>
          <w:sz w:val="20"/>
          <w:szCs w:val="20"/>
        </w:rPr>
        <w:t>l</w:t>
      </w:r>
      <w:r>
        <w:rPr>
          <w:rFonts w:ascii="Berlin Type Office" w:hAnsi="Berlin Type Office"/>
          <w:spacing w:val="-1"/>
          <w:w w:val="110"/>
          <w:sz w:val="20"/>
          <w:szCs w:val="20"/>
        </w:rPr>
        <w:t xml:space="preserve">b </w:t>
      </w:r>
      <w:r>
        <w:rPr>
          <w:rFonts w:ascii="Berlin Type Office" w:hAnsi="Berlin Type Office"/>
          <w:w w:val="110"/>
          <w:sz w:val="20"/>
          <w:szCs w:val="20"/>
        </w:rPr>
        <w:t xml:space="preserve">der letzten </w:t>
      </w:r>
      <w:r w:rsidR="003E2D25">
        <w:rPr>
          <w:rFonts w:ascii="Berlin Type Office" w:hAnsi="Berlin Type Office"/>
          <w:w w:val="110"/>
          <w:sz w:val="20"/>
          <w:szCs w:val="20"/>
          <w:bdr w:val="single" w:sz="4" w:space="0" w:color="auto"/>
        </w:rPr>
        <w:t>3</w:t>
      </w:r>
      <w:r>
        <w:rPr>
          <w:rFonts w:ascii="Berlin Type Office" w:hAnsi="Berlin Type Office"/>
          <w:w w:val="110"/>
          <w:sz w:val="20"/>
          <w:szCs w:val="20"/>
        </w:rPr>
        <w:t xml:space="preserve"> Jahre</w:t>
      </w:r>
      <w:r>
        <w:rPr>
          <w:rFonts w:ascii="Berlin Type Office" w:hAnsi="Berlin Type Office"/>
          <w:spacing w:val="1"/>
          <w:w w:val="110"/>
          <w:sz w:val="20"/>
          <w:szCs w:val="20"/>
        </w:rPr>
        <w:t xml:space="preserve"> </w:t>
      </w:r>
      <w:r>
        <w:rPr>
          <w:rFonts w:ascii="Berlin Type Office" w:hAnsi="Berlin Type Office"/>
          <w:spacing w:val="-2"/>
          <w:w w:val="110"/>
          <w:sz w:val="20"/>
          <w:szCs w:val="20"/>
        </w:rPr>
        <w:t>v</w:t>
      </w:r>
      <w:r>
        <w:rPr>
          <w:rFonts w:ascii="Berlin Type Office" w:hAnsi="Berlin Type Office"/>
          <w:spacing w:val="-1"/>
          <w:w w:val="110"/>
          <w:sz w:val="20"/>
          <w:szCs w:val="20"/>
        </w:rPr>
        <w:t>o</w:t>
      </w:r>
      <w:r>
        <w:rPr>
          <w:rFonts w:ascii="Berlin Type Office" w:hAnsi="Berlin Type Office"/>
          <w:spacing w:val="-2"/>
          <w:w w:val="110"/>
          <w:sz w:val="20"/>
          <w:szCs w:val="20"/>
        </w:rPr>
        <w:t>rl</w:t>
      </w:r>
      <w:r>
        <w:rPr>
          <w:rFonts w:ascii="Berlin Type Office" w:hAnsi="Berlin Type Office"/>
          <w:spacing w:val="-1"/>
          <w:w w:val="110"/>
          <w:sz w:val="20"/>
          <w:szCs w:val="20"/>
        </w:rPr>
        <w:t>egen,</w:t>
      </w:r>
      <w:r>
        <w:rPr>
          <w:rFonts w:ascii="Berlin Type Office" w:hAnsi="Berlin Type Office"/>
          <w:spacing w:val="4"/>
          <w:w w:val="110"/>
          <w:sz w:val="20"/>
          <w:szCs w:val="20"/>
        </w:rPr>
        <w:t xml:space="preserve"> </w:t>
      </w:r>
      <w:r>
        <w:rPr>
          <w:rFonts w:ascii="Berlin Type Office" w:hAnsi="Berlin Type Office"/>
          <w:spacing w:val="-1"/>
          <w:w w:val="110"/>
          <w:sz w:val="20"/>
          <w:szCs w:val="20"/>
        </w:rPr>
        <w:t>d</w:t>
      </w:r>
      <w:r>
        <w:rPr>
          <w:rFonts w:ascii="Berlin Type Office" w:hAnsi="Berlin Type Office"/>
          <w:spacing w:val="-2"/>
          <w:w w:val="110"/>
          <w:sz w:val="20"/>
          <w:szCs w:val="20"/>
        </w:rPr>
        <w:t>i</w:t>
      </w:r>
      <w:r>
        <w:rPr>
          <w:rFonts w:ascii="Berlin Type Office" w:hAnsi="Berlin Type Office"/>
          <w:spacing w:val="-1"/>
          <w:w w:val="110"/>
          <w:sz w:val="20"/>
          <w:szCs w:val="20"/>
        </w:rPr>
        <w:t>e</w:t>
      </w:r>
      <w:r>
        <w:rPr>
          <w:rFonts w:ascii="Berlin Type Office" w:hAnsi="Berlin Type Office"/>
          <w:spacing w:val="2"/>
          <w:w w:val="110"/>
          <w:sz w:val="20"/>
          <w:szCs w:val="20"/>
        </w:rPr>
        <w:t xml:space="preserve"> </w:t>
      </w:r>
      <w:r>
        <w:rPr>
          <w:rFonts w:ascii="Berlin Type Office" w:hAnsi="Berlin Type Office"/>
          <w:spacing w:val="1"/>
          <w:w w:val="110"/>
          <w:sz w:val="20"/>
          <w:szCs w:val="20"/>
        </w:rPr>
        <w:t>mit</w:t>
      </w:r>
      <w:r>
        <w:rPr>
          <w:rFonts w:ascii="Berlin Type Office" w:hAnsi="Berlin Type Office"/>
          <w:w w:val="110"/>
          <w:sz w:val="20"/>
          <w:szCs w:val="20"/>
        </w:rPr>
        <w:t xml:space="preserve"> </w:t>
      </w:r>
      <w:r>
        <w:rPr>
          <w:rFonts w:ascii="Berlin Type Office" w:hAnsi="Berlin Type Office"/>
          <w:spacing w:val="-1"/>
          <w:w w:val="110"/>
          <w:sz w:val="20"/>
          <w:szCs w:val="20"/>
        </w:rPr>
        <w:t>de</w:t>
      </w:r>
      <w:r>
        <w:rPr>
          <w:rFonts w:ascii="Berlin Type Office" w:hAnsi="Berlin Type Office"/>
          <w:spacing w:val="-2"/>
          <w:w w:val="110"/>
          <w:sz w:val="20"/>
          <w:szCs w:val="20"/>
        </w:rPr>
        <w:t>r</w:t>
      </w:r>
      <w:r>
        <w:rPr>
          <w:rFonts w:ascii="Berlin Type Office" w:hAnsi="Berlin Type Office"/>
          <w:spacing w:val="5"/>
          <w:w w:val="110"/>
          <w:sz w:val="20"/>
          <w:szCs w:val="20"/>
        </w:rPr>
        <w:t xml:space="preserve"> </w:t>
      </w:r>
      <w:proofErr w:type="gramStart"/>
      <w:r>
        <w:rPr>
          <w:rFonts w:ascii="Berlin Type Office" w:hAnsi="Berlin Type Office"/>
          <w:spacing w:val="-2"/>
          <w:w w:val="110"/>
          <w:sz w:val="20"/>
          <w:szCs w:val="20"/>
        </w:rPr>
        <w:t>zu</w:t>
      </w:r>
      <w:r>
        <w:rPr>
          <w:rFonts w:ascii="Berlin Type Office" w:hAnsi="Berlin Type Office"/>
          <w:w w:val="110"/>
          <w:sz w:val="20"/>
          <w:szCs w:val="20"/>
        </w:rPr>
        <w:t xml:space="preserve"> </w:t>
      </w:r>
      <w:r>
        <w:rPr>
          <w:rFonts w:ascii="Berlin Type Office" w:hAnsi="Berlin Type Office"/>
          <w:spacing w:val="-2"/>
          <w:w w:val="110"/>
          <w:sz w:val="20"/>
          <w:szCs w:val="20"/>
        </w:rPr>
        <w:t>v</w:t>
      </w:r>
      <w:r>
        <w:rPr>
          <w:rFonts w:ascii="Berlin Type Office" w:hAnsi="Berlin Type Office"/>
          <w:spacing w:val="-1"/>
          <w:w w:val="110"/>
          <w:sz w:val="20"/>
          <w:szCs w:val="20"/>
        </w:rPr>
        <w:t>e</w:t>
      </w:r>
      <w:r>
        <w:rPr>
          <w:rFonts w:ascii="Berlin Type Office" w:hAnsi="Berlin Type Office"/>
          <w:spacing w:val="-2"/>
          <w:w w:val="110"/>
          <w:sz w:val="20"/>
          <w:szCs w:val="20"/>
        </w:rPr>
        <w:t>r</w:t>
      </w:r>
      <w:r>
        <w:rPr>
          <w:rFonts w:ascii="Berlin Type Office" w:hAnsi="Berlin Type Office"/>
          <w:spacing w:val="-1"/>
          <w:w w:val="110"/>
          <w:sz w:val="20"/>
          <w:szCs w:val="20"/>
        </w:rPr>
        <w:t>gebenden</w:t>
      </w:r>
      <w:r>
        <w:rPr>
          <w:rFonts w:ascii="Berlin Type Office" w:hAnsi="Berlin Type Office"/>
          <w:w w:val="110"/>
          <w:sz w:val="20"/>
          <w:szCs w:val="20"/>
        </w:rPr>
        <w:t xml:space="preserve"> </w:t>
      </w:r>
      <w:r>
        <w:rPr>
          <w:rFonts w:ascii="Berlin Type Office" w:hAnsi="Berlin Type Office"/>
          <w:spacing w:val="-2"/>
          <w:w w:val="110"/>
          <w:sz w:val="20"/>
          <w:szCs w:val="20"/>
        </w:rPr>
        <w:t>L</w:t>
      </w:r>
      <w:r>
        <w:rPr>
          <w:rFonts w:ascii="Berlin Type Office" w:hAnsi="Berlin Type Office"/>
          <w:spacing w:val="-1"/>
          <w:w w:val="110"/>
          <w:sz w:val="20"/>
          <w:szCs w:val="20"/>
        </w:rPr>
        <w:t>e</w:t>
      </w:r>
      <w:r>
        <w:rPr>
          <w:rFonts w:ascii="Berlin Type Office" w:hAnsi="Berlin Type Office"/>
          <w:spacing w:val="-2"/>
          <w:w w:val="110"/>
          <w:sz w:val="20"/>
          <w:szCs w:val="20"/>
        </w:rPr>
        <w:t>i</w:t>
      </w:r>
      <w:r>
        <w:rPr>
          <w:rFonts w:ascii="Berlin Type Office" w:hAnsi="Berlin Type Office"/>
          <w:spacing w:val="-1"/>
          <w:w w:val="110"/>
          <w:sz w:val="20"/>
          <w:szCs w:val="20"/>
        </w:rPr>
        <w:t>s</w:t>
      </w:r>
      <w:r>
        <w:rPr>
          <w:rFonts w:ascii="Berlin Type Office" w:hAnsi="Berlin Type Office"/>
          <w:spacing w:val="-2"/>
          <w:w w:val="110"/>
          <w:sz w:val="20"/>
          <w:szCs w:val="20"/>
        </w:rPr>
        <w:t>t</w:t>
      </w:r>
      <w:r>
        <w:rPr>
          <w:rFonts w:ascii="Berlin Type Office" w:hAnsi="Berlin Type Office"/>
          <w:spacing w:val="-1"/>
          <w:w w:val="110"/>
          <w:sz w:val="20"/>
          <w:szCs w:val="20"/>
        </w:rPr>
        <w:t>ung</w:t>
      </w:r>
      <w:proofErr w:type="gramEnd"/>
      <w:r>
        <w:rPr>
          <w:rFonts w:ascii="Berlin Type Office" w:hAnsi="Berlin Type Office"/>
          <w:spacing w:val="4"/>
          <w:w w:val="110"/>
          <w:sz w:val="20"/>
          <w:szCs w:val="20"/>
        </w:rPr>
        <w:t xml:space="preserve"> </w:t>
      </w:r>
      <w:r>
        <w:rPr>
          <w:rFonts w:ascii="Berlin Type Office" w:hAnsi="Berlin Type Office"/>
          <w:spacing w:val="-2"/>
          <w:w w:val="110"/>
          <w:sz w:val="20"/>
          <w:szCs w:val="20"/>
        </w:rPr>
        <w:t>v</w:t>
      </w:r>
      <w:r>
        <w:rPr>
          <w:rFonts w:ascii="Berlin Type Office" w:hAnsi="Berlin Type Office"/>
          <w:spacing w:val="-1"/>
          <w:w w:val="110"/>
          <w:sz w:val="20"/>
          <w:szCs w:val="20"/>
        </w:rPr>
        <w:t>e</w:t>
      </w:r>
      <w:r>
        <w:rPr>
          <w:rFonts w:ascii="Berlin Type Office" w:hAnsi="Berlin Type Office"/>
          <w:spacing w:val="-2"/>
          <w:w w:val="110"/>
          <w:sz w:val="20"/>
          <w:szCs w:val="20"/>
        </w:rPr>
        <w:t>r</w:t>
      </w:r>
      <w:r>
        <w:rPr>
          <w:rFonts w:ascii="Berlin Type Office" w:hAnsi="Berlin Type Office"/>
          <w:spacing w:val="-1"/>
          <w:w w:val="110"/>
          <w:sz w:val="20"/>
          <w:szCs w:val="20"/>
        </w:rPr>
        <w:t>g</w:t>
      </w:r>
      <w:r>
        <w:rPr>
          <w:rFonts w:ascii="Berlin Type Office" w:hAnsi="Berlin Type Office"/>
          <w:spacing w:val="-2"/>
          <w:w w:val="110"/>
          <w:sz w:val="20"/>
          <w:szCs w:val="20"/>
        </w:rPr>
        <w:t>l</w:t>
      </w:r>
      <w:r>
        <w:rPr>
          <w:rFonts w:ascii="Berlin Type Office" w:hAnsi="Berlin Type Office"/>
          <w:spacing w:val="-1"/>
          <w:w w:val="110"/>
          <w:sz w:val="20"/>
          <w:szCs w:val="20"/>
        </w:rPr>
        <w:t>e</w:t>
      </w:r>
      <w:r>
        <w:rPr>
          <w:rFonts w:ascii="Berlin Type Office" w:hAnsi="Berlin Type Office"/>
          <w:spacing w:val="-2"/>
          <w:w w:val="110"/>
          <w:sz w:val="20"/>
          <w:szCs w:val="20"/>
        </w:rPr>
        <w:t>i</w:t>
      </w:r>
      <w:r>
        <w:rPr>
          <w:rFonts w:ascii="Berlin Type Office" w:hAnsi="Berlin Type Office"/>
          <w:spacing w:val="-1"/>
          <w:w w:val="110"/>
          <w:sz w:val="20"/>
          <w:szCs w:val="20"/>
        </w:rPr>
        <w:t>chba</w:t>
      </w:r>
      <w:r>
        <w:rPr>
          <w:rFonts w:ascii="Berlin Type Office" w:hAnsi="Berlin Type Office"/>
          <w:spacing w:val="-2"/>
          <w:w w:val="110"/>
          <w:sz w:val="20"/>
          <w:szCs w:val="20"/>
        </w:rPr>
        <w:t>r</w:t>
      </w:r>
      <w:r>
        <w:rPr>
          <w:rFonts w:ascii="Berlin Type Office" w:hAnsi="Berlin Type Office"/>
          <w:w w:val="99"/>
          <w:sz w:val="20"/>
          <w:szCs w:val="20"/>
        </w:rPr>
        <w:t xml:space="preserve"> </w:t>
      </w:r>
      <w:r>
        <w:rPr>
          <w:rFonts w:ascii="Berlin Type Office" w:hAnsi="Berlin Type Office"/>
          <w:spacing w:val="-1"/>
          <w:w w:val="110"/>
          <w:sz w:val="20"/>
          <w:szCs w:val="20"/>
        </w:rPr>
        <w:t>s</w:t>
      </w:r>
      <w:r>
        <w:rPr>
          <w:rFonts w:ascii="Berlin Type Office" w:hAnsi="Berlin Type Office"/>
          <w:spacing w:val="-2"/>
          <w:w w:val="110"/>
          <w:sz w:val="20"/>
          <w:szCs w:val="20"/>
        </w:rPr>
        <w:t>i</w:t>
      </w:r>
      <w:r>
        <w:rPr>
          <w:rFonts w:ascii="Berlin Type Office" w:hAnsi="Berlin Type Office"/>
          <w:spacing w:val="-1"/>
          <w:w w:val="110"/>
          <w:sz w:val="20"/>
          <w:szCs w:val="20"/>
        </w:rPr>
        <w:t>nd.</w:t>
      </w:r>
      <w:r>
        <w:rPr>
          <w:rFonts w:ascii="Berlin Type Office" w:hAnsi="Berlin Type Office"/>
          <w:spacing w:val="7"/>
          <w:w w:val="110"/>
          <w:sz w:val="20"/>
          <w:szCs w:val="20"/>
        </w:rPr>
        <w:t xml:space="preserve"> </w:t>
      </w:r>
      <w:r>
        <w:rPr>
          <w:rFonts w:ascii="Berlin Type Office" w:hAnsi="Berlin Type Office"/>
          <w:spacing w:val="-1"/>
          <w:w w:val="110"/>
          <w:sz w:val="20"/>
          <w:szCs w:val="20"/>
        </w:rPr>
        <w:t>S</w:t>
      </w:r>
      <w:r>
        <w:rPr>
          <w:rFonts w:ascii="Berlin Type Office" w:hAnsi="Berlin Type Office"/>
          <w:spacing w:val="-2"/>
          <w:w w:val="110"/>
          <w:sz w:val="20"/>
          <w:szCs w:val="20"/>
        </w:rPr>
        <w:t>i</w:t>
      </w:r>
      <w:r>
        <w:rPr>
          <w:rFonts w:ascii="Berlin Type Office" w:hAnsi="Berlin Type Office"/>
          <w:spacing w:val="-1"/>
          <w:w w:val="110"/>
          <w:sz w:val="20"/>
          <w:szCs w:val="20"/>
        </w:rPr>
        <w:t>e</w:t>
      </w:r>
      <w:r>
        <w:rPr>
          <w:rFonts w:ascii="Berlin Type Office" w:hAnsi="Berlin Type Office"/>
          <w:spacing w:val="4"/>
          <w:w w:val="110"/>
          <w:sz w:val="20"/>
          <w:szCs w:val="20"/>
        </w:rPr>
        <w:t xml:space="preserve"> </w:t>
      </w:r>
      <w:r>
        <w:rPr>
          <w:rFonts w:ascii="Berlin Type Office" w:hAnsi="Berlin Type Office"/>
          <w:spacing w:val="-1"/>
          <w:w w:val="110"/>
          <w:sz w:val="20"/>
          <w:szCs w:val="20"/>
        </w:rPr>
        <w:t>en</w:t>
      </w:r>
      <w:r>
        <w:rPr>
          <w:rFonts w:ascii="Berlin Type Office" w:hAnsi="Berlin Type Office"/>
          <w:spacing w:val="-2"/>
          <w:w w:val="110"/>
          <w:sz w:val="20"/>
          <w:szCs w:val="20"/>
        </w:rPr>
        <w:t>t</w:t>
      </w:r>
      <w:r>
        <w:rPr>
          <w:rFonts w:ascii="Berlin Type Office" w:hAnsi="Berlin Type Office"/>
          <w:spacing w:val="-1"/>
          <w:w w:val="110"/>
          <w:sz w:val="20"/>
          <w:szCs w:val="20"/>
        </w:rPr>
        <w:t>ha</w:t>
      </w:r>
      <w:r>
        <w:rPr>
          <w:rFonts w:ascii="Berlin Type Office" w:hAnsi="Berlin Type Office"/>
          <w:spacing w:val="-2"/>
          <w:w w:val="110"/>
          <w:sz w:val="20"/>
          <w:szCs w:val="20"/>
        </w:rPr>
        <w:t>lt</w:t>
      </w:r>
      <w:r>
        <w:rPr>
          <w:rFonts w:ascii="Berlin Type Office" w:hAnsi="Berlin Type Office"/>
          <w:spacing w:val="-1"/>
          <w:w w:val="110"/>
          <w:sz w:val="20"/>
          <w:szCs w:val="20"/>
        </w:rPr>
        <w:t>en</w:t>
      </w:r>
      <w:r>
        <w:rPr>
          <w:rFonts w:ascii="Berlin Type Office" w:hAnsi="Berlin Type Office"/>
          <w:spacing w:val="3"/>
          <w:w w:val="110"/>
          <w:sz w:val="20"/>
          <w:szCs w:val="20"/>
        </w:rPr>
        <w:t xml:space="preserve"> </w:t>
      </w:r>
      <w:r>
        <w:rPr>
          <w:rFonts w:ascii="Berlin Type Office" w:hAnsi="Berlin Type Office"/>
          <w:w w:val="110"/>
          <w:sz w:val="20"/>
          <w:szCs w:val="20"/>
        </w:rPr>
        <w:t>mindestens</w:t>
      </w:r>
      <w:r>
        <w:rPr>
          <w:rFonts w:ascii="Berlin Type Office" w:hAnsi="Berlin Type Office"/>
          <w:spacing w:val="4"/>
          <w:w w:val="110"/>
          <w:sz w:val="20"/>
          <w:szCs w:val="20"/>
        </w:rPr>
        <w:t xml:space="preserve"> </w:t>
      </w:r>
      <w:r>
        <w:rPr>
          <w:rFonts w:ascii="Berlin Type Office" w:hAnsi="Berlin Type Office"/>
          <w:spacing w:val="-2"/>
          <w:w w:val="110"/>
          <w:sz w:val="20"/>
          <w:szCs w:val="20"/>
        </w:rPr>
        <w:t>f</w:t>
      </w:r>
      <w:r>
        <w:rPr>
          <w:rFonts w:ascii="Berlin Type Office" w:hAnsi="Berlin Type Office"/>
          <w:spacing w:val="-1"/>
          <w:w w:val="110"/>
          <w:sz w:val="20"/>
          <w:szCs w:val="20"/>
        </w:rPr>
        <w:t>o</w:t>
      </w:r>
      <w:r>
        <w:rPr>
          <w:rFonts w:ascii="Berlin Type Office" w:hAnsi="Berlin Type Office"/>
          <w:spacing w:val="-2"/>
          <w:w w:val="110"/>
          <w:sz w:val="20"/>
          <w:szCs w:val="20"/>
        </w:rPr>
        <w:t>l</w:t>
      </w:r>
      <w:r>
        <w:rPr>
          <w:rFonts w:ascii="Berlin Type Office" w:hAnsi="Berlin Type Office"/>
          <w:spacing w:val="-1"/>
          <w:w w:val="110"/>
          <w:sz w:val="20"/>
          <w:szCs w:val="20"/>
        </w:rPr>
        <w:t>gende</w:t>
      </w:r>
      <w:r>
        <w:rPr>
          <w:rFonts w:ascii="Berlin Type Office" w:hAnsi="Berlin Type Office"/>
          <w:spacing w:val="6"/>
          <w:w w:val="110"/>
          <w:sz w:val="20"/>
          <w:szCs w:val="20"/>
        </w:rPr>
        <w:t xml:space="preserve"> </w:t>
      </w:r>
      <w:r>
        <w:rPr>
          <w:rFonts w:ascii="Berlin Type Office" w:hAnsi="Berlin Type Office"/>
          <w:spacing w:val="-2"/>
          <w:w w:val="110"/>
          <w:sz w:val="20"/>
          <w:szCs w:val="20"/>
        </w:rPr>
        <w:t>A</w:t>
      </w:r>
      <w:r>
        <w:rPr>
          <w:rFonts w:ascii="Berlin Type Office" w:hAnsi="Berlin Type Office"/>
          <w:spacing w:val="-1"/>
          <w:w w:val="110"/>
          <w:sz w:val="20"/>
          <w:szCs w:val="20"/>
        </w:rPr>
        <w:t>ngaben</w:t>
      </w:r>
      <w:r>
        <w:rPr>
          <w:rFonts w:ascii="Berlin Type Office" w:hAnsi="Berlin Type Office"/>
          <w:spacing w:val="-2"/>
          <w:w w:val="110"/>
          <w:sz w:val="20"/>
          <w:szCs w:val="20"/>
        </w:rPr>
        <w:t>:</w:t>
      </w:r>
    </w:p>
    <w:p w14:paraId="4F867EDB" w14:textId="77777777" w:rsidR="00A80034" w:rsidRDefault="00A80034">
      <w:pPr>
        <w:pStyle w:val="TableParagraph"/>
        <w:kinsoku w:val="0"/>
        <w:overflowPunct w:val="0"/>
        <w:spacing w:before="8"/>
        <w:rPr>
          <w:rFonts w:ascii="Berlin Type Office" w:hAnsi="Berlin Type Office"/>
          <w:sz w:val="20"/>
          <w:szCs w:val="20"/>
        </w:rPr>
      </w:pPr>
    </w:p>
    <w:p w14:paraId="75BD8194" w14:textId="77777777" w:rsidR="00A80034" w:rsidRDefault="00BD17D0">
      <w:pPr>
        <w:pStyle w:val="Listenabsatz"/>
        <w:numPr>
          <w:ilvl w:val="0"/>
          <w:numId w:val="2"/>
        </w:numPr>
        <w:tabs>
          <w:tab w:val="left" w:pos="827"/>
        </w:tabs>
        <w:kinsoku w:val="0"/>
        <w:overflowPunct w:val="0"/>
        <w:ind w:right="178" w:hanging="359"/>
        <w:jc w:val="both"/>
        <w:rPr>
          <w:rFonts w:ascii="Berlin Type Office" w:hAnsi="Berlin Type Office"/>
          <w:sz w:val="20"/>
          <w:szCs w:val="20"/>
        </w:rPr>
      </w:pPr>
      <w:r>
        <w:rPr>
          <w:rFonts w:ascii="Berlin Type Office" w:hAnsi="Berlin Type Office"/>
          <w:sz w:val="20"/>
          <w:szCs w:val="20"/>
        </w:rPr>
        <w:t>Vertragspartner</w:t>
      </w:r>
    </w:p>
    <w:p w14:paraId="02210BCC" w14:textId="77777777" w:rsidR="00A80034" w:rsidRDefault="00BD17D0">
      <w:pPr>
        <w:pStyle w:val="Listenabsatz"/>
        <w:numPr>
          <w:ilvl w:val="0"/>
          <w:numId w:val="2"/>
        </w:numPr>
        <w:tabs>
          <w:tab w:val="left" w:pos="827"/>
        </w:tabs>
        <w:kinsoku w:val="0"/>
        <w:overflowPunct w:val="0"/>
        <w:ind w:right="178" w:hanging="359"/>
        <w:jc w:val="both"/>
        <w:rPr>
          <w:rFonts w:ascii="Berlin Type Office" w:hAnsi="Berlin Type Office"/>
          <w:sz w:val="20"/>
          <w:szCs w:val="20"/>
        </w:rPr>
      </w:pPr>
      <w:r>
        <w:rPr>
          <w:rFonts w:ascii="Berlin Type Office" w:hAnsi="Berlin Type Office"/>
          <w:w w:val="110"/>
          <w:sz w:val="20"/>
          <w:szCs w:val="20"/>
        </w:rPr>
        <w:t xml:space="preserve">Umfang und Art </w:t>
      </w:r>
      <w:r>
        <w:rPr>
          <w:rFonts w:ascii="Berlin Type Office" w:hAnsi="Berlin Type Office"/>
          <w:spacing w:val="-1"/>
          <w:w w:val="110"/>
          <w:sz w:val="20"/>
          <w:szCs w:val="20"/>
        </w:rPr>
        <w:t>de</w:t>
      </w:r>
      <w:r>
        <w:rPr>
          <w:rFonts w:ascii="Berlin Type Office" w:hAnsi="Berlin Type Office"/>
          <w:spacing w:val="-2"/>
          <w:w w:val="110"/>
          <w:sz w:val="20"/>
          <w:szCs w:val="20"/>
        </w:rPr>
        <w:t>r</w:t>
      </w:r>
      <w:r>
        <w:rPr>
          <w:rFonts w:ascii="Berlin Type Office" w:hAnsi="Berlin Type Office"/>
          <w:spacing w:val="-13"/>
          <w:w w:val="110"/>
          <w:sz w:val="20"/>
          <w:szCs w:val="20"/>
        </w:rPr>
        <w:t xml:space="preserve"> </w:t>
      </w:r>
      <w:r>
        <w:rPr>
          <w:rFonts w:ascii="Berlin Type Office" w:hAnsi="Berlin Type Office"/>
          <w:spacing w:val="-2"/>
          <w:w w:val="110"/>
          <w:sz w:val="20"/>
          <w:szCs w:val="20"/>
        </w:rPr>
        <w:t>L</w:t>
      </w:r>
      <w:r>
        <w:rPr>
          <w:rFonts w:ascii="Berlin Type Office" w:hAnsi="Berlin Type Office"/>
          <w:spacing w:val="-1"/>
          <w:w w:val="110"/>
          <w:sz w:val="20"/>
          <w:szCs w:val="20"/>
        </w:rPr>
        <w:t>e</w:t>
      </w:r>
      <w:r>
        <w:rPr>
          <w:rFonts w:ascii="Berlin Type Office" w:hAnsi="Berlin Type Office"/>
          <w:spacing w:val="-2"/>
          <w:w w:val="110"/>
          <w:sz w:val="20"/>
          <w:szCs w:val="20"/>
        </w:rPr>
        <w:t>i</w:t>
      </w:r>
      <w:r>
        <w:rPr>
          <w:rFonts w:ascii="Berlin Type Office" w:hAnsi="Berlin Type Office"/>
          <w:spacing w:val="-1"/>
          <w:w w:val="110"/>
          <w:sz w:val="20"/>
          <w:szCs w:val="20"/>
        </w:rPr>
        <w:t>s</w:t>
      </w:r>
      <w:r>
        <w:rPr>
          <w:rFonts w:ascii="Berlin Type Office" w:hAnsi="Berlin Type Office"/>
          <w:spacing w:val="-2"/>
          <w:w w:val="110"/>
          <w:sz w:val="20"/>
          <w:szCs w:val="20"/>
        </w:rPr>
        <w:t>t</w:t>
      </w:r>
      <w:r>
        <w:rPr>
          <w:rFonts w:ascii="Berlin Type Office" w:hAnsi="Berlin Type Office"/>
          <w:spacing w:val="-1"/>
          <w:w w:val="110"/>
          <w:sz w:val="20"/>
          <w:szCs w:val="20"/>
        </w:rPr>
        <w:t>ung,</w:t>
      </w:r>
      <w:r>
        <w:rPr>
          <w:rFonts w:ascii="Berlin Type Office" w:hAnsi="Berlin Type Office"/>
          <w:spacing w:val="-10"/>
          <w:w w:val="110"/>
          <w:sz w:val="20"/>
          <w:szCs w:val="20"/>
        </w:rPr>
        <w:t xml:space="preserve"> </w:t>
      </w:r>
      <w:r>
        <w:rPr>
          <w:rFonts w:ascii="Berlin Type Office" w:hAnsi="Berlin Type Office"/>
          <w:spacing w:val="-2"/>
          <w:w w:val="110"/>
          <w:sz w:val="20"/>
          <w:szCs w:val="20"/>
        </w:rPr>
        <w:t>V</w:t>
      </w:r>
      <w:r>
        <w:rPr>
          <w:rFonts w:ascii="Berlin Type Office" w:hAnsi="Berlin Type Office"/>
          <w:spacing w:val="-1"/>
          <w:w w:val="110"/>
          <w:sz w:val="20"/>
          <w:szCs w:val="20"/>
        </w:rPr>
        <w:t>e</w:t>
      </w:r>
      <w:r>
        <w:rPr>
          <w:rFonts w:ascii="Berlin Type Office" w:hAnsi="Berlin Type Office"/>
          <w:spacing w:val="-2"/>
          <w:w w:val="110"/>
          <w:sz w:val="20"/>
          <w:szCs w:val="20"/>
        </w:rPr>
        <w:t>rtr</w:t>
      </w:r>
      <w:r>
        <w:rPr>
          <w:rFonts w:ascii="Berlin Type Office" w:hAnsi="Berlin Type Office"/>
          <w:spacing w:val="-1"/>
          <w:w w:val="110"/>
          <w:sz w:val="20"/>
          <w:szCs w:val="20"/>
        </w:rPr>
        <w:t>ags</w:t>
      </w:r>
      <w:r>
        <w:rPr>
          <w:rFonts w:ascii="Berlin Type Office" w:hAnsi="Berlin Type Office"/>
          <w:spacing w:val="-2"/>
          <w:w w:val="110"/>
          <w:sz w:val="20"/>
          <w:szCs w:val="20"/>
        </w:rPr>
        <w:t>v</w:t>
      </w:r>
      <w:r>
        <w:rPr>
          <w:rFonts w:ascii="Berlin Type Office" w:hAnsi="Berlin Type Office"/>
          <w:spacing w:val="-1"/>
          <w:w w:val="110"/>
          <w:sz w:val="20"/>
          <w:szCs w:val="20"/>
        </w:rPr>
        <w:t>e</w:t>
      </w:r>
      <w:r>
        <w:rPr>
          <w:rFonts w:ascii="Berlin Type Office" w:hAnsi="Berlin Type Office"/>
          <w:spacing w:val="-2"/>
          <w:w w:val="110"/>
          <w:sz w:val="20"/>
          <w:szCs w:val="20"/>
        </w:rPr>
        <w:t>r</w:t>
      </w:r>
      <w:r>
        <w:rPr>
          <w:rFonts w:ascii="Berlin Type Office" w:hAnsi="Berlin Type Office"/>
          <w:spacing w:val="-1"/>
          <w:w w:val="110"/>
          <w:sz w:val="20"/>
          <w:szCs w:val="20"/>
        </w:rPr>
        <w:t>hä</w:t>
      </w:r>
      <w:r>
        <w:rPr>
          <w:rFonts w:ascii="Berlin Type Office" w:hAnsi="Berlin Type Office"/>
          <w:spacing w:val="-2"/>
          <w:w w:val="110"/>
          <w:sz w:val="20"/>
          <w:szCs w:val="20"/>
        </w:rPr>
        <w:t>lt</w:t>
      </w:r>
      <w:r>
        <w:rPr>
          <w:rFonts w:ascii="Berlin Type Office" w:hAnsi="Berlin Type Office"/>
          <w:spacing w:val="-1"/>
          <w:w w:val="110"/>
          <w:sz w:val="20"/>
          <w:szCs w:val="20"/>
        </w:rPr>
        <w:t>n</w:t>
      </w:r>
      <w:r>
        <w:rPr>
          <w:rFonts w:ascii="Berlin Type Office" w:hAnsi="Berlin Type Office"/>
          <w:spacing w:val="-2"/>
          <w:w w:val="110"/>
          <w:sz w:val="20"/>
          <w:szCs w:val="20"/>
        </w:rPr>
        <w:t>i</w:t>
      </w:r>
      <w:r>
        <w:rPr>
          <w:rFonts w:ascii="Berlin Type Office" w:hAnsi="Berlin Type Office"/>
          <w:spacing w:val="-1"/>
          <w:w w:val="110"/>
          <w:sz w:val="20"/>
          <w:szCs w:val="20"/>
        </w:rPr>
        <w:t>s</w:t>
      </w:r>
      <w:r>
        <w:rPr>
          <w:rFonts w:ascii="Berlin Type Office" w:hAnsi="Berlin Type Office"/>
          <w:spacing w:val="-10"/>
          <w:w w:val="110"/>
          <w:sz w:val="20"/>
          <w:szCs w:val="20"/>
        </w:rPr>
        <w:t xml:space="preserve"> </w:t>
      </w:r>
      <w:r>
        <w:rPr>
          <w:rFonts w:ascii="Berlin Type Office" w:hAnsi="Berlin Type Office"/>
          <w:spacing w:val="-2"/>
          <w:w w:val="110"/>
          <w:sz w:val="20"/>
          <w:szCs w:val="20"/>
        </w:rPr>
        <w:t>(B</w:t>
      </w:r>
      <w:r>
        <w:rPr>
          <w:rFonts w:ascii="Berlin Type Office" w:hAnsi="Berlin Type Office"/>
          <w:spacing w:val="-1"/>
          <w:w w:val="110"/>
          <w:sz w:val="20"/>
          <w:szCs w:val="20"/>
        </w:rPr>
        <w:t>esch</w:t>
      </w:r>
      <w:r>
        <w:rPr>
          <w:rFonts w:ascii="Berlin Type Office" w:hAnsi="Berlin Type Office"/>
          <w:spacing w:val="-2"/>
          <w:w w:val="110"/>
          <w:sz w:val="20"/>
          <w:szCs w:val="20"/>
        </w:rPr>
        <w:t>r</w:t>
      </w:r>
      <w:r>
        <w:rPr>
          <w:rFonts w:ascii="Berlin Type Office" w:hAnsi="Berlin Type Office"/>
          <w:spacing w:val="-1"/>
          <w:w w:val="110"/>
          <w:sz w:val="20"/>
          <w:szCs w:val="20"/>
        </w:rPr>
        <w:t>e</w:t>
      </w:r>
      <w:r>
        <w:rPr>
          <w:rFonts w:ascii="Berlin Type Office" w:hAnsi="Berlin Type Office"/>
          <w:spacing w:val="-2"/>
          <w:w w:val="110"/>
          <w:sz w:val="20"/>
          <w:szCs w:val="20"/>
        </w:rPr>
        <w:t>i</w:t>
      </w:r>
      <w:r>
        <w:rPr>
          <w:rFonts w:ascii="Berlin Type Office" w:hAnsi="Berlin Type Office"/>
          <w:spacing w:val="-1"/>
          <w:w w:val="110"/>
          <w:sz w:val="20"/>
          <w:szCs w:val="20"/>
        </w:rPr>
        <w:t>bung</w:t>
      </w:r>
      <w:r>
        <w:rPr>
          <w:rFonts w:ascii="Berlin Type Office" w:hAnsi="Berlin Type Office"/>
          <w:spacing w:val="-13"/>
          <w:w w:val="110"/>
          <w:sz w:val="20"/>
          <w:szCs w:val="20"/>
        </w:rPr>
        <w:t xml:space="preserve"> </w:t>
      </w:r>
      <w:r>
        <w:rPr>
          <w:rFonts w:ascii="Berlin Type Office" w:hAnsi="Berlin Type Office"/>
          <w:spacing w:val="-1"/>
          <w:w w:val="110"/>
          <w:sz w:val="20"/>
          <w:szCs w:val="20"/>
        </w:rPr>
        <w:t>de</w:t>
      </w:r>
      <w:r>
        <w:rPr>
          <w:rFonts w:ascii="Berlin Type Office" w:hAnsi="Berlin Type Office"/>
          <w:spacing w:val="-2"/>
          <w:w w:val="110"/>
          <w:sz w:val="20"/>
          <w:szCs w:val="20"/>
        </w:rPr>
        <w:t>r</w:t>
      </w:r>
      <w:r>
        <w:rPr>
          <w:rFonts w:ascii="Berlin Type Office" w:hAnsi="Berlin Type Office"/>
          <w:spacing w:val="-10"/>
          <w:w w:val="110"/>
          <w:sz w:val="20"/>
          <w:szCs w:val="20"/>
        </w:rPr>
        <w:t xml:space="preserve"> </w:t>
      </w:r>
      <w:r>
        <w:rPr>
          <w:rFonts w:ascii="Berlin Type Office" w:hAnsi="Berlin Type Office"/>
          <w:w w:val="110"/>
          <w:sz w:val="20"/>
          <w:szCs w:val="20"/>
        </w:rPr>
        <w:t>Aufgabe,</w:t>
      </w:r>
      <w:r>
        <w:rPr>
          <w:rFonts w:ascii="Berlin Type Office" w:hAnsi="Berlin Type Office"/>
          <w:spacing w:val="-13"/>
          <w:w w:val="110"/>
          <w:sz w:val="20"/>
          <w:szCs w:val="20"/>
        </w:rPr>
        <w:t xml:space="preserve"> </w:t>
      </w:r>
      <w:r>
        <w:rPr>
          <w:rFonts w:ascii="Berlin Type Office" w:hAnsi="Berlin Type Office"/>
          <w:w w:val="110"/>
          <w:sz w:val="20"/>
          <w:szCs w:val="20"/>
        </w:rPr>
        <w:t>ggf.</w:t>
      </w:r>
      <w:r>
        <w:rPr>
          <w:rFonts w:ascii="Berlin Type Office" w:hAnsi="Berlin Type Office"/>
          <w:spacing w:val="73"/>
          <w:w w:val="110"/>
          <w:sz w:val="20"/>
          <w:szCs w:val="20"/>
        </w:rPr>
        <w:t xml:space="preserve"> </w:t>
      </w:r>
      <w:r>
        <w:rPr>
          <w:rFonts w:ascii="Berlin Type Office" w:hAnsi="Berlin Type Office"/>
          <w:spacing w:val="-1"/>
          <w:w w:val="110"/>
          <w:sz w:val="20"/>
          <w:szCs w:val="20"/>
        </w:rPr>
        <w:t>besonde</w:t>
      </w:r>
      <w:r>
        <w:rPr>
          <w:rFonts w:ascii="Berlin Type Office" w:hAnsi="Berlin Type Office"/>
          <w:spacing w:val="-2"/>
          <w:w w:val="110"/>
          <w:sz w:val="20"/>
          <w:szCs w:val="20"/>
        </w:rPr>
        <w:t>r</w:t>
      </w:r>
      <w:r>
        <w:rPr>
          <w:rFonts w:ascii="Berlin Type Office" w:hAnsi="Berlin Type Office"/>
          <w:spacing w:val="-1"/>
          <w:w w:val="110"/>
          <w:sz w:val="20"/>
          <w:szCs w:val="20"/>
        </w:rPr>
        <w:t>e</w:t>
      </w:r>
      <w:r>
        <w:rPr>
          <w:rFonts w:ascii="Berlin Type Office" w:hAnsi="Berlin Type Office"/>
          <w:spacing w:val="6"/>
          <w:w w:val="110"/>
          <w:sz w:val="20"/>
          <w:szCs w:val="20"/>
        </w:rPr>
        <w:t xml:space="preserve"> </w:t>
      </w:r>
      <w:r>
        <w:rPr>
          <w:rFonts w:ascii="Berlin Type Office" w:hAnsi="Berlin Type Office"/>
          <w:spacing w:val="-2"/>
          <w:w w:val="110"/>
          <w:sz w:val="20"/>
          <w:szCs w:val="20"/>
        </w:rPr>
        <w:t>A</w:t>
      </w:r>
      <w:r>
        <w:rPr>
          <w:rFonts w:ascii="Berlin Type Office" w:hAnsi="Berlin Type Office"/>
          <w:spacing w:val="-1"/>
          <w:w w:val="110"/>
          <w:sz w:val="20"/>
          <w:szCs w:val="20"/>
        </w:rPr>
        <w:t>n</w:t>
      </w:r>
      <w:r>
        <w:rPr>
          <w:rFonts w:ascii="Berlin Type Office" w:hAnsi="Berlin Type Office"/>
          <w:spacing w:val="-2"/>
          <w:w w:val="110"/>
          <w:sz w:val="20"/>
          <w:szCs w:val="20"/>
        </w:rPr>
        <w:t>f</w:t>
      </w:r>
      <w:r>
        <w:rPr>
          <w:rFonts w:ascii="Berlin Type Office" w:hAnsi="Berlin Type Office"/>
          <w:spacing w:val="-1"/>
          <w:w w:val="110"/>
          <w:sz w:val="20"/>
          <w:szCs w:val="20"/>
        </w:rPr>
        <w:t>o</w:t>
      </w:r>
      <w:r>
        <w:rPr>
          <w:rFonts w:ascii="Berlin Type Office" w:hAnsi="Berlin Type Office"/>
          <w:spacing w:val="-2"/>
          <w:w w:val="110"/>
          <w:sz w:val="20"/>
          <w:szCs w:val="20"/>
        </w:rPr>
        <w:t>r</w:t>
      </w:r>
      <w:r>
        <w:rPr>
          <w:rFonts w:ascii="Berlin Type Office" w:hAnsi="Berlin Type Office"/>
          <w:spacing w:val="-1"/>
          <w:w w:val="110"/>
          <w:sz w:val="20"/>
          <w:szCs w:val="20"/>
        </w:rPr>
        <w:t>de</w:t>
      </w:r>
      <w:r>
        <w:rPr>
          <w:rFonts w:ascii="Berlin Type Office" w:hAnsi="Berlin Type Office"/>
          <w:spacing w:val="-2"/>
          <w:w w:val="110"/>
          <w:sz w:val="20"/>
          <w:szCs w:val="20"/>
        </w:rPr>
        <w:t>r</w:t>
      </w:r>
      <w:r>
        <w:rPr>
          <w:rFonts w:ascii="Berlin Type Office" w:hAnsi="Berlin Type Office"/>
          <w:spacing w:val="-1"/>
          <w:w w:val="110"/>
          <w:sz w:val="20"/>
          <w:szCs w:val="20"/>
        </w:rPr>
        <w:t>ungen,</w:t>
      </w:r>
      <w:r>
        <w:rPr>
          <w:rFonts w:ascii="Berlin Type Office" w:hAnsi="Berlin Type Office"/>
          <w:spacing w:val="9"/>
          <w:w w:val="110"/>
          <w:sz w:val="20"/>
          <w:szCs w:val="20"/>
        </w:rPr>
        <w:t xml:space="preserve"> </w:t>
      </w:r>
      <w:r>
        <w:rPr>
          <w:rFonts w:ascii="Berlin Type Office" w:hAnsi="Berlin Type Office"/>
          <w:spacing w:val="-2"/>
          <w:w w:val="110"/>
          <w:sz w:val="20"/>
          <w:szCs w:val="20"/>
        </w:rPr>
        <w:t>L</w:t>
      </w:r>
      <w:r>
        <w:rPr>
          <w:rFonts w:ascii="Berlin Type Office" w:hAnsi="Berlin Type Office"/>
          <w:spacing w:val="-1"/>
          <w:w w:val="110"/>
          <w:sz w:val="20"/>
          <w:szCs w:val="20"/>
        </w:rPr>
        <w:t>e</w:t>
      </w:r>
      <w:r>
        <w:rPr>
          <w:rFonts w:ascii="Berlin Type Office" w:hAnsi="Berlin Type Office"/>
          <w:spacing w:val="-2"/>
          <w:w w:val="110"/>
          <w:sz w:val="20"/>
          <w:szCs w:val="20"/>
        </w:rPr>
        <w:t>i</w:t>
      </w:r>
      <w:r>
        <w:rPr>
          <w:rFonts w:ascii="Berlin Type Office" w:hAnsi="Berlin Type Office"/>
          <w:spacing w:val="-1"/>
          <w:w w:val="110"/>
          <w:sz w:val="20"/>
          <w:szCs w:val="20"/>
        </w:rPr>
        <w:t>s</w:t>
      </w:r>
      <w:r>
        <w:rPr>
          <w:rFonts w:ascii="Berlin Type Office" w:hAnsi="Berlin Type Office"/>
          <w:spacing w:val="-2"/>
          <w:w w:val="110"/>
          <w:sz w:val="20"/>
          <w:szCs w:val="20"/>
        </w:rPr>
        <w:t>t</w:t>
      </w:r>
      <w:r>
        <w:rPr>
          <w:rFonts w:ascii="Berlin Type Office" w:hAnsi="Berlin Type Office"/>
          <w:spacing w:val="-1"/>
          <w:w w:val="110"/>
          <w:sz w:val="20"/>
          <w:szCs w:val="20"/>
        </w:rPr>
        <w:t>ungsb</w:t>
      </w:r>
      <w:r>
        <w:rPr>
          <w:rFonts w:ascii="Berlin Type Office" w:hAnsi="Berlin Type Office"/>
          <w:spacing w:val="-2"/>
          <w:w w:val="110"/>
          <w:sz w:val="20"/>
          <w:szCs w:val="20"/>
        </w:rPr>
        <w:t>il</w:t>
      </w:r>
      <w:r>
        <w:rPr>
          <w:rFonts w:ascii="Berlin Type Office" w:hAnsi="Berlin Type Office"/>
          <w:spacing w:val="-1"/>
          <w:w w:val="110"/>
          <w:sz w:val="20"/>
          <w:szCs w:val="20"/>
        </w:rPr>
        <w:t>d</w:t>
      </w:r>
      <w:r>
        <w:rPr>
          <w:rFonts w:ascii="Berlin Type Office" w:hAnsi="Berlin Type Office"/>
          <w:spacing w:val="-2"/>
          <w:w w:val="110"/>
          <w:sz w:val="20"/>
          <w:szCs w:val="20"/>
        </w:rPr>
        <w:t>/</w:t>
      </w:r>
      <w:r>
        <w:rPr>
          <w:rFonts w:ascii="Berlin Type Office" w:hAnsi="Berlin Type Office"/>
          <w:spacing w:val="-1"/>
          <w:w w:val="110"/>
          <w:sz w:val="20"/>
          <w:szCs w:val="20"/>
        </w:rPr>
        <w:t>e</w:t>
      </w:r>
      <w:r>
        <w:rPr>
          <w:rFonts w:ascii="Berlin Type Office" w:hAnsi="Berlin Type Office"/>
          <w:spacing w:val="-2"/>
          <w:w w:val="110"/>
          <w:sz w:val="20"/>
          <w:szCs w:val="20"/>
        </w:rPr>
        <w:t>r</w:t>
      </w:r>
      <w:r>
        <w:rPr>
          <w:rFonts w:ascii="Berlin Type Office" w:hAnsi="Berlin Type Office"/>
          <w:spacing w:val="-1"/>
          <w:w w:val="110"/>
          <w:sz w:val="20"/>
          <w:szCs w:val="20"/>
        </w:rPr>
        <w:t>,</w:t>
      </w:r>
      <w:r>
        <w:rPr>
          <w:rFonts w:ascii="Berlin Type Office" w:hAnsi="Berlin Type Office"/>
          <w:spacing w:val="6"/>
          <w:w w:val="110"/>
          <w:sz w:val="20"/>
          <w:szCs w:val="20"/>
        </w:rPr>
        <w:t xml:space="preserve"> </w:t>
      </w:r>
      <w:r>
        <w:rPr>
          <w:rFonts w:ascii="Berlin Type Office" w:hAnsi="Berlin Type Office"/>
          <w:spacing w:val="-2"/>
          <w:w w:val="110"/>
          <w:sz w:val="20"/>
          <w:szCs w:val="20"/>
        </w:rPr>
        <w:t>L</w:t>
      </w:r>
      <w:r>
        <w:rPr>
          <w:rFonts w:ascii="Berlin Type Office" w:hAnsi="Berlin Type Office"/>
          <w:spacing w:val="-1"/>
          <w:w w:val="110"/>
          <w:sz w:val="20"/>
          <w:szCs w:val="20"/>
        </w:rPr>
        <w:t>e</w:t>
      </w:r>
      <w:r>
        <w:rPr>
          <w:rFonts w:ascii="Berlin Type Office" w:hAnsi="Berlin Type Office"/>
          <w:spacing w:val="-2"/>
          <w:w w:val="110"/>
          <w:sz w:val="20"/>
          <w:szCs w:val="20"/>
        </w:rPr>
        <w:t>i</w:t>
      </w:r>
      <w:r>
        <w:rPr>
          <w:rFonts w:ascii="Berlin Type Office" w:hAnsi="Berlin Type Office"/>
          <w:spacing w:val="-1"/>
          <w:w w:val="110"/>
          <w:sz w:val="20"/>
          <w:szCs w:val="20"/>
        </w:rPr>
        <w:t>s</w:t>
      </w:r>
      <w:r>
        <w:rPr>
          <w:rFonts w:ascii="Berlin Type Office" w:hAnsi="Berlin Type Office"/>
          <w:spacing w:val="-2"/>
          <w:w w:val="110"/>
          <w:sz w:val="20"/>
          <w:szCs w:val="20"/>
        </w:rPr>
        <w:t>t</w:t>
      </w:r>
      <w:r>
        <w:rPr>
          <w:rFonts w:ascii="Berlin Type Office" w:hAnsi="Berlin Type Office"/>
          <w:spacing w:val="-1"/>
          <w:w w:val="110"/>
          <w:sz w:val="20"/>
          <w:szCs w:val="20"/>
        </w:rPr>
        <w:t>ungsphase</w:t>
      </w:r>
      <w:r>
        <w:rPr>
          <w:rFonts w:ascii="Berlin Type Office" w:hAnsi="Berlin Type Office"/>
          <w:spacing w:val="-2"/>
          <w:w w:val="110"/>
          <w:sz w:val="20"/>
          <w:szCs w:val="20"/>
        </w:rPr>
        <w:t>/</w:t>
      </w:r>
      <w:r>
        <w:rPr>
          <w:rFonts w:ascii="Berlin Type Office" w:hAnsi="Berlin Type Office"/>
          <w:spacing w:val="-1"/>
          <w:w w:val="110"/>
          <w:sz w:val="20"/>
          <w:szCs w:val="20"/>
        </w:rPr>
        <w:t>n,</w:t>
      </w:r>
      <w:r>
        <w:rPr>
          <w:rFonts w:ascii="Berlin Type Office" w:hAnsi="Berlin Type Office"/>
          <w:spacing w:val="5"/>
          <w:w w:val="110"/>
          <w:sz w:val="20"/>
          <w:szCs w:val="20"/>
        </w:rPr>
        <w:t xml:space="preserve"> </w:t>
      </w:r>
      <w:r>
        <w:rPr>
          <w:rFonts w:ascii="Berlin Type Office" w:hAnsi="Berlin Type Office"/>
          <w:w w:val="110"/>
          <w:sz w:val="20"/>
          <w:szCs w:val="20"/>
        </w:rPr>
        <w:t>ggf.</w:t>
      </w:r>
      <w:r>
        <w:rPr>
          <w:rFonts w:ascii="Berlin Type Office" w:hAnsi="Berlin Type Office"/>
          <w:spacing w:val="4"/>
          <w:w w:val="110"/>
          <w:sz w:val="20"/>
          <w:szCs w:val="20"/>
        </w:rPr>
        <w:t xml:space="preserve"> </w:t>
      </w:r>
      <w:r>
        <w:rPr>
          <w:rFonts w:ascii="Berlin Type Office" w:hAnsi="Berlin Type Office"/>
          <w:spacing w:val="-2"/>
          <w:w w:val="110"/>
          <w:sz w:val="20"/>
          <w:szCs w:val="20"/>
        </w:rPr>
        <w:t>B</w:t>
      </w:r>
      <w:r>
        <w:rPr>
          <w:rFonts w:ascii="Berlin Type Office" w:hAnsi="Berlin Type Office"/>
          <w:spacing w:val="-1"/>
          <w:w w:val="110"/>
          <w:sz w:val="20"/>
          <w:szCs w:val="20"/>
        </w:rPr>
        <w:t>esonde</w:t>
      </w:r>
      <w:r>
        <w:rPr>
          <w:rFonts w:ascii="Berlin Type Office" w:hAnsi="Berlin Type Office"/>
          <w:spacing w:val="-2"/>
          <w:w w:val="110"/>
          <w:sz w:val="20"/>
          <w:szCs w:val="20"/>
        </w:rPr>
        <w:t>r</w:t>
      </w:r>
      <w:r>
        <w:rPr>
          <w:rFonts w:ascii="Berlin Type Office" w:hAnsi="Berlin Type Office"/>
          <w:spacing w:val="-1"/>
          <w:w w:val="110"/>
          <w:sz w:val="20"/>
          <w:szCs w:val="20"/>
        </w:rPr>
        <w:t>e</w:t>
      </w:r>
      <w:r>
        <w:rPr>
          <w:rFonts w:ascii="Berlin Type Office" w:hAnsi="Berlin Type Office"/>
          <w:spacing w:val="9"/>
          <w:w w:val="110"/>
          <w:sz w:val="20"/>
          <w:szCs w:val="20"/>
        </w:rPr>
        <w:t xml:space="preserve"> </w:t>
      </w:r>
      <w:r>
        <w:rPr>
          <w:rFonts w:ascii="Berlin Type Office" w:hAnsi="Berlin Type Office"/>
          <w:w w:val="110"/>
          <w:sz w:val="20"/>
          <w:szCs w:val="20"/>
        </w:rPr>
        <w:t>und</w:t>
      </w:r>
      <w:r>
        <w:rPr>
          <w:rFonts w:ascii="Berlin Type Office" w:hAnsi="Berlin Type Office"/>
          <w:spacing w:val="4"/>
          <w:w w:val="110"/>
          <w:sz w:val="20"/>
          <w:szCs w:val="20"/>
        </w:rPr>
        <w:t xml:space="preserve"> </w:t>
      </w:r>
      <w:r>
        <w:rPr>
          <w:rFonts w:ascii="Berlin Type Office" w:hAnsi="Berlin Type Office"/>
          <w:spacing w:val="-1"/>
          <w:w w:val="110"/>
          <w:sz w:val="20"/>
          <w:szCs w:val="20"/>
        </w:rPr>
        <w:t>sons</w:t>
      </w:r>
      <w:r>
        <w:rPr>
          <w:rFonts w:ascii="Berlin Type Office" w:hAnsi="Berlin Type Office"/>
          <w:spacing w:val="-2"/>
          <w:w w:val="110"/>
          <w:sz w:val="20"/>
          <w:szCs w:val="20"/>
        </w:rPr>
        <w:t>ti</w:t>
      </w:r>
      <w:r>
        <w:rPr>
          <w:rFonts w:ascii="Berlin Type Office" w:hAnsi="Berlin Type Office"/>
          <w:spacing w:val="-1"/>
          <w:w w:val="110"/>
          <w:sz w:val="20"/>
          <w:szCs w:val="20"/>
        </w:rPr>
        <w:t>ge</w:t>
      </w:r>
      <w:r>
        <w:rPr>
          <w:rFonts w:ascii="Berlin Type Office" w:hAnsi="Berlin Type Office"/>
          <w:spacing w:val="113"/>
          <w:w w:val="124"/>
          <w:sz w:val="20"/>
          <w:szCs w:val="20"/>
        </w:rPr>
        <w:t xml:space="preserve"> </w:t>
      </w:r>
      <w:r>
        <w:rPr>
          <w:rFonts w:ascii="Berlin Type Office" w:hAnsi="Berlin Type Office"/>
          <w:spacing w:val="-2"/>
          <w:w w:val="110"/>
          <w:sz w:val="20"/>
          <w:szCs w:val="20"/>
        </w:rPr>
        <w:t>L</w:t>
      </w:r>
      <w:r>
        <w:rPr>
          <w:rFonts w:ascii="Berlin Type Office" w:hAnsi="Berlin Type Office"/>
          <w:spacing w:val="-1"/>
          <w:w w:val="110"/>
          <w:sz w:val="20"/>
          <w:szCs w:val="20"/>
        </w:rPr>
        <w:t>e</w:t>
      </w:r>
      <w:r>
        <w:rPr>
          <w:rFonts w:ascii="Berlin Type Office" w:hAnsi="Berlin Type Office"/>
          <w:spacing w:val="-2"/>
          <w:w w:val="110"/>
          <w:sz w:val="20"/>
          <w:szCs w:val="20"/>
        </w:rPr>
        <w:t>i</w:t>
      </w:r>
      <w:r>
        <w:rPr>
          <w:rFonts w:ascii="Berlin Type Office" w:hAnsi="Berlin Type Office"/>
          <w:spacing w:val="-1"/>
          <w:w w:val="110"/>
          <w:sz w:val="20"/>
          <w:szCs w:val="20"/>
        </w:rPr>
        <w:t>s</w:t>
      </w:r>
      <w:r>
        <w:rPr>
          <w:rFonts w:ascii="Berlin Type Office" w:hAnsi="Berlin Type Office"/>
          <w:spacing w:val="-2"/>
          <w:w w:val="110"/>
          <w:sz w:val="20"/>
          <w:szCs w:val="20"/>
        </w:rPr>
        <w:t>t</w:t>
      </w:r>
      <w:r>
        <w:rPr>
          <w:rFonts w:ascii="Berlin Type Office" w:hAnsi="Berlin Type Office"/>
          <w:spacing w:val="-1"/>
          <w:w w:val="110"/>
          <w:sz w:val="20"/>
          <w:szCs w:val="20"/>
        </w:rPr>
        <w:t>ungen,</w:t>
      </w:r>
      <w:r>
        <w:rPr>
          <w:rFonts w:ascii="Berlin Type Office" w:hAnsi="Berlin Type Office"/>
          <w:spacing w:val="-18"/>
          <w:w w:val="110"/>
          <w:sz w:val="20"/>
          <w:szCs w:val="20"/>
        </w:rPr>
        <w:t xml:space="preserve"> </w:t>
      </w:r>
      <w:r>
        <w:rPr>
          <w:rFonts w:ascii="Berlin Type Office" w:hAnsi="Berlin Type Office"/>
          <w:spacing w:val="-1"/>
          <w:w w:val="110"/>
          <w:sz w:val="20"/>
          <w:szCs w:val="20"/>
        </w:rPr>
        <w:t>Sch</w:t>
      </w:r>
      <w:r>
        <w:rPr>
          <w:rFonts w:ascii="Berlin Type Office" w:hAnsi="Berlin Type Office"/>
          <w:spacing w:val="-2"/>
          <w:w w:val="110"/>
          <w:sz w:val="20"/>
          <w:szCs w:val="20"/>
        </w:rPr>
        <w:t>wi</w:t>
      </w:r>
      <w:r>
        <w:rPr>
          <w:rFonts w:ascii="Berlin Type Office" w:hAnsi="Berlin Type Office"/>
          <w:spacing w:val="-1"/>
          <w:w w:val="110"/>
          <w:sz w:val="20"/>
          <w:szCs w:val="20"/>
        </w:rPr>
        <w:t>e</w:t>
      </w:r>
      <w:r>
        <w:rPr>
          <w:rFonts w:ascii="Berlin Type Office" w:hAnsi="Berlin Type Office"/>
          <w:spacing w:val="-2"/>
          <w:w w:val="110"/>
          <w:sz w:val="20"/>
          <w:szCs w:val="20"/>
        </w:rPr>
        <w:t>ri</w:t>
      </w:r>
      <w:r>
        <w:rPr>
          <w:rFonts w:ascii="Berlin Type Office" w:hAnsi="Berlin Type Office"/>
          <w:spacing w:val="-1"/>
          <w:w w:val="110"/>
          <w:sz w:val="20"/>
          <w:szCs w:val="20"/>
        </w:rPr>
        <w:t>g</w:t>
      </w:r>
      <w:r>
        <w:rPr>
          <w:rFonts w:ascii="Berlin Type Office" w:hAnsi="Berlin Type Office"/>
          <w:spacing w:val="-2"/>
          <w:w w:val="110"/>
          <w:sz w:val="20"/>
          <w:szCs w:val="20"/>
        </w:rPr>
        <w:t>k</w:t>
      </w:r>
      <w:r>
        <w:rPr>
          <w:rFonts w:ascii="Berlin Type Office" w:hAnsi="Berlin Type Office"/>
          <w:spacing w:val="-1"/>
          <w:w w:val="110"/>
          <w:sz w:val="20"/>
          <w:szCs w:val="20"/>
        </w:rPr>
        <w:t>e</w:t>
      </w:r>
      <w:r>
        <w:rPr>
          <w:rFonts w:ascii="Berlin Type Office" w:hAnsi="Berlin Type Office"/>
          <w:spacing w:val="-2"/>
          <w:w w:val="110"/>
          <w:sz w:val="20"/>
          <w:szCs w:val="20"/>
        </w:rPr>
        <w:t>it</w:t>
      </w:r>
      <w:r>
        <w:rPr>
          <w:rFonts w:ascii="Berlin Type Office" w:hAnsi="Berlin Type Office"/>
          <w:spacing w:val="-17"/>
          <w:w w:val="110"/>
          <w:sz w:val="20"/>
          <w:szCs w:val="20"/>
        </w:rPr>
        <w:t xml:space="preserve"> </w:t>
      </w:r>
      <w:r>
        <w:rPr>
          <w:rFonts w:ascii="Berlin Type Office" w:hAnsi="Berlin Type Office"/>
          <w:w w:val="110"/>
          <w:sz w:val="20"/>
          <w:szCs w:val="20"/>
        </w:rPr>
        <w:t>der</w:t>
      </w:r>
      <w:r>
        <w:rPr>
          <w:rFonts w:ascii="Berlin Type Office" w:hAnsi="Berlin Type Office"/>
          <w:spacing w:val="-19"/>
          <w:w w:val="110"/>
          <w:sz w:val="20"/>
          <w:szCs w:val="20"/>
        </w:rPr>
        <w:t xml:space="preserve"> </w:t>
      </w:r>
      <w:r>
        <w:rPr>
          <w:rFonts w:ascii="Berlin Type Office" w:hAnsi="Berlin Type Office"/>
          <w:spacing w:val="-2"/>
          <w:w w:val="110"/>
          <w:sz w:val="20"/>
          <w:szCs w:val="20"/>
        </w:rPr>
        <w:t>L</w:t>
      </w:r>
      <w:r>
        <w:rPr>
          <w:rFonts w:ascii="Berlin Type Office" w:hAnsi="Berlin Type Office"/>
          <w:spacing w:val="-1"/>
          <w:w w:val="110"/>
          <w:sz w:val="20"/>
          <w:szCs w:val="20"/>
        </w:rPr>
        <w:t>e</w:t>
      </w:r>
      <w:r>
        <w:rPr>
          <w:rFonts w:ascii="Berlin Type Office" w:hAnsi="Berlin Type Office"/>
          <w:spacing w:val="-2"/>
          <w:w w:val="110"/>
          <w:sz w:val="20"/>
          <w:szCs w:val="20"/>
        </w:rPr>
        <w:t>i</w:t>
      </w:r>
      <w:r>
        <w:rPr>
          <w:rFonts w:ascii="Berlin Type Office" w:hAnsi="Berlin Type Office"/>
          <w:spacing w:val="-1"/>
          <w:w w:val="110"/>
          <w:sz w:val="20"/>
          <w:szCs w:val="20"/>
        </w:rPr>
        <w:t>s</w:t>
      </w:r>
      <w:r>
        <w:rPr>
          <w:rFonts w:ascii="Berlin Type Office" w:hAnsi="Berlin Type Office"/>
          <w:spacing w:val="-2"/>
          <w:w w:val="110"/>
          <w:sz w:val="20"/>
          <w:szCs w:val="20"/>
        </w:rPr>
        <w:t>t</w:t>
      </w:r>
      <w:r>
        <w:rPr>
          <w:rFonts w:ascii="Berlin Type Office" w:hAnsi="Berlin Type Office"/>
          <w:spacing w:val="-1"/>
          <w:w w:val="110"/>
          <w:sz w:val="20"/>
          <w:szCs w:val="20"/>
        </w:rPr>
        <w:t>ung,</w:t>
      </w:r>
      <w:r>
        <w:rPr>
          <w:rFonts w:ascii="Berlin Type Office" w:hAnsi="Berlin Type Office"/>
          <w:spacing w:val="-17"/>
          <w:w w:val="110"/>
          <w:sz w:val="20"/>
          <w:szCs w:val="20"/>
        </w:rPr>
        <w:t xml:space="preserve"> </w:t>
      </w:r>
      <w:r>
        <w:rPr>
          <w:rFonts w:ascii="Berlin Type Office" w:hAnsi="Berlin Type Office"/>
          <w:spacing w:val="-2"/>
          <w:w w:val="110"/>
          <w:sz w:val="20"/>
          <w:szCs w:val="20"/>
        </w:rPr>
        <w:t>V</w:t>
      </w:r>
      <w:r>
        <w:rPr>
          <w:rFonts w:ascii="Berlin Type Office" w:hAnsi="Berlin Type Office"/>
          <w:spacing w:val="-1"/>
          <w:w w:val="110"/>
          <w:sz w:val="20"/>
          <w:szCs w:val="20"/>
        </w:rPr>
        <w:t>e</w:t>
      </w:r>
      <w:r>
        <w:rPr>
          <w:rFonts w:ascii="Berlin Type Office" w:hAnsi="Berlin Type Office"/>
          <w:spacing w:val="-2"/>
          <w:w w:val="110"/>
          <w:sz w:val="20"/>
          <w:szCs w:val="20"/>
        </w:rPr>
        <w:t>rtr</w:t>
      </w:r>
      <w:r>
        <w:rPr>
          <w:rFonts w:ascii="Berlin Type Office" w:hAnsi="Berlin Type Office"/>
          <w:spacing w:val="-1"/>
          <w:w w:val="110"/>
          <w:sz w:val="20"/>
          <w:szCs w:val="20"/>
        </w:rPr>
        <w:t>ags</w:t>
      </w:r>
      <w:r>
        <w:rPr>
          <w:rFonts w:ascii="Berlin Type Office" w:hAnsi="Berlin Type Office"/>
          <w:spacing w:val="-2"/>
          <w:w w:val="110"/>
          <w:sz w:val="20"/>
          <w:szCs w:val="20"/>
        </w:rPr>
        <w:t>v</w:t>
      </w:r>
      <w:r>
        <w:rPr>
          <w:rFonts w:ascii="Berlin Type Office" w:hAnsi="Berlin Type Office"/>
          <w:spacing w:val="-1"/>
          <w:w w:val="110"/>
          <w:sz w:val="20"/>
          <w:szCs w:val="20"/>
        </w:rPr>
        <w:t>e</w:t>
      </w:r>
      <w:r>
        <w:rPr>
          <w:rFonts w:ascii="Berlin Type Office" w:hAnsi="Berlin Type Office"/>
          <w:spacing w:val="-2"/>
          <w:w w:val="110"/>
          <w:sz w:val="20"/>
          <w:szCs w:val="20"/>
        </w:rPr>
        <w:t>r</w:t>
      </w:r>
      <w:r>
        <w:rPr>
          <w:rFonts w:ascii="Berlin Type Office" w:hAnsi="Berlin Type Office"/>
          <w:spacing w:val="-1"/>
          <w:w w:val="110"/>
          <w:sz w:val="20"/>
          <w:szCs w:val="20"/>
        </w:rPr>
        <w:t>hä</w:t>
      </w:r>
      <w:r>
        <w:rPr>
          <w:rFonts w:ascii="Berlin Type Office" w:hAnsi="Berlin Type Office"/>
          <w:spacing w:val="-2"/>
          <w:w w:val="110"/>
          <w:sz w:val="20"/>
          <w:szCs w:val="20"/>
        </w:rPr>
        <w:t>lt</w:t>
      </w:r>
      <w:r>
        <w:rPr>
          <w:rFonts w:ascii="Berlin Type Office" w:hAnsi="Berlin Type Office"/>
          <w:spacing w:val="-1"/>
          <w:w w:val="110"/>
          <w:sz w:val="20"/>
          <w:szCs w:val="20"/>
        </w:rPr>
        <w:t>n</w:t>
      </w:r>
      <w:r>
        <w:rPr>
          <w:rFonts w:ascii="Berlin Type Office" w:hAnsi="Berlin Type Office"/>
          <w:spacing w:val="-2"/>
          <w:w w:val="110"/>
          <w:sz w:val="20"/>
          <w:szCs w:val="20"/>
        </w:rPr>
        <w:t>i</w:t>
      </w:r>
      <w:r>
        <w:rPr>
          <w:rFonts w:ascii="Berlin Type Office" w:hAnsi="Berlin Type Office"/>
          <w:spacing w:val="-1"/>
          <w:w w:val="110"/>
          <w:sz w:val="20"/>
          <w:szCs w:val="20"/>
        </w:rPr>
        <w:t>s</w:t>
      </w:r>
      <w:r>
        <w:rPr>
          <w:rFonts w:ascii="Berlin Type Office" w:hAnsi="Berlin Type Office"/>
          <w:spacing w:val="-19"/>
          <w:w w:val="110"/>
          <w:sz w:val="20"/>
          <w:szCs w:val="20"/>
        </w:rPr>
        <w:t xml:space="preserve"> </w:t>
      </w:r>
      <w:r>
        <w:rPr>
          <w:rFonts w:ascii="Berlin Type Office" w:hAnsi="Berlin Type Office"/>
          <w:spacing w:val="-2"/>
          <w:w w:val="110"/>
          <w:sz w:val="20"/>
          <w:szCs w:val="20"/>
        </w:rPr>
        <w:t>(H</w:t>
      </w:r>
      <w:r>
        <w:rPr>
          <w:rFonts w:ascii="Berlin Type Office" w:hAnsi="Berlin Type Office"/>
          <w:spacing w:val="-1"/>
          <w:w w:val="110"/>
          <w:sz w:val="20"/>
          <w:szCs w:val="20"/>
        </w:rPr>
        <w:t>aup</w:t>
      </w:r>
      <w:r>
        <w:rPr>
          <w:rFonts w:ascii="Berlin Type Office" w:hAnsi="Berlin Type Office"/>
          <w:spacing w:val="-2"/>
          <w:w w:val="110"/>
          <w:sz w:val="20"/>
          <w:szCs w:val="20"/>
        </w:rPr>
        <w:t>t</w:t>
      </w:r>
      <w:r>
        <w:rPr>
          <w:rFonts w:ascii="Berlin Type Office" w:hAnsi="Berlin Type Office"/>
          <w:spacing w:val="-1"/>
          <w:w w:val="110"/>
          <w:sz w:val="20"/>
          <w:szCs w:val="20"/>
        </w:rPr>
        <w:t>au</w:t>
      </w:r>
      <w:r>
        <w:rPr>
          <w:rFonts w:ascii="Berlin Type Office" w:hAnsi="Berlin Type Office"/>
          <w:spacing w:val="-2"/>
          <w:w w:val="110"/>
          <w:sz w:val="20"/>
          <w:szCs w:val="20"/>
        </w:rPr>
        <w:t>ftr</w:t>
      </w:r>
      <w:r>
        <w:rPr>
          <w:rFonts w:ascii="Berlin Type Office" w:hAnsi="Berlin Type Office"/>
          <w:spacing w:val="-1"/>
          <w:w w:val="110"/>
          <w:sz w:val="20"/>
          <w:szCs w:val="20"/>
        </w:rPr>
        <w:t>agneh</w:t>
      </w:r>
      <w:r>
        <w:rPr>
          <w:rFonts w:ascii="Berlin Type Office" w:hAnsi="Berlin Type Office"/>
          <w:spacing w:val="-2"/>
          <w:w w:val="110"/>
          <w:sz w:val="20"/>
          <w:szCs w:val="20"/>
        </w:rPr>
        <w:t>m</w:t>
      </w:r>
      <w:r>
        <w:rPr>
          <w:rFonts w:ascii="Berlin Type Office" w:hAnsi="Berlin Type Office"/>
          <w:spacing w:val="-1"/>
          <w:w w:val="110"/>
          <w:sz w:val="20"/>
          <w:szCs w:val="20"/>
        </w:rPr>
        <w:t>e</w:t>
      </w:r>
      <w:r>
        <w:rPr>
          <w:rFonts w:ascii="Berlin Type Office" w:hAnsi="Berlin Type Office"/>
          <w:spacing w:val="-2"/>
          <w:w w:val="110"/>
          <w:sz w:val="20"/>
          <w:szCs w:val="20"/>
        </w:rPr>
        <w:t>r</w:t>
      </w:r>
      <w:r>
        <w:rPr>
          <w:rFonts w:ascii="Berlin Type Office" w:hAnsi="Berlin Type Office"/>
          <w:spacing w:val="-1"/>
          <w:w w:val="110"/>
          <w:sz w:val="20"/>
          <w:szCs w:val="20"/>
        </w:rPr>
        <w:t>,</w:t>
      </w:r>
      <w:r>
        <w:rPr>
          <w:rFonts w:ascii="Berlin Type Office" w:hAnsi="Berlin Type Office"/>
          <w:spacing w:val="-20"/>
          <w:w w:val="110"/>
          <w:sz w:val="20"/>
          <w:szCs w:val="20"/>
        </w:rPr>
        <w:t xml:space="preserve"> </w:t>
      </w:r>
      <w:r>
        <w:rPr>
          <w:rFonts w:ascii="Berlin Type Office" w:hAnsi="Berlin Type Office"/>
          <w:spacing w:val="-2"/>
          <w:w w:val="110"/>
          <w:sz w:val="20"/>
          <w:szCs w:val="20"/>
        </w:rPr>
        <w:t>ARG</w:t>
      </w:r>
      <w:r>
        <w:rPr>
          <w:rFonts w:ascii="Berlin Type Office" w:hAnsi="Berlin Type Office"/>
          <w:spacing w:val="-1"/>
          <w:w w:val="110"/>
          <w:sz w:val="20"/>
          <w:szCs w:val="20"/>
        </w:rPr>
        <w:t>E</w:t>
      </w:r>
      <w:r>
        <w:rPr>
          <w:rFonts w:ascii="Berlin Type Office" w:hAnsi="Berlin Type Office"/>
          <w:spacing w:val="-2"/>
          <w:w w:val="110"/>
          <w:sz w:val="20"/>
          <w:szCs w:val="20"/>
        </w:rPr>
        <w:t>-</w:t>
      </w:r>
      <w:r>
        <w:rPr>
          <w:rFonts w:ascii="Berlin Type Office" w:hAnsi="Berlin Type Office"/>
          <w:spacing w:val="-1"/>
          <w:w w:val="110"/>
          <w:sz w:val="20"/>
          <w:szCs w:val="20"/>
        </w:rPr>
        <w:t>Pa</w:t>
      </w:r>
      <w:r>
        <w:rPr>
          <w:rFonts w:ascii="Berlin Type Office" w:hAnsi="Berlin Type Office"/>
          <w:spacing w:val="-2"/>
          <w:w w:val="110"/>
          <w:sz w:val="20"/>
          <w:szCs w:val="20"/>
        </w:rPr>
        <w:t>rt</w:t>
      </w:r>
      <w:r>
        <w:rPr>
          <w:rFonts w:ascii="Berlin Type Office" w:hAnsi="Berlin Type Office"/>
          <w:spacing w:val="-1"/>
          <w:w w:val="110"/>
          <w:sz w:val="20"/>
          <w:szCs w:val="20"/>
        </w:rPr>
        <w:t>ne</w:t>
      </w:r>
      <w:r>
        <w:rPr>
          <w:rFonts w:ascii="Berlin Type Office" w:hAnsi="Berlin Type Office"/>
          <w:spacing w:val="-2"/>
          <w:w w:val="110"/>
          <w:sz w:val="20"/>
          <w:szCs w:val="20"/>
        </w:rPr>
        <w:t>r</w:t>
      </w:r>
      <w:r>
        <w:rPr>
          <w:rFonts w:ascii="Berlin Type Office" w:hAnsi="Berlin Type Office"/>
          <w:spacing w:val="-1"/>
          <w:w w:val="110"/>
          <w:sz w:val="20"/>
          <w:szCs w:val="20"/>
        </w:rPr>
        <w:t>,</w:t>
      </w:r>
      <w:r>
        <w:rPr>
          <w:rFonts w:ascii="Berlin Type Office" w:hAnsi="Berlin Type Office"/>
          <w:spacing w:val="127"/>
          <w:w w:val="110"/>
          <w:sz w:val="20"/>
          <w:szCs w:val="20"/>
        </w:rPr>
        <w:t xml:space="preserve"> </w:t>
      </w:r>
      <w:r>
        <w:rPr>
          <w:rFonts w:ascii="Berlin Type Office" w:hAnsi="Berlin Type Office"/>
          <w:spacing w:val="-2"/>
          <w:w w:val="110"/>
          <w:sz w:val="20"/>
          <w:szCs w:val="20"/>
        </w:rPr>
        <w:t>U</w:t>
      </w:r>
      <w:r>
        <w:rPr>
          <w:rFonts w:ascii="Berlin Type Office" w:hAnsi="Berlin Type Office"/>
          <w:spacing w:val="-1"/>
          <w:w w:val="110"/>
          <w:sz w:val="20"/>
          <w:szCs w:val="20"/>
        </w:rPr>
        <w:t>n</w:t>
      </w:r>
      <w:r>
        <w:rPr>
          <w:rFonts w:ascii="Berlin Type Office" w:hAnsi="Berlin Type Office"/>
          <w:spacing w:val="-2"/>
          <w:w w:val="110"/>
          <w:sz w:val="20"/>
          <w:szCs w:val="20"/>
        </w:rPr>
        <w:t>t</w:t>
      </w:r>
      <w:r>
        <w:rPr>
          <w:rFonts w:ascii="Berlin Type Office" w:hAnsi="Berlin Type Office"/>
          <w:spacing w:val="-1"/>
          <w:w w:val="110"/>
          <w:sz w:val="20"/>
          <w:szCs w:val="20"/>
        </w:rPr>
        <w:t>e</w:t>
      </w:r>
      <w:r>
        <w:rPr>
          <w:rFonts w:ascii="Berlin Type Office" w:hAnsi="Berlin Type Office"/>
          <w:spacing w:val="-2"/>
          <w:w w:val="110"/>
          <w:sz w:val="20"/>
          <w:szCs w:val="20"/>
        </w:rPr>
        <w:t>r</w:t>
      </w:r>
      <w:r>
        <w:rPr>
          <w:rFonts w:ascii="Berlin Type Office" w:hAnsi="Berlin Type Office"/>
          <w:spacing w:val="-1"/>
          <w:w w:val="110"/>
          <w:sz w:val="20"/>
          <w:szCs w:val="20"/>
        </w:rPr>
        <w:t>au</w:t>
      </w:r>
      <w:r>
        <w:rPr>
          <w:rFonts w:ascii="Berlin Type Office" w:hAnsi="Berlin Type Office"/>
          <w:spacing w:val="-2"/>
          <w:w w:val="110"/>
          <w:sz w:val="20"/>
          <w:szCs w:val="20"/>
        </w:rPr>
        <w:t>ftr</w:t>
      </w:r>
      <w:r>
        <w:rPr>
          <w:rFonts w:ascii="Berlin Type Office" w:hAnsi="Berlin Type Office"/>
          <w:spacing w:val="-1"/>
          <w:w w:val="110"/>
          <w:sz w:val="20"/>
          <w:szCs w:val="20"/>
        </w:rPr>
        <w:t>agneh</w:t>
      </w:r>
      <w:r>
        <w:rPr>
          <w:rFonts w:ascii="Berlin Type Office" w:hAnsi="Berlin Type Office"/>
          <w:spacing w:val="-2"/>
          <w:w w:val="110"/>
          <w:sz w:val="20"/>
          <w:szCs w:val="20"/>
        </w:rPr>
        <w:t>m</w:t>
      </w:r>
      <w:r>
        <w:rPr>
          <w:rFonts w:ascii="Berlin Type Office" w:hAnsi="Berlin Type Office"/>
          <w:spacing w:val="-1"/>
          <w:w w:val="110"/>
          <w:sz w:val="20"/>
          <w:szCs w:val="20"/>
        </w:rPr>
        <w:t>e</w:t>
      </w:r>
      <w:r>
        <w:rPr>
          <w:rFonts w:ascii="Berlin Type Office" w:hAnsi="Berlin Type Office"/>
          <w:spacing w:val="-2"/>
          <w:w w:val="110"/>
          <w:sz w:val="20"/>
          <w:szCs w:val="20"/>
        </w:rPr>
        <w:t>r))</w:t>
      </w:r>
    </w:p>
    <w:p w14:paraId="48CE3C7E" w14:textId="77777777" w:rsidR="00A80034" w:rsidRDefault="00BD17D0">
      <w:pPr>
        <w:pStyle w:val="Listenabsatz"/>
        <w:numPr>
          <w:ilvl w:val="0"/>
          <w:numId w:val="2"/>
        </w:numPr>
        <w:tabs>
          <w:tab w:val="left" w:pos="827"/>
        </w:tabs>
        <w:kinsoku w:val="0"/>
        <w:overflowPunct w:val="0"/>
        <w:spacing w:line="229" w:lineRule="exact"/>
        <w:ind w:hanging="359"/>
        <w:jc w:val="both"/>
        <w:rPr>
          <w:rFonts w:ascii="Berlin Type Office" w:hAnsi="Berlin Type Office"/>
          <w:sz w:val="20"/>
          <w:szCs w:val="20"/>
        </w:rPr>
      </w:pPr>
      <w:r>
        <w:rPr>
          <w:rFonts w:ascii="Berlin Type Office" w:hAnsi="Berlin Type Office"/>
          <w:spacing w:val="1"/>
          <w:w w:val="110"/>
          <w:sz w:val="20"/>
          <w:szCs w:val="20"/>
        </w:rPr>
        <w:t>W</w:t>
      </w:r>
      <w:r>
        <w:rPr>
          <w:rFonts w:ascii="Berlin Type Office" w:hAnsi="Berlin Type Office"/>
          <w:w w:val="110"/>
          <w:sz w:val="20"/>
          <w:szCs w:val="20"/>
        </w:rPr>
        <w:t>e</w:t>
      </w:r>
      <w:r>
        <w:rPr>
          <w:rFonts w:ascii="Berlin Type Office" w:hAnsi="Berlin Type Office"/>
          <w:spacing w:val="1"/>
          <w:w w:val="110"/>
          <w:sz w:val="20"/>
          <w:szCs w:val="20"/>
        </w:rPr>
        <w:t>rt</w:t>
      </w:r>
      <w:r>
        <w:rPr>
          <w:rFonts w:ascii="Berlin Type Office" w:hAnsi="Berlin Type Office"/>
          <w:spacing w:val="-4"/>
          <w:w w:val="110"/>
          <w:sz w:val="20"/>
          <w:szCs w:val="20"/>
        </w:rPr>
        <w:t xml:space="preserve"> </w:t>
      </w:r>
      <w:r>
        <w:rPr>
          <w:rFonts w:ascii="Berlin Type Office" w:hAnsi="Berlin Type Office"/>
          <w:spacing w:val="-1"/>
          <w:w w:val="110"/>
          <w:sz w:val="20"/>
          <w:szCs w:val="20"/>
        </w:rPr>
        <w:t>de</w:t>
      </w:r>
      <w:r>
        <w:rPr>
          <w:rFonts w:ascii="Berlin Type Office" w:hAnsi="Berlin Type Office"/>
          <w:spacing w:val="-2"/>
          <w:w w:val="110"/>
          <w:sz w:val="20"/>
          <w:szCs w:val="20"/>
        </w:rPr>
        <w:t>r</w:t>
      </w:r>
      <w:r>
        <w:rPr>
          <w:rFonts w:ascii="Berlin Type Office" w:hAnsi="Berlin Type Office"/>
          <w:spacing w:val="-3"/>
          <w:w w:val="110"/>
          <w:sz w:val="20"/>
          <w:szCs w:val="20"/>
        </w:rPr>
        <w:t xml:space="preserve"> </w:t>
      </w:r>
      <w:r>
        <w:rPr>
          <w:rFonts w:ascii="Berlin Type Office" w:hAnsi="Berlin Type Office"/>
          <w:spacing w:val="-1"/>
          <w:w w:val="110"/>
          <w:sz w:val="20"/>
          <w:szCs w:val="20"/>
        </w:rPr>
        <w:t>e</w:t>
      </w:r>
      <w:r>
        <w:rPr>
          <w:rFonts w:ascii="Berlin Type Office" w:hAnsi="Berlin Type Office"/>
          <w:spacing w:val="-2"/>
          <w:w w:val="110"/>
          <w:sz w:val="20"/>
          <w:szCs w:val="20"/>
        </w:rPr>
        <w:t>r</w:t>
      </w:r>
      <w:r>
        <w:rPr>
          <w:rFonts w:ascii="Berlin Type Office" w:hAnsi="Berlin Type Office"/>
          <w:spacing w:val="-1"/>
          <w:w w:val="110"/>
          <w:sz w:val="20"/>
          <w:szCs w:val="20"/>
        </w:rPr>
        <w:t>b</w:t>
      </w:r>
      <w:r>
        <w:rPr>
          <w:rFonts w:ascii="Berlin Type Office" w:hAnsi="Berlin Type Office"/>
          <w:spacing w:val="-2"/>
          <w:w w:val="110"/>
          <w:sz w:val="20"/>
          <w:szCs w:val="20"/>
        </w:rPr>
        <w:t>r</w:t>
      </w:r>
      <w:r>
        <w:rPr>
          <w:rFonts w:ascii="Berlin Type Office" w:hAnsi="Berlin Type Office"/>
          <w:spacing w:val="-1"/>
          <w:w w:val="110"/>
          <w:sz w:val="20"/>
          <w:szCs w:val="20"/>
        </w:rPr>
        <w:t>ach</w:t>
      </w:r>
      <w:r>
        <w:rPr>
          <w:rFonts w:ascii="Berlin Type Office" w:hAnsi="Berlin Type Office"/>
          <w:spacing w:val="-2"/>
          <w:w w:val="110"/>
          <w:sz w:val="20"/>
          <w:szCs w:val="20"/>
        </w:rPr>
        <w:t>t</w:t>
      </w:r>
      <w:r>
        <w:rPr>
          <w:rFonts w:ascii="Berlin Type Office" w:hAnsi="Berlin Type Office"/>
          <w:spacing w:val="-1"/>
          <w:w w:val="110"/>
          <w:sz w:val="20"/>
          <w:szCs w:val="20"/>
        </w:rPr>
        <w:t>en</w:t>
      </w:r>
      <w:r>
        <w:rPr>
          <w:rFonts w:ascii="Berlin Type Office" w:hAnsi="Berlin Type Office"/>
          <w:w w:val="110"/>
          <w:sz w:val="20"/>
          <w:szCs w:val="20"/>
        </w:rPr>
        <w:t xml:space="preserve"> </w:t>
      </w:r>
      <w:r>
        <w:rPr>
          <w:rFonts w:ascii="Berlin Type Office" w:hAnsi="Berlin Type Office"/>
          <w:spacing w:val="-2"/>
          <w:w w:val="110"/>
          <w:sz w:val="20"/>
          <w:szCs w:val="20"/>
        </w:rPr>
        <w:t>L</w:t>
      </w:r>
      <w:r>
        <w:rPr>
          <w:rFonts w:ascii="Berlin Type Office" w:hAnsi="Berlin Type Office"/>
          <w:spacing w:val="-1"/>
          <w:w w:val="110"/>
          <w:sz w:val="20"/>
          <w:szCs w:val="20"/>
        </w:rPr>
        <w:t>e</w:t>
      </w:r>
      <w:r>
        <w:rPr>
          <w:rFonts w:ascii="Berlin Type Office" w:hAnsi="Berlin Type Office"/>
          <w:spacing w:val="-2"/>
          <w:w w:val="110"/>
          <w:sz w:val="20"/>
          <w:szCs w:val="20"/>
        </w:rPr>
        <w:t>i</w:t>
      </w:r>
      <w:r>
        <w:rPr>
          <w:rFonts w:ascii="Berlin Type Office" w:hAnsi="Berlin Type Office"/>
          <w:spacing w:val="-1"/>
          <w:w w:val="110"/>
          <w:sz w:val="20"/>
          <w:szCs w:val="20"/>
        </w:rPr>
        <w:t>s</w:t>
      </w:r>
      <w:r>
        <w:rPr>
          <w:rFonts w:ascii="Berlin Type Office" w:hAnsi="Berlin Type Office"/>
          <w:spacing w:val="-2"/>
          <w:w w:val="110"/>
          <w:sz w:val="20"/>
          <w:szCs w:val="20"/>
        </w:rPr>
        <w:t>t</w:t>
      </w:r>
      <w:r>
        <w:rPr>
          <w:rFonts w:ascii="Berlin Type Office" w:hAnsi="Berlin Type Office"/>
          <w:spacing w:val="-1"/>
          <w:w w:val="110"/>
          <w:sz w:val="20"/>
          <w:szCs w:val="20"/>
        </w:rPr>
        <w:t>ung</w:t>
      </w:r>
      <w:r>
        <w:rPr>
          <w:rFonts w:ascii="Berlin Type Office" w:hAnsi="Berlin Type Office"/>
          <w:spacing w:val="-4"/>
          <w:w w:val="110"/>
          <w:sz w:val="20"/>
          <w:szCs w:val="20"/>
        </w:rPr>
        <w:t xml:space="preserve"> </w:t>
      </w:r>
      <w:r>
        <w:rPr>
          <w:rFonts w:ascii="Berlin Type Office" w:hAnsi="Berlin Type Office"/>
          <w:spacing w:val="-2"/>
          <w:w w:val="110"/>
          <w:sz w:val="20"/>
          <w:szCs w:val="20"/>
        </w:rPr>
        <w:t>(G</w:t>
      </w:r>
      <w:r>
        <w:rPr>
          <w:rFonts w:ascii="Berlin Type Office" w:hAnsi="Berlin Type Office"/>
          <w:spacing w:val="-1"/>
          <w:w w:val="110"/>
          <w:sz w:val="20"/>
          <w:szCs w:val="20"/>
        </w:rPr>
        <w:t>esa</w:t>
      </w:r>
      <w:r>
        <w:rPr>
          <w:rFonts w:ascii="Berlin Type Office" w:hAnsi="Berlin Type Office"/>
          <w:spacing w:val="-2"/>
          <w:w w:val="110"/>
          <w:sz w:val="20"/>
          <w:szCs w:val="20"/>
        </w:rPr>
        <w:t>mtv</w:t>
      </w:r>
      <w:r>
        <w:rPr>
          <w:rFonts w:ascii="Berlin Type Office" w:hAnsi="Berlin Type Office"/>
          <w:spacing w:val="-1"/>
          <w:w w:val="110"/>
          <w:sz w:val="20"/>
          <w:szCs w:val="20"/>
        </w:rPr>
        <w:t>e</w:t>
      </w:r>
      <w:r>
        <w:rPr>
          <w:rFonts w:ascii="Berlin Type Office" w:hAnsi="Berlin Type Office"/>
          <w:spacing w:val="-2"/>
          <w:w w:val="110"/>
          <w:sz w:val="20"/>
          <w:szCs w:val="20"/>
        </w:rPr>
        <w:t>r</w:t>
      </w:r>
      <w:r>
        <w:rPr>
          <w:rFonts w:ascii="Berlin Type Office" w:hAnsi="Berlin Type Office"/>
          <w:spacing w:val="-1"/>
          <w:w w:val="110"/>
          <w:sz w:val="20"/>
          <w:szCs w:val="20"/>
        </w:rPr>
        <w:t>gü</w:t>
      </w:r>
      <w:r>
        <w:rPr>
          <w:rFonts w:ascii="Berlin Type Office" w:hAnsi="Berlin Type Office"/>
          <w:spacing w:val="-2"/>
          <w:w w:val="110"/>
          <w:sz w:val="20"/>
          <w:szCs w:val="20"/>
        </w:rPr>
        <w:t>t</w:t>
      </w:r>
      <w:r>
        <w:rPr>
          <w:rFonts w:ascii="Berlin Type Office" w:hAnsi="Berlin Type Office"/>
          <w:spacing w:val="-1"/>
          <w:w w:val="110"/>
          <w:sz w:val="20"/>
          <w:szCs w:val="20"/>
        </w:rPr>
        <w:t>ung</w:t>
      </w:r>
      <w:r>
        <w:rPr>
          <w:rFonts w:ascii="Berlin Type Office" w:hAnsi="Berlin Type Office"/>
          <w:spacing w:val="-4"/>
          <w:w w:val="110"/>
          <w:sz w:val="20"/>
          <w:szCs w:val="20"/>
        </w:rPr>
        <w:t xml:space="preserve"> </w:t>
      </w:r>
      <w:r>
        <w:rPr>
          <w:rFonts w:ascii="Berlin Type Office" w:hAnsi="Berlin Type Office"/>
          <w:spacing w:val="-1"/>
          <w:w w:val="110"/>
          <w:sz w:val="20"/>
          <w:szCs w:val="20"/>
        </w:rPr>
        <w:t>ne</w:t>
      </w:r>
      <w:r>
        <w:rPr>
          <w:rFonts w:ascii="Berlin Type Office" w:hAnsi="Berlin Type Office"/>
          <w:spacing w:val="-2"/>
          <w:w w:val="110"/>
          <w:sz w:val="20"/>
          <w:szCs w:val="20"/>
        </w:rPr>
        <w:t>tt</w:t>
      </w:r>
      <w:r>
        <w:rPr>
          <w:rFonts w:ascii="Berlin Type Office" w:hAnsi="Berlin Type Office"/>
          <w:spacing w:val="-1"/>
          <w:w w:val="110"/>
          <w:sz w:val="20"/>
          <w:szCs w:val="20"/>
        </w:rPr>
        <w:t>o</w:t>
      </w:r>
      <w:r>
        <w:rPr>
          <w:rFonts w:ascii="Berlin Type Office" w:hAnsi="Berlin Type Office"/>
          <w:spacing w:val="-2"/>
          <w:w w:val="110"/>
          <w:sz w:val="20"/>
          <w:szCs w:val="20"/>
        </w:rPr>
        <w:t xml:space="preserve"> i</w:t>
      </w:r>
      <w:r>
        <w:rPr>
          <w:rFonts w:ascii="Berlin Type Office" w:hAnsi="Berlin Type Office"/>
          <w:spacing w:val="-1"/>
          <w:w w:val="110"/>
          <w:sz w:val="20"/>
          <w:szCs w:val="20"/>
        </w:rPr>
        <w:t>n</w:t>
      </w:r>
      <w:r>
        <w:rPr>
          <w:rFonts w:ascii="Berlin Type Office" w:hAnsi="Berlin Type Office"/>
          <w:w w:val="110"/>
          <w:sz w:val="20"/>
          <w:szCs w:val="20"/>
        </w:rPr>
        <w:t xml:space="preserve"> </w:t>
      </w:r>
      <w:r>
        <w:rPr>
          <w:rFonts w:ascii="Berlin Type Office" w:hAnsi="Berlin Type Office"/>
          <w:spacing w:val="-1"/>
          <w:w w:val="110"/>
          <w:sz w:val="20"/>
          <w:szCs w:val="20"/>
        </w:rPr>
        <w:t>Eu</w:t>
      </w:r>
      <w:r>
        <w:rPr>
          <w:rFonts w:ascii="Berlin Type Office" w:hAnsi="Berlin Type Office"/>
          <w:spacing w:val="-2"/>
          <w:w w:val="110"/>
          <w:sz w:val="20"/>
          <w:szCs w:val="20"/>
        </w:rPr>
        <w:t>r</w:t>
      </w:r>
      <w:r>
        <w:rPr>
          <w:rFonts w:ascii="Berlin Type Office" w:hAnsi="Berlin Type Office"/>
          <w:spacing w:val="-1"/>
          <w:w w:val="110"/>
          <w:sz w:val="20"/>
          <w:szCs w:val="20"/>
        </w:rPr>
        <w:t>o</w:t>
      </w:r>
      <w:r>
        <w:rPr>
          <w:rFonts w:ascii="Berlin Type Office" w:hAnsi="Berlin Type Office"/>
          <w:spacing w:val="-2"/>
          <w:w w:val="110"/>
          <w:sz w:val="20"/>
          <w:szCs w:val="20"/>
        </w:rPr>
        <w:t>)</w:t>
      </w:r>
    </w:p>
    <w:p w14:paraId="2AF38E23" w14:textId="77777777" w:rsidR="00A80034" w:rsidRDefault="00BD17D0">
      <w:pPr>
        <w:pStyle w:val="Listenabsatz"/>
        <w:numPr>
          <w:ilvl w:val="0"/>
          <w:numId w:val="2"/>
        </w:numPr>
        <w:tabs>
          <w:tab w:val="left" w:pos="827"/>
        </w:tabs>
        <w:kinsoku w:val="0"/>
        <w:overflowPunct w:val="0"/>
        <w:ind w:right="744" w:hanging="359"/>
        <w:jc w:val="both"/>
        <w:rPr>
          <w:rFonts w:ascii="Berlin Type Office" w:hAnsi="Berlin Type Office"/>
          <w:sz w:val="20"/>
          <w:szCs w:val="20"/>
        </w:rPr>
      </w:pPr>
      <w:r>
        <w:rPr>
          <w:rFonts w:ascii="Berlin Type Office" w:hAnsi="Berlin Type Office"/>
          <w:spacing w:val="-1"/>
          <w:w w:val="110"/>
          <w:sz w:val="20"/>
          <w:szCs w:val="20"/>
        </w:rPr>
        <w:t>E</w:t>
      </w:r>
      <w:r>
        <w:rPr>
          <w:rFonts w:ascii="Berlin Type Office" w:hAnsi="Berlin Type Office"/>
          <w:spacing w:val="-2"/>
          <w:w w:val="110"/>
          <w:sz w:val="20"/>
          <w:szCs w:val="20"/>
        </w:rPr>
        <w:t>r</w:t>
      </w:r>
      <w:r>
        <w:rPr>
          <w:rFonts w:ascii="Berlin Type Office" w:hAnsi="Berlin Type Office"/>
          <w:spacing w:val="-1"/>
          <w:w w:val="110"/>
          <w:sz w:val="20"/>
          <w:szCs w:val="20"/>
        </w:rPr>
        <w:t>b</w:t>
      </w:r>
      <w:r>
        <w:rPr>
          <w:rFonts w:ascii="Berlin Type Office" w:hAnsi="Berlin Type Office"/>
          <w:spacing w:val="-2"/>
          <w:w w:val="110"/>
          <w:sz w:val="20"/>
          <w:szCs w:val="20"/>
        </w:rPr>
        <w:t>ri</w:t>
      </w:r>
      <w:r>
        <w:rPr>
          <w:rFonts w:ascii="Berlin Type Office" w:hAnsi="Berlin Type Office"/>
          <w:spacing w:val="-1"/>
          <w:w w:val="110"/>
          <w:sz w:val="20"/>
          <w:szCs w:val="20"/>
        </w:rPr>
        <w:t>ngungsze</w:t>
      </w:r>
      <w:r>
        <w:rPr>
          <w:rFonts w:ascii="Berlin Type Office" w:hAnsi="Berlin Type Office"/>
          <w:spacing w:val="-2"/>
          <w:w w:val="110"/>
          <w:sz w:val="20"/>
          <w:szCs w:val="20"/>
        </w:rPr>
        <w:t>itr</w:t>
      </w:r>
      <w:r>
        <w:rPr>
          <w:rFonts w:ascii="Berlin Type Office" w:hAnsi="Berlin Type Office"/>
          <w:spacing w:val="-1"/>
          <w:w w:val="110"/>
          <w:sz w:val="20"/>
          <w:szCs w:val="20"/>
        </w:rPr>
        <w:t>au</w:t>
      </w:r>
      <w:r>
        <w:rPr>
          <w:rFonts w:ascii="Berlin Type Office" w:hAnsi="Berlin Type Office"/>
          <w:spacing w:val="-2"/>
          <w:w w:val="110"/>
          <w:sz w:val="20"/>
          <w:szCs w:val="20"/>
        </w:rPr>
        <w:t>m</w:t>
      </w:r>
      <w:r>
        <w:rPr>
          <w:rFonts w:ascii="Berlin Type Office" w:hAnsi="Berlin Type Office"/>
          <w:spacing w:val="-12"/>
          <w:w w:val="110"/>
          <w:sz w:val="20"/>
          <w:szCs w:val="20"/>
        </w:rPr>
        <w:t xml:space="preserve"> </w:t>
      </w:r>
      <w:r>
        <w:rPr>
          <w:rFonts w:ascii="Berlin Type Office" w:hAnsi="Berlin Type Office"/>
          <w:spacing w:val="-2"/>
          <w:w w:val="110"/>
          <w:sz w:val="20"/>
          <w:szCs w:val="20"/>
        </w:rPr>
        <w:t>(B</w:t>
      </w:r>
      <w:r>
        <w:rPr>
          <w:rFonts w:ascii="Berlin Type Office" w:hAnsi="Berlin Type Office"/>
          <w:spacing w:val="-1"/>
          <w:w w:val="110"/>
          <w:sz w:val="20"/>
          <w:szCs w:val="20"/>
        </w:rPr>
        <w:t>eg</w:t>
      </w:r>
      <w:r>
        <w:rPr>
          <w:rFonts w:ascii="Berlin Type Office" w:hAnsi="Berlin Type Office"/>
          <w:spacing w:val="-2"/>
          <w:w w:val="110"/>
          <w:sz w:val="20"/>
          <w:szCs w:val="20"/>
        </w:rPr>
        <w:t>i</w:t>
      </w:r>
      <w:r>
        <w:rPr>
          <w:rFonts w:ascii="Berlin Type Office" w:hAnsi="Berlin Type Office"/>
          <w:spacing w:val="-1"/>
          <w:w w:val="110"/>
          <w:sz w:val="20"/>
          <w:szCs w:val="20"/>
        </w:rPr>
        <w:t>nn</w:t>
      </w:r>
      <w:r>
        <w:rPr>
          <w:rFonts w:ascii="Berlin Type Office" w:hAnsi="Berlin Type Office"/>
          <w:spacing w:val="-15"/>
          <w:w w:val="110"/>
          <w:sz w:val="20"/>
          <w:szCs w:val="20"/>
        </w:rPr>
        <w:t xml:space="preserve"> </w:t>
      </w:r>
      <w:r>
        <w:rPr>
          <w:rFonts w:ascii="Berlin Type Office" w:hAnsi="Berlin Type Office"/>
          <w:w w:val="110"/>
          <w:sz w:val="20"/>
          <w:szCs w:val="20"/>
        </w:rPr>
        <w:t>und</w:t>
      </w:r>
      <w:r>
        <w:rPr>
          <w:rFonts w:ascii="Berlin Type Office" w:hAnsi="Berlin Type Office"/>
          <w:spacing w:val="-15"/>
          <w:w w:val="110"/>
          <w:sz w:val="20"/>
          <w:szCs w:val="20"/>
        </w:rPr>
        <w:t xml:space="preserve"> </w:t>
      </w:r>
      <w:r>
        <w:rPr>
          <w:rFonts w:ascii="Berlin Type Office" w:hAnsi="Berlin Type Office"/>
          <w:spacing w:val="-1"/>
          <w:w w:val="110"/>
          <w:sz w:val="20"/>
          <w:szCs w:val="20"/>
        </w:rPr>
        <w:t>Fe</w:t>
      </w:r>
      <w:r>
        <w:rPr>
          <w:rFonts w:ascii="Berlin Type Office" w:hAnsi="Berlin Type Office"/>
          <w:spacing w:val="-2"/>
          <w:w w:val="110"/>
          <w:sz w:val="20"/>
          <w:szCs w:val="20"/>
        </w:rPr>
        <w:t>rti</w:t>
      </w:r>
      <w:r>
        <w:rPr>
          <w:rFonts w:ascii="Berlin Type Office" w:hAnsi="Berlin Type Office"/>
          <w:spacing w:val="-1"/>
          <w:w w:val="110"/>
          <w:sz w:val="20"/>
          <w:szCs w:val="20"/>
        </w:rPr>
        <w:t>gs</w:t>
      </w:r>
      <w:r>
        <w:rPr>
          <w:rFonts w:ascii="Berlin Type Office" w:hAnsi="Berlin Type Office"/>
          <w:spacing w:val="-2"/>
          <w:w w:val="110"/>
          <w:sz w:val="20"/>
          <w:szCs w:val="20"/>
        </w:rPr>
        <w:t>t</w:t>
      </w:r>
      <w:r>
        <w:rPr>
          <w:rFonts w:ascii="Berlin Type Office" w:hAnsi="Berlin Type Office"/>
          <w:spacing w:val="-1"/>
          <w:w w:val="110"/>
          <w:sz w:val="20"/>
          <w:szCs w:val="20"/>
        </w:rPr>
        <w:t>e</w:t>
      </w:r>
      <w:r>
        <w:rPr>
          <w:rFonts w:ascii="Berlin Type Office" w:hAnsi="Berlin Type Office"/>
          <w:spacing w:val="-2"/>
          <w:w w:val="110"/>
          <w:sz w:val="20"/>
          <w:szCs w:val="20"/>
        </w:rPr>
        <w:t>ll</w:t>
      </w:r>
      <w:r>
        <w:rPr>
          <w:rFonts w:ascii="Berlin Type Office" w:hAnsi="Berlin Type Office"/>
          <w:spacing w:val="-1"/>
          <w:w w:val="110"/>
          <w:sz w:val="20"/>
          <w:szCs w:val="20"/>
        </w:rPr>
        <w:t>ung</w:t>
      </w:r>
      <w:r>
        <w:rPr>
          <w:rFonts w:ascii="Berlin Type Office" w:hAnsi="Berlin Type Office"/>
          <w:spacing w:val="-14"/>
          <w:w w:val="110"/>
          <w:sz w:val="20"/>
          <w:szCs w:val="20"/>
        </w:rPr>
        <w:t xml:space="preserve"> </w:t>
      </w:r>
      <w:r>
        <w:rPr>
          <w:rFonts w:ascii="Berlin Type Office" w:hAnsi="Berlin Type Office"/>
          <w:spacing w:val="-2"/>
          <w:w w:val="110"/>
          <w:sz w:val="20"/>
          <w:szCs w:val="20"/>
        </w:rPr>
        <w:t>i</w:t>
      </w:r>
      <w:r>
        <w:rPr>
          <w:rFonts w:ascii="Berlin Type Office" w:hAnsi="Berlin Type Office"/>
          <w:spacing w:val="-1"/>
          <w:w w:val="110"/>
          <w:sz w:val="20"/>
          <w:szCs w:val="20"/>
        </w:rPr>
        <w:t>n</w:t>
      </w:r>
      <w:r>
        <w:rPr>
          <w:rFonts w:ascii="Berlin Type Office" w:hAnsi="Berlin Type Office"/>
          <w:spacing w:val="97"/>
          <w:w w:val="110"/>
          <w:sz w:val="20"/>
          <w:szCs w:val="20"/>
        </w:rPr>
        <w:t xml:space="preserve"> </w:t>
      </w:r>
      <w:r>
        <w:rPr>
          <w:rFonts w:ascii="Berlin Type Office" w:hAnsi="Berlin Type Office"/>
          <w:spacing w:val="-2"/>
          <w:w w:val="110"/>
          <w:sz w:val="20"/>
          <w:szCs w:val="20"/>
        </w:rPr>
        <w:t>M</w:t>
      </w:r>
      <w:r>
        <w:rPr>
          <w:rFonts w:ascii="Berlin Type Office" w:hAnsi="Berlin Type Office"/>
          <w:spacing w:val="-1"/>
          <w:w w:val="110"/>
          <w:sz w:val="20"/>
          <w:szCs w:val="20"/>
        </w:rPr>
        <w:t>ona</w:t>
      </w:r>
      <w:r>
        <w:rPr>
          <w:rFonts w:ascii="Berlin Type Office" w:hAnsi="Berlin Type Office"/>
          <w:spacing w:val="-2"/>
          <w:w w:val="110"/>
          <w:sz w:val="20"/>
          <w:szCs w:val="20"/>
        </w:rPr>
        <w:t>t/</w:t>
      </w:r>
      <w:r>
        <w:rPr>
          <w:rFonts w:ascii="Berlin Type Office" w:hAnsi="Berlin Type Office"/>
          <w:spacing w:val="-1"/>
          <w:w w:val="110"/>
          <w:sz w:val="20"/>
          <w:szCs w:val="20"/>
        </w:rPr>
        <w:t>Jah</w:t>
      </w:r>
      <w:r>
        <w:rPr>
          <w:rFonts w:ascii="Berlin Type Office" w:hAnsi="Berlin Type Office"/>
          <w:spacing w:val="-2"/>
          <w:w w:val="110"/>
          <w:sz w:val="20"/>
          <w:szCs w:val="20"/>
        </w:rPr>
        <w:t>r)</w:t>
      </w:r>
    </w:p>
    <w:p w14:paraId="5CA08F75" w14:textId="77777777" w:rsidR="00A80034" w:rsidRDefault="00BD17D0">
      <w:pPr>
        <w:pStyle w:val="Listenabsatz"/>
        <w:numPr>
          <w:ilvl w:val="0"/>
          <w:numId w:val="2"/>
        </w:numPr>
        <w:tabs>
          <w:tab w:val="left" w:pos="827"/>
        </w:tabs>
        <w:kinsoku w:val="0"/>
        <w:overflowPunct w:val="0"/>
        <w:ind w:right="744" w:hanging="359"/>
        <w:jc w:val="both"/>
        <w:rPr>
          <w:rFonts w:ascii="Berlin Type Office" w:hAnsi="Berlin Type Office"/>
          <w:sz w:val="20"/>
          <w:szCs w:val="20"/>
        </w:rPr>
      </w:pPr>
      <w:r>
        <w:rPr>
          <w:rFonts w:ascii="Berlin Type Office" w:hAnsi="Berlin Type Office"/>
          <w:spacing w:val="-2"/>
          <w:w w:val="110"/>
          <w:sz w:val="20"/>
          <w:szCs w:val="20"/>
        </w:rPr>
        <w:t>Ansprechpartner (Mail / Telefon)</w:t>
      </w:r>
    </w:p>
    <w:p w14:paraId="16AC64EE" w14:textId="77777777" w:rsidR="00A80034" w:rsidRDefault="00A80034">
      <w:pPr>
        <w:pStyle w:val="Listenabsatz"/>
        <w:tabs>
          <w:tab w:val="left" w:pos="827"/>
        </w:tabs>
        <w:kinsoku w:val="0"/>
        <w:overflowPunct w:val="0"/>
        <w:ind w:right="744"/>
        <w:rPr>
          <w:rFonts w:ascii="Berlin Type Office" w:hAnsi="Berlin Type Office"/>
          <w:spacing w:val="-2"/>
          <w:w w:val="110"/>
          <w:sz w:val="20"/>
          <w:szCs w:val="20"/>
        </w:rPr>
      </w:pPr>
    </w:p>
    <w:p w14:paraId="6EA8C7BD" w14:textId="77777777" w:rsidR="00A80034" w:rsidRDefault="00BD17D0">
      <w:pPr>
        <w:pStyle w:val="Listenabsatz"/>
        <w:tabs>
          <w:tab w:val="left" w:pos="827"/>
        </w:tabs>
        <w:kinsoku w:val="0"/>
        <w:overflowPunct w:val="0"/>
        <w:ind w:right="744"/>
        <w:rPr>
          <w:rFonts w:ascii="Berlin Type Office" w:hAnsi="Berlin Type Office"/>
          <w:spacing w:val="-2"/>
          <w:w w:val="110"/>
          <w:sz w:val="20"/>
          <w:szCs w:val="20"/>
        </w:rPr>
      </w:pPr>
      <w:r>
        <w:rPr>
          <w:rFonts w:ascii="Berlin Type Office" w:hAnsi="Berlin Type Office"/>
          <w:spacing w:val="-2"/>
          <w:w w:val="110"/>
          <w:sz w:val="20"/>
          <w:szCs w:val="20"/>
        </w:rPr>
        <w:t>Als vergleichbare Leistung wird anerkannt:</w:t>
      </w:r>
    </w:p>
    <w:p w14:paraId="5C039039" w14:textId="77777777" w:rsidR="00A80034" w:rsidRDefault="00A80034">
      <w:pPr>
        <w:pStyle w:val="Listenabsatz"/>
        <w:tabs>
          <w:tab w:val="left" w:pos="827"/>
        </w:tabs>
        <w:kinsoku w:val="0"/>
        <w:overflowPunct w:val="0"/>
        <w:ind w:right="744"/>
        <w:rPr>
          <w:rFonts w:ascii="Berlin Type Office" w:hAnsi="Berlin Type Office"/>
          <w:spacing w:val="-2"/>
          <w:w w:val="110"/>
          <w:sz w:val="20"/>
          <w:szCs w:val="20"/>
        </w:rPr>
      </w:pPr>
    </w:p>
    <w:tbl>
      <w:tblPr>
        <w:tblW w:w="0" w:type="auto"/>
        <w:tblInd w:w="25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7"/>
      </w:tblGrid>
      <w:tr w:rsidR="00A80034" w14:paraId="730E4029" w14:textId="77777777">
        <w:tc>
          <w:tcPr>
            <w:tcW w:w="9497" w:type="dxa"/>
            <w:shd w:val="clear" w:color="auto" w:fill="FFFFFF"/>
          </w:tcPr>
          <w:p w14:paraId="0FC0D093"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62DF4E3E" w14:textId="77777777">
        <w:tc>
          <w:tcPr>
            <w:tcW w:w="9497" w:type="dxa"/>
            <w:shd w:val="clear" w:color="auto" w:fill="FFFFFF"/>
          </w:tcPr>
          <w:p w14:paraId="04C05DE8" w14:textId="2CAD0A13" w:rsidR="00A80034" w:rsidRDefault="003E2D25">
            <w:pPr>
              <w:pStyle w:val="Listenabsatz"/>
              <w:tabs>
                <w:tab w:val="left" w:pos="827"/>
              </w:tabs>
              <w:kinsoku w:val="0"/>
              <w:overflowPunct w:val="0"/>
              <w:ind w:right="744"/>
              <w:rPr>
                <w:rFonts w:ascii="Berlin Type Office" w:hAnsi="Berlin Type Office"/>
                <w:sz w:val="20"/>
                <w:szCs w:val="20"/>
              </w:rPr>
            </w:pPr>
            <w:r>
              <w:rPr>
                <w:rFonts w:ascii="Berlin Type Office" w:hAnsi="Berlin Type Office"/>
                <w:sz w:val="20"/>
                <w:szCs w:val="20"/>
              </w:rPr>
              <w:t>Digitalisierung von Akten</w:t>
            </w:r>
          </w:p>
        </w:tc>
      </w:tr>
      <w:tr w:rsidR="00A80034" w14:paraId="6E2E1383" w14:textId="77777777">
        <w:tc>
          <w:tcPr>
            <w:tcW w:w="9497" w:type="dxa"/>
            <w:shd w:val="clear" w:color="auto" w:fill="FFFFFF"/>
          </w:tcPr>
          <w:p w14:paraId="2BC98CDF"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7DFDA97F" w14:textId="77777777">
        <w:tc>
          <w:tcPr>
            <w:tcW w:w="9497" w:type="dxa"/>
            <w:shd w:val="clear" w:color="auto" w:fill="FFFFFF"/>
          </w:tcPr>
          <w:p w14:paraId="78AF73E2"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7FA1F6EF" w14:textId="77777777">
        <w:tc>
          <w:tcPr>
            <w:tcW w:w="9497" w:type="dxa"/>
            <w:shd w:val="clear" w:color="auto" w:fill="FFFFFF"/>
          </w:tcPr>
          <w:p w14:paraId="075C6BD8"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bl>
    <w:p w14:paraId="038B3B3E" w14:textId="77777777" w:rsidR="00A80034" w:rsidRDefault="00BD17D0">
      <w:pPr>
        <w:pStyle w:val="Listenabsatz"/>
        <w:tabs>
          <w:tab w:val="left" w:pos="827"/>
        </w:tabs>
        <w:kinsoku w:val="0"/>
        <w:overflowPunct w:val="0"/>
        <w:ind w:right="744"/>
        <w:jc w:val="both"/>
        <w:rPr>
          <w:rFonts w:ascii="Berlin Type Office" w:hAnsi="Berlin Type Office"/>
          <w:sz w:val="20"/>
          <w:szCs w:val="20"/>
        </w:rPr>
      </w:pPr>
      <w:r>
        <w:rPr>
          <w:rFonts w:ascii="Berlin Type Office" w:hAnsi="Berlin Type Office"/>
          <w:sz w:val="20"/>
          <w:szCs w:val="20"/>
          <w:u w:val="single"/>
        </w:rPr>
        <w:t>Achtung</w:t>
      </w:r>
      <w:r>
        <w:rPr>
          <w:rFonts w:ascii="Berlin Type Office" w:hAnsi="Berlin Type Office"/>
          <w:sz w:val="20"/>
          <w:szCs w:val="20"/>
        </w:rPr>
        <w:t xml:space="preserve">: Die ausschreibende Stelle behält sich vor, die Referenz gebende Stelle ggf. zu kontaktieren. Die Erreichbarkeit des / </w:t>
      </w:r>
      <w:proofErr w:type="gramStart"/>
      <w:r>
        <w:rPr>
          <w:rFonts w:ascii="Berlin Type Office" w:hAnsi="Berlin Type Office"/>
          <w:sz w:val="20"/>
          <w:szCs w:val="20"/>
        </w:rPr>
        <w:t>der genannten Ansprechpartners</w:t>
      </w:r>
      <w:proofErr w:type="gramEnd"/>
      <w:r>
        <w:rPr>
          <w:rFonts w:ascii="Berlin Type Office" w:hAnsi="Berlin Type Office"/>
          <w:sz w:val="20"/>
          <w:szCs w:val="20"/>
        </w:rPr>
        <w:t xml:space="preserve">*in ist durch das bietende Unternehmen sicherzustellen. Es finden im Prüfungsprozess keine investigativen Recherchen zur Validierung der Angaben statt. Etwaige datenschutzrechtliche Vorprüfungen in Bezug zur Referenz gebenden Stelle obliegen dem bietenden Unternehmen. </w:t>
      </w:r>
    </w:p>
    <w:p w14:paraId="0F6C7C4A" w14:textId="77777777" w:rsidR="00A80034" w:rsidRDefault="00A80034">
      <w:pPr>
        <w:pStyle w:val="Listenabsatz"/>
        <w:tabs>
          <w:tab w:val="left" w:pos="827"/>
        </w:tabs>
        <w:kinsoku w:val="0"/>
        <w:overflowPunct w:val="0"/>
        <w:ind w:right="744"/>
        <w:jc w:val="both"/>
        <w:rPr>
          <w:rFonts w:ascii="Berlin Type Office" w:hAnsi="Berlin Type Office"/>
          <w:sz w:val="20"/>
          <w:szCs w:val="20"/>
        </w:rPr>
      </w:pPr>
    </w:p>
    <w:p w14:paraId="4FE8D04A" w14:textId="77777777" w:rsidR="00A80034" w:rsidRDefault="00BD17D0">
      <w:pPr>
        <w:pStyle w:val="Listenabsatz"/>
        <w:tabs>
          <w:tab w:val="left" w:pos="827"/>
        </w:tabs>
        <w:kinsoku w:val="0"/>
        <w:overflowPunct w:val="0"/>
        <w:ind w:right="744"/>
        <w:jc w:val="both"/>
        <w:rPr>
          <w:rFonts w:ascii="Berlin Type Office" w:hAnsi="Berlin Type Office"/>
          <w:sz w:val="20"/>
          <w:szCs w:val="20"/>
        </w:rPr>
      </w:pPr>
      <w:r>
        <w:rPr>
          <w:rFonts w:ascii="Berlin Type Office" w:hAnsi="Berlin Type Office"/>
          <w:sz w:val="20"/>
          <w:szCs w:val="20"/>
        </w:rPr>
        <w:t>Sollte sich die Referenz gebende Stelle nicht innerhalb von 7 Werktagen zurückmelden, gilt der Eignungsnachweis als nicht erbracht. Die Eignungsprüfung wäre im Ergebnis negativ zu bescheiden. Den Bietern steht es jedoch frei (fakultativ), vom Referenzgeber bestätigte Referenzen nachzuweisen.</w:t>
      </w:r>
    </w:p>
    <w:p w14:paraId="318B8392" w14:textId="77777777" w:rsidR="00A80034" w:rsidRDefault="00BD17D0">
      <w:pPr>
        <w:pStyle w:val="Listenabsatz"/>
        <w:tabs>
          <w:tab w:val="left" w:pos="827"/>
        </w:tabs>
        <w:kinsoku w:val="0"/>
        <w:overflowPunct w:val="0"/>
        <w:ind w:right="744"/>
        <w:jc w:val="both"/>
        <w:rPr>
          <w:rFonts w:ascii="Berlin Type Office" w:hAnsi="Berlin Type Office"/>
          <w:sz w:val="20"/>
          <w:szCs w:val="20"/>
        </w:rPr>
      </w:pPr>
      <w:r>
        <w:rPr>
          <w:rFonts w:ascii="Berlin Type Office" w:hAnsi="Berlin Type Office"/>
          <w:sz w:val="20"/>
          <w:szCs w:val="20"/>
        </w:rPr>
        <w:t>Referenz 1:</w:t>
      </w:r>
    </w:p>
    <w:tbl>
      <w:tblPr>
        <w:tblW w:w="0" w:type="auto"/>
        <w:tblInd w:w="25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7"/>
      </w:tblGrid>
      <w:tr w:rsidR="00A80034" w14:paraId="3FDFEAF9" w14:textId="77777777">
        <w:tc>
          <w:tcPr>
            <w:tcW w:w="9497" w:type="dxa"/>
            <w:shd w:val="clear" w:color="auto" w:fill="FFFF00"/>
            <w:vAlign w:val="center"/>
          </w:tcPr>
          <w:p w14:paraId="504345F7"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7B82CCC0" w14:textId="77777777">
        <w:tc>
          <w:tcPr>
            <w:tcW w:w="9497" w:type="dxa"/>
            <w:shd w:val="clear" w:color="auto" w:fill="FFFF00"/>
            <w:vAlign w:val="center"/>
          </w:tcPr>
          <w:p w14:paraId="0C462EEC"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6C3A702E" w14:textId="77777777">
        <w:tc>
          <w:tcPr>
            <w:tcW w:w="9497" w:type="dxa"/>
            <w:shd w:val="clear" w:color="auto" w:fill="FFFF00"/>
            <w:vAlign w:val="center"/>
          </w:tcPr>
          <w:p w14:paraId="63F5EAB8"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107DED3E" w14:textId="77777777">
        <w:tc>
          <w:tcPr>
            <w:tcW w:w="9497" w:type="dxa"/>
            <w:shd w:val="clear" w:color="auto" w:fill="FFFF00"/>
            <w:vAlign w:val="center"/>
          </w:tcPr>
          <w:p w14:paraId="18EE7EAA"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750EBBBA" w14:textId="77777777">
        <w:tc>
          <w:tcPr>
            <w:tcW w:w="9497" w:type="dxa"/>
            <w:shd w:val="clear" w:color="auto" w:fill="FFFF00"/>
            <w:vAlign w:val="center"/>
          </w:tcPr>
          <w:p w14:paraId="4A0320D1"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5741B929" w14:textId="77777777">
        <w:tc>
          <w:tcPr>
            <w:tcW w:w="9497" w:type="dxa"/>
            <w:shd w:val="clear" w:color="auto" w:fill="FFFF00"/>
            <w:vAlign w:val="center"/>
          </w:tcPr>
          <w:p w14:paraId="5144CB8D"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bl>
    <w:p w14:paraId="0F694B0A" w14:textId="77777777" w:rsidR="00A80034" w:rsidRDefault="00A80034">
      <w:pPr>
        <w:pStyle w:val="Listenabsatz"/>
        <w:tabs>
          <w:tab w:val="left" w:pos="827"/>
        </w:tabs>
        <w:kinsoku w:val="0"/>
        <w:overflowPunct w:val="0"/>
        <w:ind w:right="744"/>
        <w:jc w:val="both"/>
        <w:rPr>
          <w:rFonts w:ascii="Berlin Type Office" w:hAnsi="Berlin Type Office"/>
          <w:sz w:val="20"/>
          <w:szCs w:val="20"/>
        </w:rPr>
      </w:pPr>
    </w:p>
    <w:p w14:paraId="55707CBF" w14:textId="77777777" w:rsidR="00A80034" w:rsidRDefault="00BD17D0">
      <w:pPr>
        <w:pStyle w:val="Listenabsatz"/>
        <w:tabs>
          <w:tab w:val="left" w:pos="827"/>
        </w:tabs>
        <w:kinsoku w:val="0"/>
        <w:overflowPunct w:val="0"/>
        <w:ind w:right="744"/>
        <w:jc w:val="both"/>
        <w:rPr>
          <w:rFonts w:ascii="Berlin Type Office" w:hAnsi="Berlin Type Office"/>
          <w:sz w:val="20"/>
          <w:szCs w:val="20"/>
        </w:rPr>
      </w:pPr>
      <w:r>
        <w:rPr>
          <w:rFonts w:ascii="Berlin Type Office" w:hAnsi="Berlin Type Office"/>
          <w:sz w:val="20"/>
          <w:szCs w:val="20"/>
        </w:rPr>
        <w:t>Referenz 2:</w:t>
      </w:r>
    </w:p>
    <w:tbl>
      <w:tblPr>
        <w:tblW w:w="0" w:type="auto"/>
        <w:tblInd w:w="25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7"/>
      </w:tblGrid>
      <w:tr w:rsidR="00A80034" w14:paraId="494F8D55" w14:textId="77777777">
        <w:tc>
          <w:tcPr>
            <w:tcW w:w="9497" w:type="dxa"/>
            <w:shd w:val="clear" w:color="auto" w:fill="FFFF00"/>
            <w:vAlign w:val="center"/>
          </w:tcPr>
          <w:p w14:paraId="576E9B7A"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3DC231F4" w14:textId="77777777">
        <w:tc>
          <w:tcPr>
            <w:tcW w:w="9497" w:type="dxa"/>
            <w:shd w:val="clear" w:color="auto" w:fill="FFFF00"/>
            <w:vAlign w:val="center"/>
          </w:tcPr>
          <w:p w14:paraId="0BEDD2F1"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3E9382EA" w14:textId="77777777">
        <w:tc>
          <w:tcPr>
            <w:tcW w:w="9497" w:type="dxa"/>
            <w:shd w:val="clear" w:color="auto" w:fill="FFFF00"/>
            <w:vAlign w:val="center"/>
          </w:tcPr>
          <w:p w14:paraId="5E0345A4"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1D4D9F54" w14:textId="77777777">
        <w:tc>
          <w:tcPr>
            <w:tcW w:w="9497" w:type="dxa"/>
            <w:shd w:val="clear" w:color="auto" w:fill="FFFF00"/>
            <w:vAlign w:val="center"/>
          </w:tcPr>
          <w:p w14:paraId="3C1218C9"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272E0B32" w14:textId="77777777">
        <w:tc>
          <w:tcPr>
            <w:tcW w:w="9497" w:type="dxa"/>
            <w:shd w:val="clear" w:color="auto" w:fill="FFFF00"/>
            <w:vAlign w:val="center"/>
          </w:tcPr>
          <w:p w14:paraId="45E617DB"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696559F6" w14:textId="77777777">
        <w:tc>
          <w:tcPr>
            <w:tcW w:w="9497" w:type="dxa"/>
            <w:shd w:val="clear" w:color="auto" w:fill="FFFF00"/>
            <w:vAlign w:val="center"/>
          </w:tcPr>
          <w:p w14:paraId="2C704074"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bl>
    <w:p w14:paraId="70391891" w14:textId="77777777" w:rsidR="00A80034" w:rsidRDefault="00A80034">
      <w:pPr>
        <w:pStyle w:val="Listenabsatz"/>
        <w:tabs>
          <w:tab w:val="left" w:pos="827"/>
        </w:tabs>
        <w:kinsoku w:val="0"/>
        <w:overflowPunct w:val="0"/>
        <w:ind w:right="744"/>
        <w:rPr>
          <w:rFonts w:ascii="Berlin Type Office" w:hAnsi="Berlin Type Office"/>
          <w:sz w:val="20"/>
          <w:szCs w:val="20"/>
        </w:rPr>
      </w:pPr>
    </w:p>
    <w:p w14:paraId="59706996" w14:textId="77777777" w:rsidR="00A80034" w:rsidRDefault="00BD17D0">
      <w:pPr>
        <w:pStyle w:val="Listenabsatz"/>
        <w:tabs>
          <w:tab w:val="left" w:pos="827"/>
        </w:tabs>
        <w:kinsoku w:val="0"/>
        <w:overflowPunct w:val="0"/>
        <w:ind w:right="744"/>
        <w:jc w:val="both"/>
        <w:rPr>
          <w:rFonts w:ascii="Berlin Type Office" w:hAnsi="Berlin Type Office"/>
          <w:sz w:val="20"/>
          <w:szCs w:val="20"/>
        </w:rPr>
      </w:pPr>
      <w:r>
        <w:rPr>
          <w:rFonts w:ascii="Berlin Type Office" w:hAnsi="Berlin Type Office"/>
          <w:sz w:val="20"/>
          <w:szCs w:val="20"/>
        </w:rPr>
        <w:t>Referenz 3:</w:t>
      </w:r>
    </w:p>
    <w:tbl>
      <w:tblPr>
        <w:tblW w:w="0" w:type="auto"/>
        <w:tblInd w:w="25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7"/>
      </w:tblGrid>
      <w:tr w:rsidR="00A80034" w14:paraId="44B571F6" w14:textId="77777777">
        <w:tc>
          <w:tcPr>
            <w:tcW w:w="9497" w:type="dxa"/>
            <w:shd w:val="clear" w:color="auto" w:fill="FFFF00"/>
            <w:vAlign w:val="center"/>
          </w:tcPr>
          <w:p w14:paraId="488F8385"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155E9DD7" w14:textId="77777777">
        <w:tc>
          <w:tcPr>
            <w:tcW w:w="9497" w:type="dxa"/>
            <w:shd w:val="clear" w:color="auto" w:fill="FFFF00"/>
            <w:vAlign w:val="center"/>
          </w:tcPr>
          <w:p w14:paraId="7FE1D2BD"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6A633FF8" w14:textId="77777777">
        <w:tc>
          <w:tcPr>
            <w:tcW w:w="9497" w:type="dxa"/>
            <w:shd w:val="clear" w:color="auto" w:fill="FFFF00"/>
            <w:vAlign w:val="center"/>
          </w:tcPr>
          <w:p w14:paraId="69D9FA46"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3BFA39EC" w14:textId="77777777">
        <w:tc>
          <w:tcPr>
            <w:tcW w:w="9497" w:type="dxa"/>
            <w:shd w:val="clear" w:color="auto" w:fill="FFFF00"/>
            <w:vAlign w:val="center"/>
          </w:tcPr>
          <w:p w14:paraId="7C9A068D"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7C62ABD5" w14:textId="77777777">
        <w:tc>
          <w:tcPr>
            <w:tcW w:w="9497" w:type="dxa"/>
            <w:shd w:val="clear" w:color="auto" w:fill="FFFF00"/>
            <w:vAlign w:val="center"/>
          </w:tcPr>
          <w:p w14:paraId="098CDF64"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3B728EDC" w14:textId="77777777">
        <w:tc>
          <w:tcPr>
            <w:tcW w:w="9497" w:type="dxa"/>
            <w:shd w:val="clear" w:color="auto" w:fill="FFFF00"/>
            <w:vAlign w:val="center"/>
          </w:tcPr>
          <w:p w14:paraId="70670688"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bl>
    <w:p w14:paraId="34DF66B7" w14:textId="77777777" w:rsidR="00A80034" w:rsidRDefault="00BD17D0">
      <w:pPr>
        <w:pStyle w:val="Listenabsatz"/>
        <w:tabs>
          <w:tab w:val="left" w:pos="827"/>
        </w:tabs>
        <w:kinsoku w:val="0"/>
        <w:overflowPunct w:val="0"/>
        <w:ind w:right="744"/>
        <w:rPr>
          <w:rFonts w:ascii="Berlin Type Office" w:hAnsi="Berlin Type Office"/>
          <w:sz w:val="20"/>
          <w:szCs w:val="20"/>
        </w:rPr>
      </w:pPr>
      <w:r>
        <w:rPr>
          <w:rFonts w:ascii="Berlin Type Office" w:hAnsi="Berlin Type Office"/>
          <w:sz w:val="20"/>
          <w:szCs w:val="20"/>
        </w:rPr>
        <w:t>Ggf. weitere Referenzen sind formlos auf einem weiteren Dokument einzureichen.</w:t>
      </w:r>
    </w:p>
    <w:p w14:paraId="79743752" w14:textId="77777777" w:rsidR="00A80034" w:rsidRDefault="00A80034">
      <w:pPr>
        <w:pStyle w:val="Listenabsatz"/>
        <w:tabs>
          <w:tab w:val="left" w:pos="827"/>
        </w:tabs>
        <w:kinsoku w:val="0"/>
        <w:overflowPunct w:val="0"/>
        <w:ind w:right="744"/>
        <w:rPr>
          <w:rFonts w:ascii="Berlin Type Office" w:hAnsi="Berlin Type Office"/>
          <w:sz w:val="20"/>
          <w:szCs w:val="20"/>
        </w:rPr>
      </w:pPr>
    </w:p>
    <w:p w14:paraId="7A7B3182" w14:textId="003215A2" w:rsidR="00A80034" w:rsidRDefault="00CC0AB3">
      <w:pPr>
        <w:pStyle w:val="Textkrper"/>
        <w:kinsoku w:val="0"/>
        <w:overflowPunct w:val="0"/>
        <w:spacing w:before="80" w:line="247" w:lineRule="auto"/>
        <w:ind w:left="0" w:right="294"/>
        <w:jc w:val="both"/>
        <w:rPr>
          <w:rFonts w:ascii="Berlin Type Office" w:hAnsi="Berlin Type Office"/>
          <w:spacing w:val="-1"/>
          <w:w w:val="110"/>
        </w:rPr>
      </w:pPr>
      <w:r>
        <w:rPr>
          <w:rFonts w:ascii="Berlin Type Office" w:hAnsi="Berlin Type Office"/>
          <w:noProof/>
        </w:rPr>
        <w:fldChar w:fldCharType="begin">
          <w:ffData>
            <w:name w:val=""/>
            <w:enabled/>
            <w:calcOnExit w:val="0"/>
            <w:statusText w:type="text" w:val="Durch AG"/>
            <w:checkBox>
              <w:sizeAuto/>
              <w:default w:val="1"/>
            </w:checkBox>
          </w:ffData>
        </w:fldChar>
      </w:r>
      <w:r>
        <w:rPr>
          <w:rFonts w:ascii="Berlin Type Office" w:hAnsi="Berlin Type Office"/>
          <w:noProof/>
        </w:rPr>
        <w:instrText xml:space="preserve"> FORMCHECKBOX </w:instrText>
      </w:r>
      <w:r>
        <w:rPr>
          <w:rFonts w:ascii="Berlin Type Office" w:hAnsi="Berlin Type Office"/>
          <w:noProof/>
        </w:rPr>
      </w:r>
      <w:r>
        <w:rPr>
          <w:rFonts w:ascii="Berlin Type Office" w:hAnsi="Berlin Type Office"/>
          <w:noProof/>
        </w:rPr>
        <w:fldChar w:fldCharType="end"/>
      </w:r>
      <w:r w:rsidR="00BD17D0">
        <w:rPr>
          <w:rFonts w:ascii="Berlin Type Office" w:hAnsi="Berlin Type Office"/>
          <w:noProof/>
        </w:rPr>
        <w:t xml:space="preserve"> </w:t>
      </w:r>
      <w:r w:rsidR="00BD17D0">
        <w:rPr>
          <w:rFonts w:ascii="Berlin Type Office" w:hAnsi="Berlin Type Office"/>
          <w:w w:val="110"/>
        </w:rPr>
        <w:t>Die</w:t>
      </w:r>
      <w:r w:rsidR="00BD17D0">
        <w:rPr>
          <w:rFonts w:ascii="Berlin Type Office" w:hAnsi="Berlin Type Office"/>
          <w:spacing w:val="-10"/>
          <w:w w:val="110"/>
        </w:rPr>
        <w:t xml:space="preserve"> </w:t>
      </w:r>
      <w:r w:rsidR="00BD17D0">
        <w:rPr>
          <w:rFonts w:ascii="Berlin Type Office" w:hAnsi="Berlin Type Office"/>
          <w:w w:val="110"/>
        </w:rPr>
        <w:t>Referenzen</w:t>
      </w:r>
      <w:r w:rsidR="00BD17D0">
        <w:rPr>
          <w:rFonts w:ascii="Berlin Type Office" w:hAnsi="Berlin Type Office"/>
          <w:spacing w:val="-10"/>
          <w:w w:val="110"/>
        </w:rPr>
        <w:t xml:space="preserve"> </w:t>
      </w:r>
      <w:r w:rsidR="00BD17D0">
        <w:rPr>
          <w:rFonts w:ascii="Berlin Type Office" w:hAnsi="Berlin Type Office"/>
          <w:w w:val="110"/>
        </w:rPr>
        <w:t>sind</w:t>
      </w:r>
      <w:r w:rsidR="00BD17D0">
        <w:rPr>
          <w:rFonts w:ascii="Berlin Type Office" w:hAnsi="Berlin Type Office"/>
          <w:spacing w:val="-10"/>
          <w:w w:val="110"/>
        </w:rPr>
        <w:t xml:space="preserve"> </w:t>
      </w:r>
      <w:r w:rsidR="00BD17D0">
        <w:rPr>
          <w:rFonts w:ascii="Berlin Type Office" w:hAnsi="Berlin Type Office"/>
          <w:w w:val="110"/>
        </w:rPr>
        <w:t>abweichend</w:t>
      </w:r>
      <w:r w:rsidR="00BD17D0">
        <w:rPr>
          <w:rFonts w:ascii="Berlin Type Office" w:hAnsi="Berlin Type Office"/>
          <w:spacing w:val="-9"/>
          <w:w w:val="110"/>
        </w:rPr>
        <w:t xml:space="preserve"> </w:t>
      </w:r>
      <w:r w:rsidR="00BD17D0">
        <w:rPr>
          <w:rFonts w:ascii="Berlin Type Office" w:hAnsi="Berlin Type Office"/>
          <w:spacing w:val="-2"/>
          <w:w w:val="110"/>
        </w:rPr>
        <w:t>v</w:t>
      </w:r>
      <w:r w:rsidR="00BD17D0">
        <w:rPr>
          <w:rFonts w:ascii="Berlin Type Office" w:hAnsi="Berlin Type Office"/>
          <w:spacing w:val="-1"/>
          <w:w w:val="110"/>
        </w:rPr>
        <w:t>o</w:t>
      </w:r>
      <w:r w:rsidR="00BD17D0">
        <w:rPr>
          <w:rFonts w:ascii="Berlin Type Office" w:hAnsi="Berlin Type Office"/>
          <w:spacing w:val="-2"/>
          <w:w w:val="110"/>
        </w:rPr>
        <w:t>m</w:t>
      </w:r>
      <w:r w:rsidR="00BD17D0">
        <w:rPr>
          <w:rFonts w:ascii="Berlin Type Office" w:hAnsi="Berlin Type Office"/>
          <w:spacing w:val="-4"/>
          <w:w w:val="110"/>
        </w:rPr>
        <w:t xml:space="preserve"> </w:t>
      </w:r>
      <w:r w:rsidR="00BD17D0">
        <w:rPr>
          <w:rFonts w:ascii="Berlin Type Office" w:hAnsi="Berlin Type Office"/>
          <w:spacing w:val="-1"/>
          <w:w w:val="110"/>
        </w:rPr>
        <w:t>o.g.</w:t>
      </w:r>
      <w:r w:rsidR="00BD17D0">
        <w:rPr>
          <w:rFonts w:ascii="Berlin Type Office" w:hAnsi="Berlin Type Office"/>
          <w:spacing w:val="-8"/>
          <w:w w:val="110"/>
        </w:rPr>
        <w:t xml:space="preserve"> </w:t>
      </w:r>
      <w:r w:rsidR="00BD17D0">
        <w:rPr>
          <w:rFonts w:ascii="Berlin Type Office" w:hAnsi="Berlin Type Office"/>
          <w:spacing w:val="-2"/>
          <w:w w:val="110"/>
        </w:rPr>
        <w:t>A</w:t>
      </w:r>
      <w:r w:rsidR="00BD17D0">
        <w:rPr>
          <w:rFonts w:ascii="Berlin Type Office" w:hAnsi="Berlin Type Office"/>
          <w:spacing w:val="-1"/>
          <w:w w:val="110"/>
        </w:rPr>
        <w:t>n</w:t>
      </w:r>
      <w:r w:rsidR="00BD17D0">
        <w:rPr>
          <w:rFonts w:ascii="Berlin Type Office" w:hAnsi="Berlin Type Office"/>
          <w:spacing w:val="-2"/>
          <w:w w:val="110"/>
        </w:rPr>
        <w:t>f</w:t>
      </w:r>
      <w:r w:rsidR="00BD17D0">
        <w:rPr>
          <w:rFonts w:ascii="Berlin Type Office" w:hAnsi="Berlin Type Office"/>
          <w:spacing w:val="-1"/>
          <w:w w:val="110"/>
        </w:rPr>
        <w:t>o</w:t>
      </w:r>
      <w:r w:rsidR="00BD17D0">
        <w:rPr>
          <w:rFonts w:ascii="Berlin Type Office" w:hAnsi="Berlin Type Office"/>
          <w:spacing w:val="-2"/>
          <w:w w:val="110"/>
        </w:rPr>
        <w:t>r</w:t>
      </w:r>
      <w:r w:rsidR="00BD17D0">
        <w:rPr>
          <w:rFonts w:ascii="Berlin Type Office" w:hAnsi="Berlin Type Office"/>
          <w:spacing w:val="-1"/>
          <w:w w:val="110"/>
        </w:rPr>
        <w:t>de</w:t>
      </w:r>
      <w:r w:rsidR="00BD17D0">
        <w:rPr>
          <w:rFonts w:ascii="Berlin Type Office" w:hAnsi="Berlin Type Office"/>
          <w:spacing w:val="-2"/>
          <w:w w:val="110"/>
        </w:rPr>
        <w:t>r</w:t>
      </w:r>
      <w:r w:rsidR="00BD17D0">
        <w:rPr>
          <w:rFonts w:ascii="Berlin Type Office" w:hAnsi="Berlin Type Office"/>
          <w:spacing w:val="-1"/>
          <w:w w:val="110"/>
        </w:rPr>
        <w:t>ung</w:t>
      </w:r>
      <w:r w:rsidR="00BD17D0">
        <w:rPr>
          <w:rFonts w:ascii="Berlin Type Office" w:hAnsi="Berlin Type Office"/>
          <w:spacing w:val="-10"/>
          <w:w w:val="110"/>
        </w:rPr>
        <w:t xml:space="preserve"> </w:t>
      </w:r>
      <w:r w:rsidR="00BD17D0">
        <w:rPr>
          <w:rFonts w:ascii="Berlin Type Office" w:hAnsi="Berlin Type Office"/>
          <w:w w:val="110"/>
          <w:u w:val="single"/>
        </w:rPr>
        <w:t>mit</w:t>
      </w:r>
      <w:r w:rsidR="00BD17D0">
        <w:rPr>
          <w:rFonts w:ascii="Berlin Type Office" w:hAnsi="Berlin Type Office"/>
          <w:spacing w:val="-9"/>
          <w:w w:val="110"/>
          <w:u w:val="single"/>
        </w:rPr>
        <w:t xml:space="preserve"> </w:t>
      </w:r>
      <w:r w:rsidR="00BD17D0">
        <w:rPr>
          <w:rFonts w:ascii="Berlin Type Office" w:hAnsi="Berlin Type Office"/>
          <w:spacing w:val="-2"/>
          <w:w w:val="110"/>
          <w:u w:val="single"/>
        </w:rPr>
        <w:t>de</w:t>
      </w:r>
      <w:r w:rsidR="00BD17D0">
        <w:rPr>
          <w:rFonts w:ascii="Berlin Type Office" w:hAnsi="Berlin Type Office"/>
          <w:spacing w:val="-3"/>
          <w:w w:val="110"/>
          <w:u w:val="single"/>
        </w:rPr>
        <w:t>m</w:t>
      </w:r>
      <w:r w:rsidR="00BD17D0">
        <w:rPr>
          <w:rFonts w:ascii="Berlin Type Office" w:hAnsi="Berlin Type Office"/>
          <w:spacing w:val="-4"/>
          <w:w w:val="110"/>
          <w:u w:val="single"/>
        </w:rPr>
        <w:t xml:space="preserve"> </w:t>
      </w:r>
      <w:r w:rsidR="00BD17D0">
        <w:rPr>
          <w:rFonts w:ascii="Berlin Type Office" w:hAnsi="Berlin Type Office"/>
          <w:spacing w:val="-2"/>
          <w:w w:val="110"/>
          <w:u w:val="single"/>
        </w:rPr>
        <w:t>T</w:t>
      </w:r>
      <w:r w:rsidR="00BD17D0">
        <w:rPr>
          <w:rFonts w:ascii="Berlin Type Office" w:hAnsi="Berlin Type Office"/>
          <w:spacing w:val="-1"/>
          <w:w w:val="110"/>
          <w:u w:val="single"/>
        </w:rPr>
        <w:t>e</w:t>
      </w:r>
      <w:r w:rsidR="00BD17D0">
        <w:rPr>
          <w:rFonts w:ascii="Berlin Type Office" w:hAnsi="Berlin Type Office"/>
          <w:spacing w:val="-2"/>
          <w:w w:val="110"/>
          <w:u w:val="single"/>
        </w:rPr>
        <w:t>il</w:t>
      </w:r>
      <w:r w:rsidR="00BD17D0">
        <w:rPr>
          <w:rFonts w:ascii="Berlin Type Office" w:hAnsi="Berlin Type Office"/>
          <w:spacing w:val="-1"/>
          <w:w w:val="110"/>
          <w:u w:val="single"/>
        </w:rPr>
        <w:t>nah</w:t>
      </w:r>
      <w:r w:rsidR="00BD17D0">
        <w:rPr>
          <w:rFonts w:ascii="Berlin Type Office" w:hAnsi="Berlin Type Office"/>
          <w:spacing w:val="-2"/>
          <w:w w:val="110"/>
          <w:u w:val="single"/>
        </w:rPr>
        <w:t>m</w:t>
      </w:r>
      <w:r w:rsidR="00BD17D0">
        <w:rPr>
          <w:rFonts w:ascii="Berlin Type Office" w:hAnsi="Berlin Type Office"/>
          <w:spacing w:val="-1"/>
          <w:w w:val="110"/>
          <w:u w:val="single"/>
        </w:rPr>
        <w:t>ean</w:t>
      </w:r>
      <w:r w:rsidR="00BD17D0">
        <w:rPr>
          <w:rFonts w:ascii="Berlin Type Office" w:hAnsi="Berlin Type Office"/>
          <w:spacing w:val="-2"/>
          <w:w w:val="110"/>
          <w:u w:val="single"/>
        </w:rPr>
        <w:t>tr</w:t>
      </w:r>
      <w:r w:rsidR="00BD17D0">
        <w:rPr>
          <w:rFonts w:ascii="Berlin Type Office" w:hAnsi="Berlin Type Office"/>
          <w:spacing w:val="-1"/>
          <w:w w:val="110"/>
          <w:u w:val="single"/>
        </w:rPr>
        <w:t>ag</w:t>
      </w:r>
      <w:r w:rsidR="00BD17D0">
        <w:rPr>
          <w:rFonts w:ascii="Berlin Type Office" w:hAnsi="Berlin Type Office"/>
          <w:spacing w:val="-2"/>
          <w:w w:val="110"/>
          <w:u w:val="single"/>
        </w:rPr>
        <w:t>/A</w:t>
      </w:r>
      <w:r w:rsidR="00BD17D0">
        <w:rPr>
          <w:rFonts w:ascii="Berlin Type Office" w:hAnsi="Berlin Type Office"/>
          <w:spacing w:val="-1"/>
          <w:w w:val="110"/>
          <w:u w:val="single"/>
        </w:rPr>
        <w:t>ngebo</w:t>
      </w:r>
      <w:r w:rsidR="00BD17D0">
        <w:rPr>
          <w:rFonts w:ascii="Berlin Type Office" w:hAnsi="Berlin Type Office"/>
          <w:spacing w:val="-2"/>
          <w:w w:val="110"/>
          <w:u w:val="single"/>
        </w:rPr>
        <w:t>t</w:t>
      </w:r>
      <w:r w:rsidR="00BD17D0">
        <w:rPr>
          <w:rFonts w:ascii="Berlin Type Office" w:hAnsi="Berlin Type Office"/>
          <w:spacing w:val="53"/>
          <w:w w:val="99"/>
        </w:rPr>
        <w:t xml:space="preserve"> </w:t>
      </w:r>
      <w:r w:rsidR="00BD17D0">
        <w:rPr>
          <w:rFonts w:ascii="Berlin Type Office" w:hAnsi="Berlin Type Office"/>
          <w:spacing w:val="-1"/>
          <w:w w:val="110"/>
        </w:rPr>
        <w:t>abzugeben.</w:t>
      </w:r>
    </w:p>
    <w:p w14:paraId="632737A5" w14:textId="77777777" w:rsidR="00A80034" w:rsidRDefault="00A80034">
      <w:pPr>
        <w:pStyle w:val="Textkrper"/>
        <w:kinsoku w:val="0"/>
        <w:overflowPunct w:val="0"/>
        <w:spacing w:before="77" w:line="255" w:lineRule="auto"/>
        <w:ind w:left="0" w:right="294"/>
        <w:rPr>
          <w:rFonts w:ascii="Berlin Type Office" w:hAnsi="Berlin Type Office"/>
        </w:rPr>
      </w:pPr>
    </w:p>
    <w:p w14:paraId="728E92AD" w14:textId="541D9429" w:rsidR="00A80034" w:rsidRDefault="00CC0AB3">
      <w:pPr>
        <w:pStyle w:val="Textkrper"/>
        <w:kinsoku w:val="0"/>
        <w:overflowPunct w:val="0"/>
        <w:spacing w:before="80"/>
        <w:ind w:left="0"/>
        <w:rPr>
          <w:rFonts w:ascii="Berlin Type Office" w:hAnsi="Berlin Type Office"/>
          <w:w w:val="120"/>
        </w:rPr>
      </w:pPr>
      <w:r>
        <w:rPr>
          <w:rFonts w:ascii="Berlin Type Office" w:hAnsi="Berlin Type Office"/>
          <w:noProof/>
        </w:rPr>
        <w:fldChar w:fldCharType="begin">
          <w:ffData>
            <w:name w:val=""/>
            <w:enabled/>
            <w:calcOnExit w:val="0"/>
            <w:statusText w:type="text" w:val="Durch AG"/>
            <w:checkBox>
              <w:sizeAuto/>
              <w:default w:val="0"/>
            </w:checkBox>
          </w:ffData>
        </w:fldChar>
      </w:r>
      <w:r>
        <w:rPr>
          <w:rFonts w:ascii="Berlin Type Office" w:hAnsi="Berlin Type Office"/>
          <w:noProof/>
        </w:rPr>
        <w:instrText xml:space="preserve"> FORMCHECKBOX </w:instrText>
      </w:r>
      <w:r>
        <w:rPr>
          <w:rFonts w:ascii="Berlin Type Office" w:hAnsi="Berlin Type Office"/>
          <w:noProof/>
        </w:rPr>
      </w:r>
      <w:r>
        <w:rPr>
          <w:rFonts w:ascii="Berlin Type Office" w:hAnsi="Berlin Type Office"/>
          <w:noProof/>
        </w:rPr>
        <w:fldChar w:fldCharType="end"/>
      </w:r>
      <w:r w:rsidR="00BD17D0">
        <w:rPr>
          <w:rFonts w:ascii="Berlin Type Office" w:hAnsi="Berlin Type Office"/>
          <w:noProof/>
        </w:rPr>
        <w:t xml:space="preserve"> </w:t>
      </w:r>
      <w:r w:rsidR="00BD17D0">
        <w:rPr>
          <w:rFonts w:ascii="Berlin Type Office" w:hAnsi="Berlin Type Office"/>
          <w:i/>
          <w:spacing w:val="-2"/>
          <w:w w:val="120"/>
        </w:rPr>
        <w:t>2.</w:t>
      </w:r>
      <w:r w:rsidR="00BD17D0">
        <w:rPr>
          <w:rFonts w:ascii="Berlin Type Office" w:hAnsi="Berlin Type Office"/>
          <w:i/>
          <w:w w:val="120"/>
        </w:rPr>
        <w:t xml:space="preserve"> </w:t>
      </w:r>
      <w:r w:rsidR="00BD17D0">
        <w:rPr>
          <w:rFonts w:ascii="Berlin Type Office" w:hAnsi="Berlin Type Office"/>
          <w:i/>
          <w:spacing w:val="-2"/>
          <w:w w:val="120"/>
        </w:rPr>
        <w:t>A</w:t>
      </w:r>
      <w:r w:rsidR="00BD17D0">
        <w:rPr>
          <w:rFonts w:ascii="Berlin Type Office" w:hAnsi="Berlin Type Office"/>
          <w:i/>
          <w:spacing w:val="-1"/>
          <w:w w:val="120"/>
        </w:rPr>
        <w:t>ngaben</w:t>
      </w:r>
      <w:r w:rsidR="00BD17D0">
        <w:rPr>
          <w:rFonts w:ascii="Berlin Type Office" w:hAnsi="Berlin Type Office"/>
          <w:i/>
          <w:spacing w:val="-10"/>
          <w:w w:val="120"/>
        </w:rPr>
        <w:t xml:space="preserve"> </w:t>
      </w:r>
      <w:r w:rsidR="00BD17D0">
        <w:rPr>
          <w:rFonts w:ascii="Berlin Type Office" w:hAnsi="Berlin Type Office"/>
          <w:i/>
          <w:w w:val="120"/>
        </w:rPr>
        <w:t>zur</w:t>
      </w:r>
      <w:r w:rsidR="00BD17D0">
        <w:rPr>
          <w:rFonts w:ascii="Berlin Type Office" w:hAnsi="Berlin Type Office"/>
          <w:i/>
          <w:spacing w:val="-7"/>
          <w:w w:val="120"/>
        </w:rPr>
        <w:t xml:space="preserve"> </w:t>
      </w:r>
      <w:r w:rsidR="00BD17D0">
        <w:rPr>
          <w:rFonts w:ascii="Berlin Type Office" w:hAnsi="Berlin Type Office"/>
          <w:i/>
          <w:w w:val="120"/>
        </w:rPr>
        <w:t>Ausstattung</w:t>
      </w:r>
      <w:r w:rsidR="00BD17D0">
        <w:rPr>
          <w:rFonts w:ascii="Berlin Type Office" w:hAnsi="Berlin Type Office"/>
          <w:i/>
          <w:spacing w:val="-10"/>
          <w:w w:val="120"/>
        </w:rPr>
        <w:t xml:space="preserve"> </w:t>
      </w:r>
      <w:r w:rsidR="00BD17D0">
        <w:rPr>
          <w:rFonts w:ascii="Berlin Type Office" w:hAnsi="Berlin Type Office"/>
          <w:i/>
          <w:spacing w:val="-2"/>
          <w:w w:val="120"/>
        </w:rPr>
        <w:t>m</w:t>
      </w:r>
      <w:r w:rsidR="00BD17D0">
        <w:rPr>
          <w:rFonts w:ascii="Berlin Type Office" w:hAnsi="Berlin Type Office"/>
          <w:i/>
          <w:spacing w:val="-1"/>
          <w:w w:val="120"/>
        </w:rPr>
        <w:t>e</w:t>
      </w:r>
      <w:r w:rsidR="00BD17D0">
        <w:rPr>
          <w:rFonts w:ascii="Berlin Type Office" w:hAnsi="Berlin Type Office"/>
          <w:i/>
          <w:spacing w:val="-2"/>
          <w:w w:val="120"/>
        </w:rPr>
        <w:t>i</w:t>
      </w:r>
      <w:r w:rsidR="00BD17D0">
        <w:rPr>
          <w:rFonts w:ascii="Berlin Type Office" w:hAnsi="Berlin Type Office"/>
          <w:i/>
          <w:spacing w:val="-1"/>
          <w:w w:val="120"/>
        </w:rPr>
        <w:t>nes</w:t>
      </w:r>
      <w:r w:rsidR="00BD17D0">
        <w:rPr>
          <w:rFonts w:ascii="Berlin Type Office" w:hAnsi="Berlin Type Office"/>
          <w:i/>
          <w:spacing w:val="-12"/>
          <w:w w:val="120"/>
        </w:rPr>
        <w:t xml:space="preserve"> </w:t>
      </w:r>
      <w:r w:rsidR="00BD17D0">
        <w:rPr>
          <w:rFonts w:ascii="Berlin Type Office" w:hAnsi="Berlin Type Office"/>
          <w:i/>
          <w:w w:val="120"/>
        </w:rPr>
        <w:t>Unternehmens</w:t>
      </w:r>
    </w:p>
    <w:p w14:paraId="629DD99A" w14:textId="77777777" w:rsidR="00A80034" w:rsidRDefault="00A80034">
      <w:pPr>
        <w:pStyle w:val="Textkrper"/>
        <w:kinsoku w:val="0"/>
        <w:overflowPunct w:val="0"/>
        <w:spacing w:before="80"/>
        <w:ind w:left="0"/>
        <w:rPr>
          <w:rFonts w:ascii="Berlin Type Office" w:hAnsi="Berlin Type Office"/>
          <w:w w:val="120"/>
        </w:rPr>
      </w:pPr>
    </w:p>
    <w:p w14:paraId="5CB1D25E" w14:textId="77777777" w:rsidR="00A80034" w:rsidRDefault="00BD17D0">
      <w:pPr>
        <w:pStyle w:val="Textkrper"/>
        <w:kinsoku w:val="0"/>
        <w:overflowPunct w:val="0"/>
        <w:spacing w:before="17"/>
        <w:ind w:left="0" w:right="289"/>
        <w:jc w:val="both"/>
        <w:rPr>
          <w:rFonts w:ascii="Berlin Type Office" w:hAnsi="Berlin Type Office"/>
        </w:rPr>
      </w:pPr>
      <w:r>
        <w:rPr>
          <w:rFonts w:ascii="Berlin Type Office" w:hAnsi="Berlin Type Office"/>
          <w:spacing w:val="-2"/>
          <w:w w:val="110"/>
        </w:rPr>
        <w:t>I</w:t>
      </w:r>
      <w:r>
        <w:rPr>
          <w:rFonts w:ascii="Berlin Type Office" w:hAnsi="Berlin Type Office"/>
          <w:spacing w:val="-1"/>
          <w:w w:val="110"/>
        </w:rPr>
        <w:t>ch</w:t>
      </w:r>
      <w:r>
        <w:rPr>
          <w:rFonts w:ascii="Berlin Type Office" w:hAnsi="Berlin Type Office"/>
          <w:spacing w:val="-2"/>
          <w:w w:val="110"/>
        </w:rPr>
        <w:t>/wir</w:t>
      </w:r>
      <w:r>
        <w:rPr>
          <w:rFonts w:ascii="Berlin Type Office" w:hAnsi="Berlin Type Office"/>
          <w:spacing w:val="-6"/>
          <w:w w:val="110"/>
        </w:rPr>
        <w:t xml:space="preserve"> </w:t>
      </w:r>
      <w:r>
        <w:rPr>
          <w:rFonts w:ascii="Berlin Type Office" w:hAnsi="Berlin Type Office"/>
          <w:spacing w:val="-1"/>
          <w:w w:val="110"/>
        </w:rPr>
        <w:t>e</w:t>
      </w:r>
      <w:r>
        <w:rPr>
          <w:rFonts w:ascii="Berlin Type Office" w:hAnsi="Berlin Type Office"/>
          <w:spacing w:val="-2"/>
          <w:w w:val="110"/>
        </w:rPr>
        <w:t>rkl</w:t>
      </w:r>
      <w:r>
        <w:rPr>
          <w:rFonts w:ascii="Berlin Type Office" w:hAnsi="Berlin Type Office"/>
          <w:spacing w:val="-1"/>
          <w:w w:val="110"/>
        </w:rPr>
        <w:t>ä</w:t>
      </w:r>
      <w:r>
        <w:rPr>
          <w:rFonts w:ascii="Berlin Type Office" w:hAnsi="Berlin Type Office"/>
          <w:spacing w:val="-2"/>
          <w:w w:val="110"/>
        </w:rPr>
        <w:t>r</w:t>
      </w:r>
      <w:r>
        <w:rPr>
          <w:rFonts w:ascii="Berlin Type Office" w:hAnsi="Berlin Type Office"/>
          <w:spacing w:val="-1"/>
          <w:w w:val="110"/>
        </w:rPr>
        <w:t>e</w:t>
      </w:r>
      <w:r>
        <w:rPr>
          <w:rFonts w:ascii="Berlin Type Office" w:hAnsi="Berlin Type Office"/>
          <w:spacing w:val="-2"/>
          <w:w w:val="110"/>
        </w:rPr>
        <w:t>(</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1"/>
          <w:w w:val="110"/>
        </w:rPr>
        <w:t>,</w:t>
      </w:r>
      <w:r>
        <w:rPr>
          <w:rFonts w:ascii="Berlin Type Office" w:hAnsi="Berlin Type Office"/>
          <w:spacing w:val="-8"/>
          <w:w w:val="110"/>
        </w:rPr>
        <w:t xml:space="preserve"> </w:t>
      </w:r>
      <w:r>
        <w:rPr>
          <w:rFonts w:ascii="Berlin Type Office" w:hAnsi="Berlin Type Office"/>
          <w:w w:val="110"/>
        </w:rPr>
        <w:t>dass</w:t>
      </w:r>
      <w:r>
        <w:rPr>
          <w:rFonts w:ascii="Berlin Type Office" w:hAnsi="Berlin Type Office"/>
          <w:spacing w:val="-7"/>
          <w:w w:val="110"/>
        </w:rPr>
        <w:t xml:space="preserve"> </w:t>
      </w:r>
      <w:r>
        <w:rPr>
          <w:rFonts w:ascii="Berlin Type Office" w:hAnsi="Berlin Type Office"/>
          <w:spacing w:val="-1"/>
          <w:w w:val="110"/>
        </w:rPr>
        <w:t>d</w:t>
      </w:r>
      <w:r>
        <w:rPr>
          <w:rFonts w:ascii="Berlin Type Office" w:hAnsi="Berlin Type Office"/>
          <w:spacing w:val="-2"/>
          <w:w w:val="110"/>
        </w:rPr>
        <w:t>i</w:t>
      </w:r>
      <w:r>
        <w:rPr>
          <w:rFonts w:ascii="Berlin Type Office" w:hAnsi="Berlin Type Office"/>
          <w:spacing w:val="-1"/>
          <w:w w:val="110"/>
        </w:rPr>
        <w:t>e</w:t>
      </w:r>
      <w:r>
        <w:rPr>
          <w:rFonts w:ascii="Berlin Type Office" w:hAnsi="Berlin Type Office"/>
          <w:spacing w:val="-4"/>
          <w:w w:val="110"/>
        </w:rPr>
        <w:t xml:space="preserve"> </w:t>
      </w:r>
      <w:r>
        <w:rPr>
          <w:rFonts w:ascii="Berlin Type Office" w:hAnsi="Berlin Type Office"/>
          <w:w w:val="110"/>
        </w:rPr>
        <w:t>für</w:t>
      </w:r>
      <w:r>
        <w:rPr>
          <w:rFonts w:ascii="Berlin Type Office" w:hAnsi="Berlin Type Office"/>
          <w:spacing w:val="-5"/>
          <w:w w:val="110"/>
        </w:rPr>
        <w:t xml:space="preserve"> </w:t>
      </w:r>
      <w:r>
        <w:rPr>
          <w:rFonts w:ascii="Berlin Type Office" w:hAnsi="Berlin Type Office"/>
          <w:spacing w:val="-1"/>
          <w:w w:val="110"/>
        </w:rPr>
        <w:t>d</w:t>
      </w:r>
      <w:r>
        <w:rPr>
          <w:rFonts w:ascii="Berlin Type Office" w:hAnsi="Berlin Type Office"/>
          <w:spacing w:val="-2"/>
          <w:w w:val="110"/>
        </w:rPr>
        <w:t>i</w:t>
      </w:r>
      <w:r>
        <w:rPr>
          <w:rFonts w:ascii="Berlin Type Office" w:hAnsi="Berlin Type Office"/>
          <w:spacing w:val="-1"/>
          <w:w w:val="110"/>
        </w:rPr>
        <w:t>e</w:t>
      </w:r>
      <w:r>
        <w:rPr>
          <w:rFonts w:ascii="Berlin Type Office" w:hAnsi="Berlin Type Office"/>
          <w:spacing w:val="-8"/>
          <w:w w:val="110"/>
        </w:rPr>
        <w:t xml:space="preserve"> </w:t>
      </w:r>
      <w:r>
        <w:rPr>
          <w:rFonts w:ascii="Berlin Type Office" w:hAnsi="Berlin Type Office"/>
          <w:spacing w:val="-2"/>
          <w:w w:val="110"/>
        </w:rPr>
        <w:t>A</w:t>
      </w:r>
      <w:r>
        <w:rPr>
          <w:rFonts w:ascii="Berlin Type Office" w:hAnsi="Berlin Type Office"/>
          <w:spacing w:val="-1"/>
          <w:w w:val="110"/>
        </w:rPr>
        <w:t>us</w:t>
      </w:r>
      <w:r>
        <w:rPr>
          <w:rFonts w:ascii="Berlin Type Office" w:hAnsi="Berlin Type Office"/>
          <w:spacing w:val="-2"/>
          <w:w w:val="110"/>
        </w:rPr>
        <w:t>f</w:t>
      </w:r>
      <w:r>
        <w:rPr>
          <w:rFonts w:ascii="Berlin Type Office" w:hAnsi="Berlin Type Office"/>
          <w:spacing w:val="-1"/>
          <w:w w:val="110"/>
        </w:rPr>
        <w:t>üh</w:t>
      </w:r>
      <w:r>
        <w:rPr>
          <w:rFonts w:ascii="Berlin Type Office" w:hAnsi="Berlin Type Office"/>
          <w:spacing w:val="-2"/>
          <w:w w:val="110"/>
        </w:rPr>
        <w:t>r</w:t>
      </w:r>
      <w:r>
        <w:rPr>
          <w:rFonts w:ascii="Berlin Type Office" w:hAnsi="Berlin Type Office"/>
          <w:spacing w:val="-1"/>
          <w:w w:val="110"/>
        </w:rPr>
        <w:t>ung</w:t>
      </w:r>
      <w:r>
        <w:rPr>
          <w:rFonts w:ascii="Berlin Type Office" w:hAnsi="Berlin Type Office"/>
          <w:spacing w:val="-7"/>
          <w:w w:val="110"/>
        </w:rPr>
        <w:t xml:space="preserve"> </w:t>
      </w:r>
      <w:r>
        <w:rPr>
          <w:rFonts w:ascii="Berlin Type Office" w:hAnsi="Berlin Type Office"/>
          <w:spacing w:val="-1"/>
          <w:w w:val="110"/>
        </w:rPr>
        <w:t>de</w:t>
      </w:r>
      <w:r>
        <w:rPr>
          <w:rFonts w:ascii="Berlin Type Office" w:hAnsi="Berlin Type Office"/>
          <w:spacing w:val="-2"/>
          <w:w w:val="110"/>
        </w:rPr>
        <w:t>r</w:t>
      </w:r>
      <w:r>
        <w:rPr>
          <w:rFonts w:ascii="Berlin Type Office" w:hAnsi="Berlin Type Office"/>
          <w:spacing w:val="-7"/>
          <w:w w:val="110"/>
        </w:rPr>
        <w:t xml:space="preserve"> </w:t>
      </w:r>
      <w:r>
        <w:rPr>
          <w:rFonts w:ascii="Berlin Type Office" w:hAnsi="Berlin Type Office"/>
          <w:spacing w:val="-2"/>
          <w:w w:val="110"/>
        </w:rPr>
        <w:t>L</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s</w:t>
      </w:r>
      <w:r>
        <w:rPr>
          <w:rFonts w:ascii="Berlin Type Office" w:hAnsi="Berlin Type Office"/>
          <w:spacing w:val="-2"/>
          <w:w w:val="110"/>
        </w:rPr>
        <w:t>t</w:t>
      </w:r>
      <w:r>
        <w:rPr>
          <w:rFonts w:ascii="Berlin Type Office" w:hAnsi="Berlin Type Office"/>
          <w:spacing w:val="-1"/>
          <w:w w:val="110"/>
        </w:rPr>
        <w:t>ung</w:t>
      </w:r>
      <w:r>
        <w:rPr>
          <w:rFonts w:ascii="Berlin Type Office" w:hAnsi="Berlin Type Office"/>
          <w:spacing w:val="-4"/>
          <w:w w:val="110"/>
        </w:rPr>
        <w:t xml:space="preserve"> </w:t>
      </w:r>
      <w:r>
        <w:rPr>
          <w:rFonts w:ascii="Berlin Type Office" w:hAnsi="Berlin Type Office"/>
          <w:spacing w:val="-1"/>
          <w:w w:val="110"/>
        </w:rPr>
        <w:t>no</w:t>
      </w:r>
      <w:r>
        <w:rPr>
          <w:rFonts w:ascii="Berlin Type Office" w:hAnsi="Berlin Type Office"/>
          <w:spacing w:val="-2"/>
          <w:w w:val="110"/>
        </w:rPr>
        <w:t>tw</w:t>
      </w:r>
      <w:r>
        <w:rPr>
          <w:rFonts w:ascii="Berlin Type Office" w:hAnsi="Berlin Type Office"/>
          <w:spacing w:val="-1"/>
          <w:w w:val="110"/>
        </w:rPr>
        <w:t>end</w:t>
      </w:r>
      <w:r>
        <w:rPr>
          <w:rFonts w:ascii="Berlin Type Office" w:hAnsi="Berlin Type Office"/>
          <w:spacing w:val="-2"/>
          <w:w w:val="110"/>
        </w:rPr>
        <w:t>i</w:t>
      </w:r>
      <w:r>
        <w:rPr>
          <w:rFonts w:ascii="Berlin Type Office" w:hAnsi="Berlin Type Office"/>
          <w:spacing w:val="-1"/>
          <w:w w:val="110"/>
        </w:rPr>
        <w:t>ge</w:t>
      </w:r>
      <w:r>
        <w:rPr>
          <w:rFonts w:ascii="Berlin Type Office" w:hAnsi="Berlin Type Office"/>
          <w:spacing w:val="-8"/>
          <w:w w:val="110"/>
        </w:rPr>
        <w:t xml:space="preserve"> </w:t>
      </w:r>
      <w:r>
        <w:rPr>
          <w:rFonts w:ascii="Berlin Type Office" w:hAnsi="Berlin Type Office"/>
          <w:spacing w:val="-2"/>
          <w:w w:val="110"/>
        </w:rPr>
        <w:t>A</w:t>
      </w:r>
      <w:r>
        <w:rPr>
          <w:rFonts w:ascii="Berlin Type Office" w:hAnsi="Berlin Type Office"/>
          <w:spacing w:val="-1"/>
          <w:w w:val="110"/>
        </w:rPr>
        <w:t>uss</w:t>
      </w:r>
      <w:r>
        <w:rPr>
          <w:rFonts w:ascii="Berlin Type Office" w:hAnsi="Berlin Type Office"/>
          <w:spacing w:val="-2"/>
          <w:w w:val="110"/>
        </w:rPr>
        <w:t>t</w:t>
      </w:r>
      <w:r>
        <w:rPr>
          <w:rFonts w:ascii="Berlin Type Office" w:hAnsi="Berlin Type Office"/>
          <w:spacing w:val="-1"/>
          <w:w w:val="110"/>
        </w:rPr>
        <w:t>a</w:t>
      </w:r>
      <w:r>
        <w:rPr>
          <w:rFonts w:ascii="Berlin Type Office" w:hAnsi="Berlin Type Office"/>
          <w:spacing w:val="-2"/>
          <w:w w:val="110"/>
        </w:rPr>
        <w:t>tt</w:t>
      </w:r>
      <w:r>
        <w:rPr>
          <w:rFonts w:ascii="Berlin Type Office" w:hAnsi="Berlin Type Office"/>
          <w:spacing w:val="-1"/>
          <w:w w:val="110"/>
        </w:rPr>
        <w:t>ung,</w:t>
      </w:r>
      <w:r>
        <w:rPr>
          <w:rFonts w:ascii="Berlin Type Office" w:hAnsi="Berlin Type Office"/>
          <w:spacing w:val="-8"/>
          <w:w w:val="110"/>
        </w:rPr>
        <w:t xml:space="preserve"> </w:t>
      </w:r>
      <w:r>
        <w:rPr>
          <w:rFonts w:ascii="Berlin Type Office" w:hAnsi="Berlin Type Office"/>
          <w:spacing w:val="-2"/>
          <w:w w:val="110"/>
        </w:rPr>
        <w:t>G</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ä</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6"/>
          <w:w w:val="110"/>
        </w:rPr>
        <w:t xml:space="preserve"> </w:t>
      </w:r>
      <w:r>
        <w:rPr>
          <w:rFonts w:ascii="Berlin Type Office" w:hAnsi="Berlin Type Office"/>
          <w:w w:val="110"/>
        </w:rPr>
        <w:t>technische</w:t>
      </w:r>
      <w:r>
        <w:rPr>
          <w:rFonts w:ascii="Berlin Type Office" w:hAnsi="Berlin Type Office"/>
          <w:spacing w:val="111"/>
          <w:w w:val="124"/>
        </w:rPr>
        <w:t xml:space="preserve"> </w:t>
      </w:r>
      <w:r>
        <w:rPr>
          <w:rFonts w:ascii="Berlin Type Office" w:hAnsi="Berlin Type Office"/>
          <w:spacing w:val="-2"/>
          <w:w w:val="110"/>
        </w:rPr>
        <w:t>A</w:t>
      </w:r>
      <w:r>
        <w:rPr>
          <w:rFonts w:ascii="Berlin Type Office" w:hAnsi="Berlin Type Office"/>
          <w:spacing w:val="-1"/>
          <w:w w:val="110"/>
        </w:rPr>
        <w:t>us</w:t>
      </w:r>
      <w:r>
        <w:rPr>
          <w:rFonts w:ascii="Berlin Type Office" w:hAnsi="Berlin Type Office"/>
          <w:spacing w:val="-2"/>
          <w:w w:val="110"/>
        </w:rPr>
        <w:t>r</w:t>
      </w:r>
      <w:r>
        <w:rPr>
          <w:rFonts w:ascii="Berlin Type Office" w:hAnsi="Berlin Type Office"/>
          <w:spacing w:val="-1"/>
          <w:w w:val="110"/>
        </w:rPr>
        <w:t>üs</w:t>
      </w:r>
      <w:r>
        <w:rPr>
          <w:rFonts w:ascii="Berlin Type Office" w:hAnsi="Berlin Type Office"/>
          <w:spacing w:val="-2"/>
          <w:w w:val="110"/>
        </w:rPr>
        <w:t>t</w:t>
      </w:r>
      <w:r>
        <w:rPr>
          <w:rFonts w:ascii="Berlin Type Office" w:hAnsi="Berlin Type Office"/>
          <w:spacing w:val="-1"/>
          <w:w w:val="110"/>
        </w:rPr>
        <w:t>ung,</w:t>
      </w:r>
      <w:r>
        <w:rPr>
          <w:rFonts w:ascii="Berlin Type Office" w:hAnsi="Berlin Type Office"/>
          <w:spacing w:val="-8"/>
          <w:w w:val="110"/>
        </w:rPr>
        <w:t xml:space="preserve"> </w:t>
      </w:r>
      <w:r>
        <w:rPr>
          <w:rFonts w:ascii="Berlin Type Office" w:hAnsi="Berlin Type Office"/>
          <w:w w:val="110"/>
        </w:rPr>
        <w:t>inkl.</w:t>
      </w:r>
      <w:r>
        <w:rPr>
          <w:rFonts w:ascii="Berlin Type Office" w:hAnsi="Berlin Type Office"/>
          <w:spacing w:val="-8"/>
          <w:w w:val="110"/>
        </w:rPr>
        <w:t xml:space="preserve"> </w:t>
      </w:r>
      <w:r>
        <w:rPr>
          <w:rFonts w:ascii="Berlin Type Office" w:hAnsi="Berlin Type Office"/>
          <w:w w:val="110"/>
        </w:rPr>
        <w:t>verwendete</w:t>
      </w:r>
      <w:r>
        <w:rPr>
          <w:rFonts w:ascii="Berlin Type Office" w:hAnsi="Berlin Type Office"/>
          <w:spacing w:val="-9"/>
          <w:w w:val="110"/>
        </w:rPr>
        <w:t xml:space="preserve"> </w:t>
      </w:r>
      <w:r>
        <w:rPr>
          <w:rFonts w:ascii="Berlin Type Office" w:hAnsi="Berlin Type Office"/>
          <w:spacing w:val="-2"/>
          <w:w w:val="110"/>
        </w:rPr>
        <w:t>H</w:t>
      </w:r>
      <w:r>
        <w:rPr>
          <w:rFonts w:ascii="Berlin Type Office" w:hAnsi="Berlin Type Office"/>
          <w:spacing w:val="-1"/>
          <w:w w:val="110"/>
        </w:rPr>
        <w:t>a</w:t>
      </w:r>
      <w:r>
        <w:rPr>
          <w:rFonts w:ascii="Berlin Type Office" w:hAnsi="Berlin Type Office"/>
          <w:spacing w:val="-2"/>
          <w:w w:val="110"/>
        </w:rPr>
        <w:t>r</w:t>
      </w:r>
      <w:r>
        <w:rPr>
          <w:rFonts w:ascii="Berlin Type Office" w:hAnsi="Berlin Type Office"/>
          <w:spacing w:val="-1"/>
          <w:w w:val="110"/>
        </w:rPr>
        <w:t>d</w:t>
      </w:r>
      <w:r>
        <w:rPr>
          <w:rFonts w:ascii="Berlin Type Office" w:hAnsi="Berlin Type Office"/>
          <w:spacing w:val="-2"/>
          <w:w w:val="110"/>
        </w:rPr>
        <w:t>w</w:t>
      </w:r>
      <w:r>
        <w:rPr>
          <w:rFonts w:ascii="Berlin Type Office" w:hAnsi="Berlin Type Office"/>
          <w:spacing w:val="-1"/>
          <w:w w:val="110"/>
        </w:rPr>
        <w:t>a</w:t>
      </w:r>
      <w:r>
        <w:rPr>
          <w:rFonts w:ascii="Berlin Type Office" w:hAnsi="Berlin Type Office"/>
          <w:spacing w:val="-2"/>
          <w:w w:val="110"/>
        </w:rPr>
        <w:t>r</w:t>
      </w:r>
      <w:r>
        <w:rPr>
          <w:rFonts w:ascii="Berlin Type Office" w:hAnsi="Berlin Type Office"/>
          <w:spacing w:val="-1"/>
          <w:w w:val="110"/>
        </w:rPr>
        <w:t>e</w:t>
      </w:r>
      <w:r>
        <w:rPr>
          <w:rFonts w:ascii="Berlin Type Office" w:hAnsi="Berlin Type Office"/>
          <w:spacing w:val="-10"/>
          <w:w w:val="110"/>
        </w:rPr>
        <w:t xml:space="preserve"> </w:t>
      </w:r>
      <w:r>
        <w:rPr>
          <w:rFonts w:ascii="Berlin Type Office" w:hAnsi="Berlin Type Office"/>
          <w:w w:val="110"/>
        </w:rPr>
        <w:t>und</w:t>
      </w:r>
      <w:r>
        <w:rPr>
          <w:rFonts w:ascii="Berlin Type Office" w:hAnsi="Berlin Type Office"/>
          <w:spacing w:val="-7"/>
          <w:w w:val="110"/>
        </w:rPr>
        <w:t xml:space="preserve"> </w:t>
      </w:r>
      <w:r>
        <w:rPr>
          <w:rFonts w:ascii="Berlin Type Office" w:hAnsi="Berlin Type Office"/>
          <w:spacing w:val="-1"/>
          <w:w w:val="110"/>
        </w:rPr>
        <w:t>So</w:t>
      </w:r>
      <w:r>
        <w:rPr>
          <w:rFonts w:ascii="Berlin Type Office" w:hAnsi="Berlin Type Office"/>
          <w:spacing w:val="-2"/>
          <w:w w:val="110"/>
        </w:rPr>
        <w:t>ftw</w:t>
      </w:r>
      <w:r>
        <w:rPr>
          <w:rFonts w:ascii="Berlin Type Office" w:hAnsi="Berlin Type Office"/>
          <w:spacing w:val="-1"/>
          <w:w w:val="110"/>
        </w:rPr>
        <w:t>a</w:t>
      </w:r>
      <w:r>
        <w:rPr>
          <w:rFonts w:ascii="Berlin Type Office" w:hAnsi="Berlin Type Office"/>
          <w:spacing w:val="-2"/>
          <w:w w:val="110"/>
        </w:rPr>
        <w:t>r</w:t>
      </w:r>
      <w:r>
        <w:rPr>
          <w:rFonts w:ascii="Berlin Type Office" w:hAnsi="Berlin Type Office"/>
          <w:spacing w:val="-1"/>
          <w:w w:val="110"/>
        </w:rPr>
        <w:t>e</w:t>
      </w:r>
      <w:r>
        <w:rPr>
          <w:rFonts w:ascii="Berlin Type Office" w:hAnsi="Berlin Type Office"/>
          <w:spacing w:val="-8"/>
          <w:w w:val="110"/>
        </w:rPr>
        <w:t xml:space="preserve"> </w:t>
      </w:r>
      <w:r>
        <w:rPr>
          <w:rFonts w:ascii="Berlin Type Office" w:hAnsi="Berlin Type Office"/>
          <w:spacing w:val="-1"/>
          <w:w w:val="110"/>
        </w:rPr>
        <w:t>zu</w:t>
      </w:r>
      <w:r>
        <w:rPr>
          <w:rFonts w:ascii="Berlin Type Office" w:hAnsi="Berlin Type Office"/>
          <w:spacing w:val="-2"/>
          <w:w w:val="110"/>
        </w:rPr>
        <w:t>r</w:t>
      </w:r>
      <w:r>
        <w:rPr>
          <w:rFonts w:ascii="Berlin Type Office" w:hAnsi="Berlin Type Office"/>
          <w:spacing w:val="-7"/>
          <w:w w:val="110"/>
        </w:rPr>
        <w:t xml:space="preserve">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rf</w:t>
      </w:r>
      <w:r>
        <w:rPr>
          <w:rFonts w:ascii="Berlin Type Office" w:hAnsi="Berlin Type Office"/>
          <w:spacing w:val="-1"/>
          <w:w w:val="110"/>
        </w:rPr>
        <w:t>ügung</w:t>
      </w:r>
      <w:r>
        <w:rPr>
          <w:rFonts w:ascii="Berlin Type Office" w:hAnsi="Berlin Type Office"/>
          <w:spacing w:val="-9"/>
          <w:w w:val="110"/>
        </w:rPr>
        <w:t xml:space="preserve"> </w:t>
      </w:r>
      <w:r>
        <w:rPr>
          <w:rFonts w:ascii="Berlin Type Office" w:hAnsi="Berlin Type Office"/>
          <w:spacing w:val="-1"/>
          <w:w w:val="110"/>
        </w:rPr>
        <w:t>s</w:t>
      </w:r>
      <w:r>
        <w:rPr>
          <w:rFonts w:ascii="Berlin Type Office" w:hAnsi="Berlin Type Office"/>
          <w:spacing w:val="-2"/>
          <w:w w:val="110"/>
        </w:rPr>
        <w:t>t</w:t>
      </w:r>
      <w:r>
        <w:rPr>
          <w:rFonts w:ascii="Berlin Type Office" w:hAnsi="Berlin Type Office"/>
          <w:spacing w:val="-1"/>
          <w:w w:val="110"/>
        </w:rPr>
        <w:t>ehen.</w:t>
      </w:r>
    </w:p>
    <w:p w14:paraId="2CE04FCB" w14:textId="77777777" w:rsidR="00A80034" w:rsidRDefault="00A80034">
      <w:pPr>
        <w:pStyle w:val="Textkrper"/>
        <w:kinsoku w:val="0"/>
        <w:overflowPunct w:val="0"/>
        <w:spacing w:before="10"/>
        <w:ind w:left="0"/>
        <w:jc w:val="both"/>
        <w:rPr>
          <w:rFonts w:ascii="Berlin Type Office" w:hAnsi="Berlin Type Office"/>
        </w:rPr>
      </w:pPr>
    </w:p>
    <w:p w14:paraId="3461EAF3" w14:textId="77777777" w:rsidR="00A80034" w:rsidRDefault="00BD17D0">
      <w:pPr>
        <w:pStyle w:val="Textkrper"/>
        <w:kinsoku w:val="0"/>
        <w:overflowPunct w:val="0"/>
        <w:ind w:left="0" w:right="145"/>
        <w:jc w:val="both"/>
        <w:rPr>
          <w:rFonts w:ascii="Berlin Type Office" w:hAnsi="Berlin Type Office"/>
        </w:rPr>
      </w:pPr>
      <w:r>
        <w:rPr>
          <w:rFonts w:ascii="Berlin Type Office" w:hAnsi="Berlin Type Office"/>
          <w:spacing w:val="-2"/>
          <w:w w:val="110"/>
        </w:rPr>
        <w:t>A</w:t>
      </w:r>
      <w:r>
        <w:rPr>
          <w:rFonts w:ascii="Berlin Type Office" w:hAnsi="Berlin Type Office"/>
          <w:spacing w:val="-1"/>
          <w:w w:val="110"/>
        </w:rPr>
        <w:t>u</w:t>
      </w:r>
      <w:r>
        <w:rPr>
          <w:rFonts w:ascii="Berlin Type Office" w:hAnsi="Berlin Type Office"/>
          <w:spacing w:val="-2"/>
          <w:w w:val="110"/>
        </w:rPr>
        <w:t>f</w:t>
      </w:r>
      <w:r>
        <w:rPr>
          <w:rFonts w:ascii="Berlin Type Office" w:hAnsi="Berlin Type Office"/>
          <w:spacing w:val="-10"/>
          <w:w w:val="110"/>
        </w:rPr>
        <w:t xml:space="preserve">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rl</w:t>
      </w:r>
      <w:r>
        <w:rPr>
          <w:rFonts w:ascii="Berlin Type Office" w:hAnsi="Berlin Type Office"/>
          <w:spacing w:val="-1"/>
          <w:w w:val="110"/>
        </w:rPr>
        <w:t>angen</w:t>
      </w:r>
      <w:r>
        <w:rPr>
          <w:rFonts w:ascii="Berlin Type Office" w:hAnsi="Berlin Type Office"/>
          <w:spacing w:val="-8"/>
          <w:w w:val="110"/>
        </w:rPr>
        <w:t xml:space="preserve"> </w:t>
      </w:r>
      <w:r>
        <w:rPr>
          <w:rFonts w:ascii="Berlin Type Office" w:hAnsi="Berlin Type Office"/>
          <w:spacing w:val="-1"/>
          <w:w w:val="110"/>
        </w:rPr>
        <w:t>de</w:t>
      </w:r>
      <w:r>
        <w:rPr>
          <w:rFonts w:ascii="Berlin Type Office" w:hAnsi="Berlin Type Office"/>
          <w:spacing w:val="-2"/>
          <w:w w:val="110"/>
        </w:rPr>
        <w:t>r</w:t>
      </w:r>
      <w:r>
        <w:rPr>
          <w:rFonts w:ascii="Berlin Type Office" w:hAnsi="Berlin Type Office"/>
          <w:spacing w:val="-8"/>
          <w:w w:val="110"/>
        </w:rPr>
        <w:t xml:space="preserve">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gabes</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ll</w:t>
      </w:r>
      <w:r>
        <w:rPr>
          <w:rFonts w:ascii="Berlin Type Office" w:hAnsi="Berlin Type Office"/>
          <w:spacing w:val="-1"/>
          <w:w w:val="110"/>
        </w:rPr>
        <w:t>e</w:t>
      </w:r>
      <w:r>
        <w:rPr>
          <w:rFonts w:ascii="Berlin Type Office" w:hAnsi="Berlin Type Office"/>
          <w:spacing w:val="-10"/>
          <w:w w:val="110"/>
        </w:rPr>
        <w:t xml:space="preserve"> </w:t>
      </w:r>
      <w:r>
        <w:rPr>
          <w:rFonts w:ascii="Berlin Type Office" w:hAnsi="Berlin Type Office"/>
          <w:spacing w:val="-2"/>
          <w:w w:val="110"/>
        </w:rPr>
        <w:t>wir</w:t>
      </w:r>
      <w:r>
        <w:rPr>
          <w:rFonts w:ascii="Berlin Type Office" w:hAnsi="Berlin Type Office"/>
          <w:spacing w:val="-1"/>
          <w:w w:val="110"/>
        </w:rPr>
        <w:t>d</w:t>
      </w:r>
      <w:r>
        <w:rPr>
          <w:rFonts w:ascii="Berlin Type Office" w:hAnsi="Berlin Type Office"/>
          <w:spacing w:val="-11"/>
          <w:w w:val="110"/>
        </w:rPr>
        <w:t xml:space="preserve"> </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ne</w:t>
      </w:r>
      <w:r>
        <w:rPr>
          <w:rFonts w:ascii="Berlin Type Office" w:hAnsi="Berlin Type Office"/>
          <w:spacing w:val="-9"/>
          <w:w w:val="110"/>
        </w:rPr>
        <w:t xml:space="preserve"> </w:t>
      </w:r>
      <w:r>
        <w:rPr>
          <w:rFonts w:ascii="Berlin Type Office" w:hAnsi="Berlin Type Office"/>
          <w:spacing w:val="-2"/>
          <w:w w:val="110"/>
        </w:rPr>
        <w:t>A</w:t>
      </w:r>
      <w:r>
        <w:rPr>
          <w:rFonts w:ascii="Berlin Type Office" w:hAnsi="Berlin Type Office"/>
          <w:spacing w:val="-1"/>
          <w:w w:val="110"/>
        </w:rPr>
        <w:t>u</w:t>
      </w:r>
      <w:r>
        <w:rPr>
          <w:rFonts w:ascii="Berlin Type Office" w:hAnsi="Berlin Type Office"/>
          <w:spacing w:val="-2"/>
          <w:w w:val="110"/>
        </w:rPr>
        <w:t>fli</w:t>
      </w:r>
      <w:r>
        <w:rPr>
          <w:rFonts w:ascii="Berlin Type Office" w:hAnsi="Berlin Type Office"/>
          <w:spacing w:val="-1"/>
          <w:w w:val="110"/>
        </w:rPr>
        <w:t>s</w:t>
      </w:r>
      <w:r>
        <w:rPr>
          <w:rFonts w:ascii="Berlin Type Office" w:hAnsi="Berlin Type Office"/>
          <w:spacing w:val="-2"/>
          <w:w w:val="110"/>
        </w:rPr>
        <w:t>t</w:t>
      </w:r>
      <w:r>
        <w:rPr>
          <w:rFonts w:ascii="Berlin Type Office" w:hAnsi="Berlin Type Office"/>
          <w:spacing w:val="-1"/>
          <w:w w:val="110"/>
        </w:rPr>
        <w:t>ung</w:t>
      </w:r>
      <w:r>
        <w:rPr>
          <w:rFonts w:ascii="Berlin Type Office" w:hAnsi="Berlin Type Office"/>
          <w:spacing w:val="-10"/>
          <w:w w:val="110"/>
        </w:rPr>
        <w:t xml:space="preserve"> </w:t>
      </w:r>
      <w:r>
        <w:rPr>
          <w:rFonts w:ascii="Berlin Type Office" w:hAnsi="Berlin Type Office"/>
          <w:w w:val="110"/>
        </w:rPr>
        <w:t>der</w:t>
      </w:r>
      <w:r>
        <w:rPr>
          <w:rFonts w:ascii="Berlin Type Office" w:hAnsi="Berlin Type Office"/>
          <w:spacing w:val="-9"/>
          <w:w w:val="110"/>
        </w:rPr>
        <w:t xml:space="preserve"> </w:t>
      </w:r>
      <w:r>
        <w:rPr>
          <w:rFonts w:ascii="Berlin Type Office" w:hAnsi="Berlin Type Office"/>
          <w:spacing w:val="-2"/>
          <w:w w:val="110"/>
        </w:rPr>
        <w:t>v</w:t>
      </w:r>
      <w:r>
        <w:rPr>
          <w:rFonts w:ascii="Berlin Type Office" w:hAnsi="Berlin Type Office"/>
          <w:spacing w:val="-1"/>
          <w:w w:val="110"/>
        </w:rPr>
        <w:t>o</w:t>
      </w:r>
      <w:r>
        <w:rPr>
          <w:rFonts w:ascii="Berlin Type Office" w:hAnsi="Berlin Type Office"/>
          <w:spacing w:val="-2"/>
          <w:w w:val="110"/>
        </w:rPr>
        <w:t>r</w:t>
      </w:r>
      <w:r>
        <w:rPr>
          <w:rFonts w:ascii="Berlin Type Office" w:hAnsi="Berlin Type Office"/>
          <w:spacing w:val="-1"/>
          <w:w w:val="110"/>
        </w:rPr>
        <w:t>handenen</w:t>
      </w:r>
      <w:r>
        <w:rPr>
          <w:rFonts w:ascii="Berlin Type Office" w:hAnsi="Berlin Type Office"/>
          <w:spacing w:val="-9"/>
          <w:w w:val="110"/>
        </w:rPr>
        <w:t xml:space="preserve"> </w:t>
      </w:r>
      <w:r>
        <w:rPr>
          <w:rFonts w:ascii="Berlin Type Office" w:hAnsi="Berlin Type Office"/>
          <w:spacing w:val="-2"/>
          <w:w w:val="110"/>
        </w:rPr>
        <w:t>t</w:t>
      </w:r>
      <w:r>
        <w:rPr>
          <w:rFonts w:ascii="Berlin Type Office" w:hAnsi="Berlin Type Office"/>
          <w:spacing w:val="-1"/>
          <w:w w:val="110"/>
        </w:rPr>
        <w:t>echn</w:t>
      </w:r>
      <w:r>
        <w:rPr>
          <w:rFonts w:ascii="Berlin Type Office" w:hAnsi="Berlin Type Office"/>
          <w:spacing w:val="-2"/>
          <w:w w:val="110"/>
        </w:rPr>
        <w:t>i</w:t>
      </w:r>
      <w:r>
        <w:rPr>
          <w:rFonts w:ascii="Berlin Type Office" w:hAnsi="Berlin Type Office"/>
          <w:spacing w:val="-1"/>
          <w:w w:val="110"/>
        </w:rPr>
        <w:t>schen</w:t>
      </w:r>
      <w:r>
        <w:rPr>
          <w:rFonts w:ascii="Berlin Type Office" w:hAnsi="Berlin Type Office"/>
          <w:spacing w:val="-10"/>
          <w:w w:val="110"/>
        </w:rPr>
        <w:t xml:space="preserve"> </w:t>
      </w:r>
      <w:r>
        <w:rPr>
          <w:rFonts w:ascii="Berlin Type Office" w:hAnsi="Berlin Type Office"/>
          <w:spacing w:val="-2"/>
          <w:w w:val="110"/>
        </w:rPr>
        <w:t>A</w:t>
      </w:r>
      <w:r>
        <w:rPr>
          <w:rFonts w:ascii="Berlin Type Office" w:hAnsi="Berlin Type Office"/>
          <w:spacing w:val="-1"/>
          <w:w w:val="110"/>
        </w:rPr>
        <w:t>us</w:t>
      </w:r>
      <w:r>
        <w:rPr>
          <w:rFonts w:ascii="Berlin Type Office" w:hAnsi="Berlin Type Office"/>
          <w:spacing w:val="-2"/>
          <w:w w:val="110"/>
        </w:rPr>
        <w:t>r</w:t>
      </w:r>
      <w:r>
        <w:rPr>
          <w:rFonts w:ascii="Berlin Type Office" w:hAnsi="Berlin Type Office"/>
          <w:spacing w:val="-1"/>
          <w:w w:val="110"/>
        </w:rPr>
        <w:t>üs</w:t>
      </w:r>
      <w:r>
        <w:rPr>
          <w:rFonts w:ascii="Berlin Type Office" w:hAnsi="Berlin Type Office"/>
          <w:spacing w:val="-2"/>
          <w:w w:val="110"/>
        </w:rPr>
        <w:t>t</w:t>
      </w:r>
      <w:r>
        <w:rPr>
          <w:rFonts w:ascii="Berlin Type Office" w:hAnsi="Berlin Type Office"/>
          <w:spacing w:val="-1"/>
          <w:w w:val="110"/>
        </w:rPr>
        <w:t>ung</w:t>
      </w:r>
      <w:r>
        <w:rPr>
          <w:rFonts w:ascii="Berlin Type Office" w:hAnsi="Berlin Type Office"/>
          <w:spacing w:val="-7"/>
          <w:w w:val="110"/>
        </w:rPr>
        <w:t xml:space="preserve"> </w:t>
      </w:r>
      <w:r>
        <w:rPr>
          <w:rFonts w:ascii="Berlin Type Office" w:hAnsi="Berlin Type Office"/>
          <w:spacing w:val="-2"/>
          <w:w w:val="110"/>
        </w:rPr>
        <w:t>v</w:t>
      </w:r>
      <w:r>
        <w:rPr>
          <w:rFonts w:ascii="Berlin Type Office" w:hAnsi="Berlin Type Office"/>
          <w:spacing w:val="-1"/>
          <w:w w:val="110"/>
        </w:rPr>
        <w:t>o</w:t>
      </w:r>
      <w:r>
        <w:rPr>
          <w:rFonts w:ascii="Berlin Type Office" w:hAnsi="Berlin Type Office"/>
          <w:spacing w:val="-2"/>
          <w:w w:val="110"/>
        </w:rPr>
        <w:t>r</w:t>
      </w:r>
      <w:r>
        <w:rPr>
          <w:rFonts w:ascii="Berlin Type Office" w:hAnsi="Berlin Type Office"/>
          <w:spacing w:val="-1"/>
          <w:w w:val="110"/>
        </w:rPr>
        <w:t>ge</w:t>
      </w:r>
      <w:r>
        <w:rPr>
          <w:rFonts w:ascii="Berlin Type Office" w:hAnsi="Berlin Type Office"/>
          <w:spacing w:val="-2"/>
          <w:w w:val="110"/>
        </w:rPr>
        <w:t>l</w:t>
      </w:r>
      <w:r>
        <w:rPr>
          <w:rFonts w:ascii="Berlin Type Office" w:hAnsi="Berlin Type Office"/>
          <w:spacing w:val="-1"/>
          <w:w w:val="110"/>
        </w:rPr>
        <w:t>eg</w:t>
      </w:r>
      <w:r>
        <w:rPr>
          <w:rFonts w:ascii="Berlin Type Office" w:hAnsi="Berlin Type Office"/>
          <w:spacing w:val="-2"/>
          <w:w w:val="110"/>
        </w:rPr>
        <w:t>t</w:t>
      </w:r>
      <w:r>
        <w:rPr>
          <w:rFonts w:ascii="Berlin Type Office" w:hAnsi="Berlin Type Office"/>
          <w:spacing w:val="115"/>
          <w:w w:val="99"/>
        </w:rPr>
        <w:t xml:space="preserve"> </w:t>
      </w:r>
      <w:r>
        <w:rPr>
          <w:rFonts w:ascii="Berlin Type Office" w:hAnsi="Berlin Type Office"/>
          <w:spacing w:val="-1"/>
          <w:w w:val="110"/>
        </w:rPr>
        <w:t>übe</w:t>
      </w:r>
      <w:r>
        <w:rPr>
          <w:rFonts w:ascii="Berlin Type Office" w:hAnsi="Berlin Type Office"/>
          <w:spacing w:val="-2"/>
          <w:w w:val="110"/>
        </w:rPr>
        <w:t>r</w:t>
      </w:r>
      <w:r>
        <w:rPr>
          <w:rFonts w:ascii="Berlin Type Office" w:hAnsi="Berlin Type Office"/>
          <w:spacing w:val="3"/>
          <w:w w:val="110"/>
        </w:rPr>
        <w:t xml:space="preserve"> </w:t>
      </w:r>
      <w:r>
        <w:rPr>
          <w:rFonts w:ascii="Berlin Type Office" w:hAnsi="Berlin Type Office"/>
          <w:spacing w:val="-1"/>
          <w:w w:val="110"/>
        </w:rPr>
        <w:t>d</w:t>
      </w:r>
      <w:r>
        <w:rPr>
          <w:rFonts w:ascii="Berlin Type Office" w:hAnsi="Berlin Type Office"/>
          <w:spacing w:val="-2"/>
          <w:w w:val="110"/>
        </w:rPr>
        <w:t>i</w:t>
      </w:r>
      <w:r>
        <w:rPr>
          <w:rFonts w:ascii="Berlin Type Office" w:hAnsi="Berlin Type Office"/>
          <w:spacing w:val="-1"/>
          <w:w w:val="110"/>
        </w:rPr>
        <w:t>e</w:t>
      </w:r>
      <w:r>
        <w:rPr>
          <w:rFonts w:ascii="Berlin Type Office" w:hAnsi="Berlin Type Office"/>
          <w:spacing w:val="1"/>
          <w:w w:val="110"/>
        </w:rPr>
        <w:t xml:space="preserve"> </w:t>
      </w:r>
      <w:r>
        <w:rPr>
          <w:rFonts w:ascii="Berlin Type Office" w:hAnsi="Berlin Type Office"/>
          <w:spacing w:val="-1"/>
          <w:w w:val="110"/>
        </w:rPr>
        <w:t>das</w:t>
      </w:r>
      <w:r>
        <w:rPr>
          <w:rFonts w:ascii="Berlin Type Office" w:hAnsi="Berlin Type Office"/>
          <w:spacing w:val="1"/>
          <w:w w:val="110"/>
        </w:rPr>
        <w:t xml:space="preserve"> </w:t>
      </w:r>
      <w:r>
        <w:rPr>
          <w:rFonts w:ascii="Berlin Type Office" w:hAnsi="Berlin Type Office"/>
          <w:w w:val="110"/>
        </w:rPr>
        <w:t xml:space="preserve">Unternehmen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rf</w:t>
      </w:r>
      <w:r>
        <w:rPr>
          <w:rFonts w:ascii="Berlin Type Office" w:hAnsi="Berlin Type Office"/>
          <w:spacing w:val="-1"/>
          <w:w w:val="110"/>
        </w:rPr>
        <w:t>üg</w:t>
      </w:r>
      <w:r>
        <w:rPr>
          <w:rFonts w:ascii="Berlin Type Office" w:hAnsi="Berlin Type Office"/>
          <w:spacing w:val="-2"/>
          <w:w w:val="110"/>
        </w:rPr>
        <w:t>t</w:t>
      </w:r>
      <w:r>
        <w:rPr>
          <w:rFonts w:ascii="Berlin Type Office" w:hAnsi="Berlin Type Office"/>
          <w:spacing w:val="-1"/>
          <w:w w:val="110"/>
        </w:rPr>
        <w:t>.</w:t>
      </w:r>
    </w:p>
    <w:p w14:paraId="2B7F3BB4" w14:textId="77777777" w:rsidR="00A80034" w:rsidRDefault="00A80034">
      <w:pPr>
        <w:pStyle w:val="Textkrper"/>
        <w:kinsoku w:val="0"/>
        <w:overflowPunct w:val="0"/>
        <w:spacing w:before="80"/>
        <w:ind w:left="0"/>
        <w:rPr>
          <w:rFonts w:ascii="Berlin Type Office" w:hAnsi="Berlin Type Office"/>
          <w:noProof/>
        </w:rPr>
      </w:pPr>
    </w:p>
    <w:p w14:paraId="4B22308C" w14:textId="77777777" w:rsidR="00A80034" w:rsidRDefault="00BD17D0">
      <w:pPr>
        <w:pStyle w:val="Textkrper"/>
        <w:kinsoku w:val="0"/>
        <w:overflowPunct w:val="0"/>
        <w:spacing w:before="80"/>
        <w:ind w:left="0"/>
        <w:rPr>
          <w:rFonts w:ascii="Berlin Type Office" w:hAnsi="Berlin Type Office"/>
          <w:w w:val="120"/>
        </w:rPr>
      </w:pPr>
      <w:r>
        <w:rPr>
          <w:rFonts w:ascii="Berlin Type Office" w:hAnsi="Berlin Type Office"/>
          <w:noProof/>
        </w:rPr>
        <w:fldChar w:fldCharType="begin">
          <w:ffData>
            <w:name w:val=""/>
            <w:enabled/>
            <w:calcOnExit w:val="0"/>
            <w:statusText w:type="text" w:val="Durch AG"/>
            <w:checkBox>
              <w:sizeAuto/>
              <w:default w:val="1"/>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i/>
          <w:spacing w:val="-2"/>
          <w:w w:val="120"/>
        </w:rPr>
        <w:t>3.</w:t>
      </w:r>
      <w:r>
        <w:rPr>
          <w:rFonts w:ascii="Berlin Type Office" w:hAnsi="Berlin Type Office"/>
          <w:i/>
          <w:w w:val="120"/>
        </w:rPr>
        <w:t xml:space="preserve"> </w:t>
      </w:r>
      <w:r>
        <w:rPr>
          <w:rFonts w:ascii="Berlin Type Office" w:hAnsi="Berlin Type Office"/>
          <w:i/>
          <w:spacing w:val="-2"/>
          <w:w w:val="120"/>
        </w:rPr>
        <w:t>A</w:t>
      </w:r>
      <w:r>
        <w:rPr>
          <w:rFonts w:ascii="Berlin Type Office" w:hAnsi="Berlin Type Office"/>
          <w:i/>
          <w:spacing w:val="-1"/>
          <w:w w:val="120"/>
        </w:rPr>
        <w:t>ngaben</w:t>
      </w:r>
      <w:r>
        <w:rPr>
          <w:rFonts w:ascii="Berlin Type Office" w:hAnsi="Berlin Type Office"/>
          <w:i/>
          <w:spacing w:val="-10"/>
          <w:w w:val="120"/>
        </w:rPr>
        <w:t xml:space="preserve"> </w:t>
      </w:r>
      <w:r>
        <w:rPr>
          <w:rFonts w:ascii="Berlin Type Office" w:hAnsi="Berlin Type Office"/>
          <w:i/>
          <w:w w:val="120"/>
        </w:rPr>
        <w:t>zu Widerstreitenden Interessen</w:t>
      </w:r>
    </w:p>
    <w:p w14:paraId="79AD41A0" w14:textId="77777777" w:rsidR="00A80034" w:rsidRDefault="00A80034">
      <w:pPr>
        <w:pStyle w:val="Textkrper"/>
        <w:kinsoku w:val="0"/>
        <w:overflowPunct w:val="0"/>
        <w:spacing w:before="80"/>
        <w:ind w:left="0"/>
        <w:rPr>
          <w:rFonts w:ascii="Berlin Type Office" w:hAnsi="Berlin Type Office"/>
        </w:rPr>
      </w:pPr>
    </w:p>
    <w:p w14:paraId="06BB7E01" w14:textId="77777777" w:rsidR="00A80034" w:rsidRDefault="00BD17D0">
      <w:pPr>
        <w:pStyle w:val="Textkrper"/>
        <w:kinsoku w:val="0"/>
        <w:overflowPunct w:val="0"/>
        <w:spacing w:before="80" w:line="245" w:lineRule="auto"/>
        <w:ind w:right="294"/>
        <w:jc w:val="both"/>
        <w:rPr>
          <w:rFonts w:ascii="Berlin Type Office" w:hAnsi="Berlin Type Office"/>
          <w:w w:val="110"/>
        </w:rPr>
      </w:pPr>
      <w:r>
        <w:rPr>
          <w:rFonts w:ascii="Berlin Type Office" w:hAnsi="Berlin Type Office"/>
          <w:noProof/>
          <w:highlight w:val="yellow"/>
        </w:rPr>
        <w:fldChar w:fldCharType="begin">
          <w:ffData>
            <w:name w:val="Kontrollkästchen92"/>
            <w:enabled/>
            <w:calcOnExit w:val="0"/>
            <w:statusText w:type="text" w:val="Durch AG"/>
            <w:checkBox>
              <w:sizeAuto/>
              <w:default w:val="0"/>
            </w:checkBox>
          </w:ffData>
        </w:fldChar>
      </w:r>
      <w:r>
        <w:rPr>
          <w:rFonts w:ascii="Berlin Type Office" w:hAnsi="Berlin Type Office"/>
          <w:noProof/>
          <w:highlight w:val="yellow"/>
        </w:rPr>
        <w:instrText xml:space="preserve"> FORMCHECKBOX </w:instrText>
      </w:r>
      <w:r w:rsidR="00F033C9">
        <w:rPr>
          <w:rFonts w:ascii="Berlin Type Office" w:hAnsi="Berlin Type Office"/>
          <w:noProof/>
          <w:highlight w:val="yellow"/>
        </w:rPr>
      </w:r>
      <w:r w:rsidR="00F033C9">
        <w:rPr>
          <w:rFonts w:ascii="Berlin Type Office" w:hAnsi="Berlin Type Office"/>
          <w:noProof/>
          <w:highlight w:val="yellow"/>
        </w:rPr>
        <w:fldChar w:fldCharType="separate"/>
      </w:r>
      <w:r>
        <w:rPr>
          <w:rFonts w:ascii="Berlin Type Office" w:hAnsi="Berlin Type Office"/>
          <w:noProof/>
          <w:highlight w:val="yellow"/>
        </w:rPr>
        <w:fldChar w:fldCharType="end"/>
      </w:r>
      <w:r>
        <w:rPr>
          <w:rFonts w:ascii="Berlin Type Office" w:hAnsi="Berlin Type Office"/>
          <w:noProof/>
        </w:rPr>
        <w:t xml:space="preserve"> </w:t>
      </w:r>
      <w:r>
        <w:rPr>
          <w:rFonts w:ascii="Berlin Type Office" w:hAnsi="Berlin Type Office"/>
          <w:w w:val="110"/>
        </w:rPr>
        <w:t>Ich/Wir bestätigen, dass keine kollidierenden Interessen im Sinne des §46 Abs. 2 VgV bestehen, die die Auftragsausführung negativ beeinflussen können.</w:t>
      </w:r>
    </w:p>
    <w:p w14:paraId="61DDAEF9" w14:textId="77777777" w:rsidR="00A80034" w:rsidRDefault="00BD17D0">
      <w:pPr>
        <w:pStyle w:val="Textkrper"/>
        <w:kinsoku w:val="0"/>
        <w:overflowPunct w:val="0"/>
        <w:spacing w:before="80" w:line="245" w:lineRule="auto"/>
        <w:ind w:left="0" w:right="294"/>
        <w:jc w:val="both"/>
        <w:rPr>
          <w:rFonts w:ascii="Berlin Type Office" w:hAnsi="Berlin Type Office"/>
          <w:w w:val="110"/>
        </w:rPr>
      </w:pPr>
      <w:r>
        <w:rPr>
          <w:rFonts w:ascii="Berlin Type Office" w:hAnsi="Berlin Type Office"/>
          <w:spacing w:val="-2"/>
          <w:w w:val="110"/>
        </w:rPr>
        <w:t>Sollte vorstehende Erklärung nicht uneingeschränkt abgegeben werden können, ist A</w:t>
      </w:r>
      <w:r>
        <w:rPr>
          <w:rFonts w:ascii="Berlin Type Office" w:hAnsi="Berlin Type Office"/>
          <w:spacing w:val="-1"/>
          <w:w w:val="110"/>
        </w:rPr>
        <w:t>u</w:t>
      </w:r>
      <w:r>
        <w:rPr>
          <w:rFonts w:ascii="Berlin Type Office" w:hAnsi="Berlin Type Office"/>
          <w:spacing w:val="-2"/>
          <w:w w:val="110"/>
        </w:rPr>
        <w:t>f</w:t>
      </w:r>
      <w:r>
        <w:rPr>
          <w:rFonts w:ascii="Berlin Type Office" w:hAnsi="Berlin Type Office"/>
          <w:spacing w:val="-10"/>
          <w:w w:val="110"/>
        </w:rPr>
        <w:t xml:space="preserve">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rl</w:t>
      </w:r>
      <w:r>
        <w:rPr>
          <w:rFonts w:ascii="Berlin Type Office" w:hAnsi="Berlin Type Office"/>
          <w:spacing w:val="-1"/>
          <w:w w:val="110"/>
        </w:rPr>
        <w:t>angen</w:t>
      </w:r>
      <w:r>
        <w:rPr>
          <w:rFonts w:ascii="Berlin Type Office" w:hAnsi="Berlin Type Office"/>
          <w:spacing w:val="-8"/>
          <w:w w:val="110"/>
        </w:rPr>
        <w:t xml:space="preserve"> </w:t>
      </w:r>
      <w:r>
        <w:rPr>
          <w:rFonts w:ascii="Berlin Type Office" w:hAnsi="Berlin Type Office"/>
          <w:spacing w:val="-1"/>
          <w:w w:val="110"/>
        </w:rPr>
        <w:t>de</w:t>
      </w:r>
      <w:r>
        <w:rPr>
          <w:rFonts w:ascii="Berlin Type Office" w:hAnsi="Berlin Type Office"/>
          <w:spacing w:val="-2"/>
          <w:w w:val="110"/>
        </w:rPr>
        <w:t>r</w:t>
      </w:r>
      <w:r>
        <w:rPr>
          <w:rFonts w:ascii="Berlin Type Office" w:hAnsi="Berlin Type Office"/>
          <w:spacing w:val="-8"/>
          <w:w w:val="110"/>
        </w:rPr>
        <w:t xml:space="preserve">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gabes</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ll</w:t>
      </w:r>
      <w:r>
        <w:rPr>
          <w:rFonts w:ascii="Berlin Type Office" w:hAnsi="Berlin Type Office"/>
          <w:spacing w:val="-1"/>
          <w:w w:val="110"/>
        </w:rPr>
        <w:t>e</w:t>
      </w:r>
      <w:r>
        <w:rPr>
          <w:rFonts w:ascii="Berlin Type Office" w:hAnsi="Berlin Type Office"/>
          <w:spacing w:val="-11"/>
          <w:w w:val="110"/>
        </w:rPr>
        <w:t xml:space="preserve"> </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ne</w:t>
      </w:r>
      <w:r>
        <w:rPr>
          <w:rFonts w:ascii="Berlin Type Office" w:hAnsi="Berlin Type Office"/>
          <w:spacing w:val="-9"/>
          <w:w w:val="110"/>
        </w:rPr>
        <w:t xml:space="preserve"> </w:t>
      </w:r>
      <w:r>
        <w:rPr>
          <w:rFonts w:ascii="Berlin Type Office" w:hAnsi="Berlin Type Office"/>
          <w:spacing w:val="-2"/>
          <w:w w:val="110"/>
        </w:rPr>
        <w:t>A</w:t>
      </w:r>
      <w:r>
        <w:rPr>
          <w:rFonts w:ascii="Berlin Type Office" w:hAnsi="Berlin Type Office"/>
          <w:spacing w:val="-1"/>
          <w:w w:val="110"/>
        </w:rPr>
        <w:t>u</w:t>
      </w:r>
      <w:r>
        <w:rPr>
          <w:rFonts w:ascii="Berlin Type Office" w:hAnsi="Berlin Type Office"/>
          <w:spacing w:val="-2"/>
          <w:w w:val="110"/>
        </w:rPr>
        <w:t>fli</w:t>
      </w:r>
      <w:r>
        <w:rPr>
          <w:rFonts w:ascii="Berlin Type Office" w:hAnsi="Berlin Type Office"/>
          <w:spacing w:val="-1"/>
          <w:w w:val="110"/>
        </w:rPr>
        <w:t>s</w:t>
      </w:r>
      <w:r>
        <w:rPr>
          <w:rFonts w:ascii="Berlin Type Office" w:hAnsi="Berlin Type Office"/>
          <w:spacing w:val="-2"/>
          <w:w w:val="110"/>
        </w:rPr>
        <w:t>t</w:t>
      </w:r>
      <w:r>
        <w:rPr>
          <w:rFonts w:ascii="Berlin Type Office" w:hAnsi="Berlin Type Office"/>
          <w:spacing w:val="-1"/>
          <w:w w:val="110"/>
        </w:rPr>
        <w:t>ung</w:t>
      </w:r>
      <w:r>
        <w:rPr>
          <w:rFonts w:ascii="Berlin Type Office" w:hAnsi="Berlin Type Office"/>
          <w:spacing w:val="-10"/>
          <w:w w:val="110"/>
        </w:rPr>
        <w:t xml:space="preserve"> </w:t>
      </w:r>
      <w:r>
        <w:rPr>
          <w:rFonts w:ascii="Berlin Type Office" w:hAnsi="Berlin Type Office"/>
          <w:w w:val="110"/>
        </w:rPr>
        <w:t>der/des widerstreitenden Interesses(n) sowie die hierzu ergriffene(n) Gegenmaßnahme(n) einzureichen.</w:t>
      </w:r>
    </w:p>
    <w:p w14:paraId="108E72A8" w14:textId="77777777" w:rsidR="00A80034" w:rsidRDefault="00A80034">
      <w:pPr>
        <w:pStyle w:val="Textkrper"/>
        <w:kinsoku w:val="0"/>
        <w:overflowPunct w:val="0"/>
        <w:spacing w:before="80" w:line="245" w:lineRule="auto"/>
        <w:ind w:left="0" w:right="294"/>
        <w:rPr>
          <w:rFonts w:ascii="Berlin Type Office" w:hAnsi="Berlin Type Office"/>
          <w:w w:val="110"/>
        </w:rPr>
      </w:pPr>
    </w:p>
    <w:p w14:paraId="43D15599" w14:textId="77777777" w:rsidR="00A80034" w:rsidRDefault="00A80034">
      <w:pPr>
        <w:pStyle w:val="Textkrper"/>
        <w:kinsoku w:val="0"/>
        <w:overflowPunct w:val="0"/>
        <w:spacing w:before="80" w:line="245" w:lineRule="auto"/>
        <w:ind w:left="0" w:right="294"/>
        <w:rPr>
          <w:rFonts w:ascii="Berlin Type Office" w:hAnsi="Berlin Type Office"/>
          <w:w w:val="110"/>
        </w:rPr>
      </w:pPr>
    </w:p>
    <w:p w14:paraId="50CD9BC2" w14:textId="77777777" w:rsidR="00A80034" w:rsidRDefault="00A80034">
      <w:pPr>
        <w:pStyle w:val="Textkrper"/>
        <w:kinsoku w:val="0"/>
        <w:overflowPunct w:val="0"/>
        <w:spacing w:before="80" w:line="245" w:lineRule="auto"/>
        <w:ind w:left="0" w:right="294"/>
        <w:rPr>
          <w:rFonts w:ascii="Berlin Type Office" w:hAnsi="Berlin Type Office"/>
          <w:w w:val="110"/>
        </w:rPr>
      </w:pPr>
    </w:p>
    <w:p w14:paraId="7ADD3EC2" w14:textId="77777777" w:rsidR="00A80034" w:rsidRDefault="00A80034">
      <w:pPr>
        <w:pStyle w:val="Textkrper"/>
        <w:kinsoku w:val="0"/>
        <w:overflowPunct w:val="0"/>
        <w:spacing w:before="80" w:line="245" w:lineRule="auto"/>
        <w:ind w:left="0" w:right="294"/>
        <w:rPr>
          <w:rFonts w:ascii="Berlin Type Office" w:hAnsi="Berlin Type Office"/>
          <w:w w:val="110"/>
        </w:rPr>
      </w:pPr>
    </w:p>
    <w:p w14:paraId="14BD9E27" w14:textId="30CDD907" w:rsidR="00A80034" w:rsidRDefault="00CC0AB3">
      <w:pPr>
        <w:pStyle w:val="Textkrper"/>
        <w:kinsoku w:val="0"/>
        <w:overflowPunct w:val="0"/>
        <w:spacing w:before="80" w:line="245" w:lineRule="auto"/>
        <w:ind w:left="0" w:right="294"/>
        <w:rPr>
          <w:rFonts w:ascii="Berlin Type Office" w:hAnsi="Berlin Type Office"/>
          <w:w w:val="120"/>
        </w:rPr>
      </w:pPr>
      <w:r>
        <w:rPr>
          <w:rFonts w:ascii="Berlin Type Office" w:hAnsi="Berlin Type Office"/>
          <w:noProof/>
        </w:rPr>
        <w:fldChar w:fldCharType="begin">
          <w:ffData>
            <w:name w:val=""/>
            <w:enabled/>
            <w:calcOnExit w:val="0"/>
            <w:statusText w:type="text" w:val="Durch AG"/>
            <w:checkBox>
              <w:sizeAuto/>
              <w:default w:val="1"/>
            </w:checkBox>
          </w:ffData>
        </w:fldChar>
      </w:r>
      <w:r>
        <w:rPr>
          <w:rFonts w:ascii="Berlin Type Office" w:hAnsi="Berlin Type Office"/>
          <w:noProof/>
        </w:rPr>
        <w:instrText xml:space="preserve"> FORMCHECKBOX </w:instrText>
      </w:r>
      <w:r>
        <w:rPr>
          <w:rFonts w:ascii="Berlin Type Office" w:hAnsi="Berlin Type Office"/>
          <w:noProof/>
        </w:rPr>
      </w:r>
      <w:r>
        <w:rPr>
          <w:rFonts w:ascii="Berlin Type Office" w:hAnsi="Berlin Type Office"/>
          <w:noProof/>
        </w:rPr>
        <w:fldChar w:fldCharType="end"/>
      </w:r>
      <w:r w:rsidR="00BD17D0">
        <w:rPr>
          <w:rFonts w:ascii="Berlin Type Office" w:hAnsi="Berlin Type Office"/>
          <w:noProof/>
        </w:rPr>
        <w:t xml:space="preserve"> 4. </w:t>
      </w:r>
      <w:r w:rsidR="00BD17D0">
        <w:rPr>
          <w:rFonts w:ascii="Berlin Type Office" w:hAnsi="Berlin Type Office"/>
          <w:i/>
          <w:w w:val="120"/>
        </w:rPr>
        <w:t>Zusätzliche</w:t>
      </w:r>
      <w:r w:rsidR="00BD17D0">
        <w:rPr>
          <w:rFonts w:ascii="Berlin Type Office" w:hAnsi="Berlin Type Office"/>
          <w:i/>
          <w:spacing w:val="-27"/>
          <w:w w:val="120"/>
        </w:rPr>
        <w:t xml:space="preserve"> </w:t>
      </w:r>
      <w:r w:rsidR="00BD17D0">
        <w:rPr>
          <w:rFonts w:ascii="Berlin Type Office" w:hAnsi="Berlin Type Office"/>
          <w:i/>
          <w:w w:val="120"/>
        </w:rPr>
        <w:t>erforderliche</w:t>
      </w:r>
      <w:r w:rsidR="00BD17D0">
        <w:rPr>
          <w:rFonts w:ascii="Berlin Type Office" w:hAnsi="Berlin Type Office"/>
          <w:i/>
          <w:spacing w:val="-26"/>
          <w:w w:val="120"/>
        </w:rPr>
        <w:t xml:space="preserve"> </w:t>
      </w:r>
      <w:r w:rsidR="00BD17D0">
        <w:rPr>
          <w:rFonts w:ascii="Berlin Type Office" w:hAnsi="Berlin Type Office"/>
          <w:i/>
          <w:spacing w:val="-2"/>
          <w:w w:val="120"/>
        </w:rPr>
        <w:t>N</w:t>
      </w:r>
      <w:r w:rsidR="00BD17D0">
        <w:rPr>
          <w:rFonts w:ascii="Berlin Type Office" w:hAnsi="Berlin Type Office"/>
          <w:i/>
          <w:spacing w:val="-1"/>
          <w:w w:val="120"/>
        </w:rPr>
        <w:t>ach</w:t>
      </w:r>
      <w:r w:rsidR="00BD17D0">
        <w:rPr>
          <w:rFonts w:ascii="Berlin Type Office" w:hAnsi="Berlin Type Office"/>
          <w:i/>
          <w:spacing w:val="-2"/>
          <w:w w:val="120"/>
        </w:rPr>
        <w:t>w</w:t>
      </w:r>
      <w:r w:rsidR="00BD17D0">
        <w:rPr>
          <w:rFonts w:ascii="Berlin Type Office" w:hAnsi="Berlin Type Office"/>
          <w:i/>
          <w:spacing w:val="-1"/>
          <w:w w:val="120"/>
        </w:rPr>
        <w:t>e</w:t>
      </w:r>
      <w:r w:rsidR="00BD17D0">
        <w:rPr>
          <w:rFonts w:ascii="Berlin Type Office" w:hAnsi="Berlin Type Office"/>
          <w:i/>
          <w:spacing w:val="-2"/>
          <w:w w:val="120"/>
        </w:rPr>
        <w:t>i</w:t>
      </w:r>
      <w:r w:rsidR="00BD17D0">
        <w:rPr>
          <w:rFonts w:ascii="Berlin Type Office" w:hAnsi="Berlin Type Office"/>
          <w:i/>
          <w:spacing w:val="-1"/>
          <w:w w:val="120"/>
        </w:rPr>
        <w:t>se/Unterlagen</w:t>
      </w:r>
      <w:r w:rsidR="00BD17D0">
        <w:rPr>
          <w:rFonts w:ascii="Berlin Type Office" w:hAnsi="Berlin Type Office"/>
          <w:i/>
          <w:spacing w:val="-2"/>
          <w:w w:val="120"/>
        </w:rPr>
        <w:t>,</w:t>
      </w:r>
      <w:r w:rsidR="00BD17D0">
        <w:rPr>
          <w:rFonts w:ascii="Berlin Type Office" w:hAnsi="Berlin Type Office"/>
          <w:i/>
          <w:spacing w:val="-25"/>
          <w:w w:val="120"/>
        </w:rPr>
        <w:t xml:space="preserve"> </w:t>
      </w:r>
      <w:r w:rsidR="00BD17D0">
        <w:rPr>
          <w:rFonts w:ascii="Berlin Type Office" w:hAnsi="Berlin Type Office"/>
          <w:i/>
          <w:w w:val="120"/>
        </w:rPr>
        <w:t>die</w:t>
      </w:r>
      <w:r w:rsidR="00BD17D0">
        <w:rPr>
          <w:rFonts w:ascii="Berlin Type Office" w:hAnsi="Berlin Type Office"/>
          <w:i/>
          <w:spacing w:val="-24"/>
          <w:w w:val="120"/>
        </w:rPr>
        <w:t xml:space="preserve"> </w:t>
      </w:r>
      <w:r w:rsidR="00BD17D0">
        <w:rPr>
          <w:rFonts w:ascii="Berlin Type Office" w:hAnsi="Berlin Type Office"/>
          <w:i/>
          <w:w w:val="120"/>
        </w:rPr>
        <w:t>auf</w:t>
      </w:r>
      <w:r w:rsidR="00BD17D0">
        <w:rPr>
          <w:rFonts w:ascii="Berlin Type Office" w:hAnsi="Berlin Type Office"/>
          <w:i/>
          <w:spacing w:val="-25"/>
          <w:w w:val="120"/>
        </w:rPr>
        <w:t xml:space="preserve"> </w:t>
      </w:r>
      <w:r w:rsidR="00BD17D0">
        <w:rPr>
          <w:rFonts w:ascii="Berlin Type Office" w:hAnsi="Berlin Type Office"/>
          <w:i/>
          <w:spacing w:val="-2"/>
          <w:w w:val="120"/>
        </w:rPr>
        <w:t>V</w:t>
      </w:r>
      <w:r w:rsidR="00BD17D0">
        <w:rPr>
          <w:rFonts w:ascii="Berlin Type Office" w:hAnsi="Berlin Type Office"/>
          <w:i/>
          <w:spacing w:val="-1"/>
          <w:w w:val="120"/>
        </w:rPr>
        <w:t>e</w:t>
      </w:r>
      <w:r w:rsidR="00BD17D0">
        <w:rPr>
          <w:rFonts w:ascii="Berlin Type Office" w:hAnsi="Berlin Type Office"/>
          <w:i/>
          <w:spacing w:val="-2"/>
          <w:w w:val="120"/>
        </w:rPr>
        <w:t>rl</w:t>
      </w:r>
      <w:r w:rsidR="00BD17D0">
        <w:rPr>
          <w:rFonts w:ascii="Berlin Type Office" w:hAnsi="Berlin Type Office"/>
          <w:i/>
          <w:spacing w:val="-1"/>
          <w:w w:val="120"/>
        </w:rPr>
        <w:t>angen</w:t>
      </w:r>
      <w:r w:rsidR="00BD17D0">
        <w:rPr>
          <w:rFonts w:ascii="Berlin Type Office" w:hAnsi="Berlin Type Office"/>
          <w:i/>
          <w:spacing w:val="-24"/>
          <w:w w:val="120"/>
        </w:rPr>
        <w:t xml:space="preserve"> </w:t>
      </w:r>
      <w:r w:rsidR="00BD17D0">
        <w:rPr>
          <w:rFonts w:ascii="Berlin Type Office" w:hAnsi="Berlin Type Office"/>
          <w:i/>
          <w:w w:val="120"/>
        </w:rPr>
        <w:t>der</w:t>
      </w:r>
      <w:r w:rsidR="00BD17D0">
        <w:rPr>
          <w:rFonts w:ascii="Berlin Type Office" w:hAnsi="Berlin Type Office"/>
          <w:i/>
          <w:spacing w:val="-25"/>
          <w:w w:val="120"/>
        </w:rPr>
        <w:t xml:space="preserve"> </w:t>
      </w:r>
      <w:r w:rsidR="00BD17D0">
        <w:rPr>
          <w:rFonts w:ascii="Berlin Type Office" w:hAnsi="Berlin Type Office"/>
          <w:i/>
          <w:w w:val="120"/>
        </w:rPr>
        <w:t>Vergabestelle</w:t>
      </w:r>
      <w:r w:rsidR="00BD17D0">
        <w:rPr>
          <w:rFonts w:ascii="Berlin Type Office" w:hAnsi="Berlin Type Office"/>
          <w:i/>
          <w:spacing w:val="-26"/>
          <w:w w:val="120"/>
        </w:rPr>
        <w:t xml:space="preserve"> </w:t>
      </w:r>
      <w:r w:rsidR="00BD17D0">
        <w:rPr>
          <w:rFonts w:ascii="Berlin Type Office" w:hAnsi="Berlin Type Office"/>
          <w:i/>
          <w:w w:val="120"/>
        </w:rPr>
        <w:t>einzureichen</w:t>
      </w:r>
      <w:r w:rsidR="00BD17D0">
        <w:rPr>
          <w:rFonts w:ascii="Berlin Type Office" w:hAnsi="Berlin Type Office"/>
          <w:i/>
          <w:spacing w:val="-26"/>
          <w:w w:val="120"/>
        </w:rPr>
        <w:t xml:space="preserve"> </w:t>
      </w:r>
      <w:r w:rsidR="00BD17D0">
        <w:rPr>
          <w:rFonts w:ascii="Berlin Type Office" w:hAnsi="Berlin Type Office"/>
          <w:i/>
          <w:w w:val="120"/>
        </w:rPr>
        <w:t>sind:</w:t>
      </w:r>
    </w:p>
    <w:p w14:paraId="4968F371" w14:textId="77777777" w:rsidR="00A80034" w:rsidRDefault="00A80034">
      <w:pPr>
        <w:pStyle w:val="Textkrper"/>
        <w:kinsoku w:val="0"/>
        <w:overflowPunct w:val="0"/>
        <w:spacing w:before="11"/>
        <w:ind w:left="0"/>
        <w:rPr>
          <w:rFonts w:ascii="Berlin Type Office" w:hAnsi="Berlin Type Office"/>
        </w:rPr>
      </w:pPr>
    </w:p>
    <w:p w14:paraId="5A501582" w14:textId="77777777" w:rsidR="00A80034" w:rsidRDefault="00BD17D0">
      <w:pPr>
        <w:pStyle w:val="Textkrper"/>
        <w:kinsoku w:val="0"/>
        <w:overflowPunct w:val="0"/>
        <w:spacing w:before="11"/>
        <w:ind w:left="0"/>
        <w:jc w:val="both"/>
        <w:rPr>
          <w:rFonts w:ascii="Berlin Type Office" w:hAnsi="Berlin Type Office"/>
        </w:rPr>
      </w:pPr>
      <w:r>
        <w:rPr>
          <w:rFonts w:ascii="Berlin Type Office" w:hAnsi="Berlin Type Office"/>
        </w:rPr>
        <w:t>Ich/Wir erkläre(n), dass mir/uns die für die Ausführung der Leistung erforderlichen Arbeitskräfte zur Verfügung stehen.</w:t>
      </w:r>
    </w:p>
    <w:p w14:paraId="4D5605CD" w14:textId="77777777" w:rsidR="00A80034" w:rsidRDefault="00A80034">
      <w:pPr>
        <w:pStyle w:val="Textkrper"/>
        <w:kinsoku w:val="0"/>
        <w:overflowPunct w:val="0"/>
        <w:spacing w:before="11"/>
        <w:ind w:left="0"/>
        <w:rPr>
          <w:rFonts w:ascii="Berlin Type Office" w:hAnsi="Berlin Type Offic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6"/>
        <w:gridCol w:w="1561"/>
        <w:gridCol w:w="1760"/>
      </w:tblGrid>
      <w:tr w:rsidR="00A80034" w14:paraId="2C1694F0" w14:textId="77777777">
        <w:trPr>
          <w:trHeight w:val="421"/>
        </w:trPr>
        <w:tc>
          <w:tcPr>
            <w:tcW w:w="6246" w:type="dxa"/>
            <w:vMerge w:val="restart"/>
            <w:vAlign w:val="center"/>
          </w:tcPr>
          <w:p w14:paraId="782960B0" w14:textId="77777777" w:rsidR="00A80034" w:rsidRDefault="00BD17D0">
            <w:pPr>
              <w:pStyle w:val="TableParagraph"/>
              <w:tabs>
                <w:tab w:val="right" w:pos="6450"/>
              </w:tabs>
              <w:kinsoku w:val="0"/>
              <w:overflowPunct w:val="0"/>
              <w:spacing w:before="229"/>
              <w:rPr>
                <w:rFonts w:ascii="Berlin Type Office" w:hAnsi="Berlin Type Office"/>
                <w:sz w:val="13"/>
                <w:szCs w:val="13"/>
              </w:rPr>
            </w:pPr>
            <w:r>
              <w:rPr>
                <w:rFonts w:ascii="Berlin Type Office" w:hAnsi="Berlin Type Office"/>
                <w:spacing w:val="-2"/>
                <w:w w:val="110"/>
                <w:sz w:val="20"/>
                <w:szCs w:val="20"/>
              </w:rPr>
              <w:t>Anzahl der durchschnittlich beschäftigten Mitarbeitenden der letzten drei Geschäftsjahre</w:t>
            </w:r>
            <w:r>
              <w:rPr>
                <w:rFonts w:ascii="Berlin Type Office" w:hAnsi="Berlin Type Office"/>
                <w:w w:val="110"/>
                <w:sz w:val="20"/>
                <w:szCs w:val="20"/>
              </w:rPr>
              <w:t>:</w:t>
            </w:r>
          </w:p>
        </w:tc>
        <w:tc>
          <w:tcPr>
            <w:tcW w:w="1561" w:type="dxa"/>
            <w:vAlign w:val="center"/>
          </w:tcPr>
          <w:p w14:paraId="666F2A42" w14:textId="77777777" w:rsidR="00A80034" w:rsidRDefault="00BD17D0">
            <w:pPr>
              <w:pStyle w:val="Textkrper"/>
              <w:kinsoku w:val="0"/>
              <w:overflowPunct w:val="0"/>
              <w:spacing w:before="77"/>
              <w:ind w:left="0"/>
              <w:jc w:val="center"/>
              <w:rPr>
                <w:rFonts w:ascii="Berlin Type Office" w:hAnsi="Berlin Type Office"/>
                <w:sz w:val="18"/>
              </w:rPr>
            </w:pPr>
            <w:r>
              <w:rPr>
                <w:rFonts w:ascii="Berlin Type Office" w:hAnsi="Berlin Type Office"/>
                <w:sz w:val="18"/>
              </w:rPr>
              <w:t>Jahr</w:t>
            </w:r>
          </w:p>
        </w:tc>
        <w:tc>
          <w:tcPr>
            <w:tcW w:w="1760" w:type="dxa"/>
            <w:vAlign w:val="center"/>
          </w:tcPr>
          <w:p w14:paraId="51B51C96" w14:textId="77777777" w:rsidR="00A80034" w:rsidRDefault="00BD17D0">
            <w:pPr>
              <w:pStyle w:val="Textkrper"/>
              <w:kinsoku w:val="0"/>
              <w:overflowPunct w:val="0"/>
              <w:spacing w:before="77"/>
              <w:ind w:left="0"/>
              <w:jc w:val="center"/>
              <w:rPr>
                <w:rFonts w:ascii="Berlin Type Office" w:hAnsi="Berlin Type Office"/>
                <w:sz w:val="18"/>
              </w:rPr>
            </w:pPr>
            <w:r>
              <w:rPr>
                <w:rFonts w:ascii="Berlin Type Office" w:hAnsi="Berlin Type Office"/>
                <w:sz w:val="18"/>
              </w:rPr>
              <w:t>Anzahl Beschäftigte</w:t>
            </w:r>
          </w:p>
        </w:tc>
      </w:tr>
      <w:tr w:rsidR="00A80034" w14:paraId="783CA1A3" w14:textId="77777777">
        <w:trPr>
          <w:trHeight w:val="501"/>
        </w:trPr>
        <w:tc>
          <w:tcPr>
            <w:tcW w:w="6246" w:type="dxa"/>
            <w:vMerge/>
          </w:tcPr>
          <w:p w14:paraId="795C8AFC" w14:textId="77777777" w:rsidR="00A80034" w:rsidRDefault="00A80034">
            <w:pPr>
              <w:pStyle w:val="Textkrper"/>
              <w:kinsoku w:val="0"/>
              <w:overflowPunct w:val="0"/>
              <w:spacing w:before="77"/>
              <w:ind w:left="0"/>
              <w:rPr>
                <w:rFonts w:ascii="Berlin Type Office" w:hAnsi="Berlin Type Office"/>
              </w:rPr>
            </w:pPr>
          </w:p>
        </w:tc>
        <w:tc>
          <w:tcPr>
            <w:tcW w:w="1561" w:type="dxa"/>
            <w:shd w:val="clear" w:color="auto" w:fill="FFFF00"/>
          </w:tcPr>
          <w:p w14:paraId="6E4CD08B" w14:textId="77777777" w:rsidR="00A80034" w:rsidRDefault="00A80034">
            <w:pPr>
              <w:pStyle w:val="Textkrper"/>
              <w:kinsoku w:val="0"/>
              <w:overflowPunct w:val="0"/>
              <w:spacing w:before="77"/>
              <w:ind w:left="0"/>
              <w:rPr>
                <w:rFonts w:ascii="Berlin Type Office" w:hAnsi="Berlin Type Office"/>
              </w:rPr>
            </w:pPr>
          </w:p>
        </w:tc>
        <w:tc>
          <w:tcPr>
            <w:tcW w:w="1760" w:type="dxa"/>
            <w:shd w:val="clear" w:color="auto" w:fill="FFFF00"/>
          </w:tcPr>
          <w:p w14:paraId="13E94D06" w14:textId="77777777" w:rsidR="00A80034" w:rsidRDefault="00A80034">
            <w:pPr>
              <w:pStyle w:val="Textkrper"/>
              <w:kinsoku w:val="0"/>
              <w:overflowPunct w:val="0"/>
              <w:spacing w:before="77"/>
              <w:ind w:left="0"/>
              <w:rPr>
                <w:rFonts w:ascii="Berlin Type Office" w:hAnsi="Berlin Type Office"/>
              </w:rPr>
            </w:pPr>
          </w:p>
        </w:tc>
      </w:tr>
      <w:tr w:rsidR="00A80034" w14:paraId="1BFEB770" w14:textId="77777777">
        <w:trPr>
          <w:trHeight w:val="481"/>
        </w:trPr>
        <w:tc>
          <w:tcPr>
            <w:tcW w:w="6246" w:type="dxa"/>
            <w:vMerge/>
          </w:tcPr>
          <w:p w14:paraId="4911EED6" w14:textId="77777777" w:rsidR="00A80034" w:rsidRDefault="00A80034">
            <w:pPr>
              <w:pStyle w:val="Textkrper"/>
              <w:kinsoku w:val="0"/>
              <w:overflowPunct w:val="0"/>
              <w:spacing w:before="77"/>
              <w:ind w:left="0"/>
              <w:rPr>
                <w:rFonts w:ascii="Berlin Type Office" w:hAnsi="Berlin Type Office"/>
              </w:rPr>
            </w:pPr>
          </w:p>
        </w:tc>
        <w:tc>
          <w:tcPr>
            <w:tcW w:w="1561" w:type="dxa"/>
            <w:shd w:val="clear" w:color="auto" w:fill="FFFF00"/>
          </w:tcPr>
          <w:p w14:paraId="50047510" w14:textId="77777777" w:rsidR="00A80034" w:rsidRDefault="00A80034">
            <w:pPr>
              <w:pStyle w:val="Textkrper"/>
              <w:kinsoku w:val="0"/>
              <w:overflowPunct w:val="0"/>
              <w:spacing w:before="77"/>
              <w:ind w:left="0"/>
              <w:rPr>
                <w:rFonts w:ascii="Berlin Type Office" w:hAnsi="Berlin Type Office"/>
              </w:rPr>
            </w:pPr>
          </w:p>
        </w:tc>
        <w:tc>
          <w:tcPr>
            <w:tcW w:w="1760" w:type="dxa"/>
            <w:shd w:val="clear" w:color="auto" w:fill="FFFF00"/>
          </w:tcPr>
          <w:p w14:paraId="560BC12D" w14:textId="77777777" w:rsidR="00A80034" w:rsidRDefault="00A80034">
            <w:pPr>
              <w:pStyle w:val="Textkrper"/>
              <w:kinsoku w:val="0"/>
              <w:overflowPunct w:val="0"/>
              <w:spacing w:before="77"/>
              <w:ind w:left="0"/>
              <w:rPr>
                <w:rFonts w:ascii="Berlin Type Office" w:hAnsi="Berlin Type Office"/>
              </w:rPr>
            </w:pPr>
          </w:p>
        </w:tc>
      </w:tr>
      <w:tr w:rsidR="00A80034" w14:paraId="7B05C7F4" w14:textId="77777777">
        <w:trPr>
          <w:trHeight w:val="481"/>
        </w:trPr>
        <w:tc>
          <w:tcPr>
            <w:tcW w:w="6246" w:type="dxa"/>
            <w:vMerge/>
          </w:tcPr>
          <w:p w14:paraId="15D0003C" w14:textId="77777777" w:rsidR="00A80034" w:rsidRDefault="00A80034">
            <w:pPr>
              <w:pStyle w:val="Textkrper"/>
              <w:kinsoku w:val="0"/>
              <w:overflowPunct w:val="0"/>
              <w:spacing w:before="77"/>
              <w:ind w:left="0"/>
              <w:rPr>
                <w:rFonts w:ascii="Berlin Type Office" w:hAnsi="Berlin Type Office"/>
              </w:rPr>
            </w:pPr>
          </w:p>
        </w:tc>
        <w:tc>
          <w:tcPr>
            <w:tcW w:w="1561" w:type="dxa"/>
            <w:shd w:val="clear" w:color="auto" w:fill="FFFF00"/>
          </w:tcPr>
          <w:p w14:paraId="67A5A847" w14:textId="77777777" w:rsidR="00A80034" w:rsidRDefault="00A80034">
            <w:pPr>
              <w:pStyle w:val="Textkrper"/>
              <w:kinsoku w:val="0"/>
              <w:overflowPunct w:val="0"/>
              <w:spacing w:before="77"/>
              <w:ind w:left="0"/>
              <w:rPr>
                <w:rFonts w:ascii="Berlin Type Office" w:hAnsi="Berlin Type Office"/>
              </w:rPr>
            </w:pPr>
          </w:p>
        </w:tc>
        <w:tc>
          <w:tcPr>
            <w:tcW w:w="1760" w:type="dxa"/>
            <w:shd w:val="clear" w:color="auto" w:fill="FFFF00"/>
          </w:tcPr>
          <w:p w14:paraId="5935AB9F" w14:textId="77777777" w:rsidR="00A80034" w:rsidRDefault="00A80034">
            <w:pPr>
              <w:pStyle w:val="Textkrper"/>
              <w:kinsoku w:val="0"/>
              <w:overflowPunct w:val="0"/>
              <w:spacing w:before="77"/>
              <w:ind w:left="0"/>
              <w:rPr>
                <w:rFonts w:ascii="Berlin Type Office" w:hAnsi="Berlin Type Office"/>
              </w:rPr>
            </w:pPr>
          </w:p>
        </w:tc>
      </w:tr>
    </w:tbl>
    <w:p w14:paraId="27D4C9A3" w14:textId="77777777" w:rsidR="00A80034" w:rsidRDefault="00A80034">
      <w:pPr>
        <w:pStyle w:val="Textkrper"/>
        <w:kinsoku w:val="0"/>
        <w:overflowPunct w:val="0"/>
        <w:spacing w:before="80"/>
        <w:ind w:left="0"/>
        <w:rPr>
          <w:rFonts w:ascii="Berlin Type Office" w:hAnsi="Berlin Type Office"/>
        </w:rPr>
      </w:pPr>
    </w:p>
    <w:p w14:paraId="29483E92" w14:textId="23AF59D3" w:rsidR="00A80034" w:rsidRDefault="00CC0AB3">
      <w:pPr>
        <w:pStyle w:val="Textkrper"/>
        <w:kinsoku w:val="0"/>
        <w:overflowPunct w:val="0"/>
        <w:spacing w:before="80"/>
        <w:ind w:left="0"/>
        <w:rPr>
          <w:rFonts w:ascii="Berlin Type Office" w:hAnsi="Berlin Type Office"/>
          <w:i/>
          <w:spacing w:val="-1"/>
          <w:w w:val="115"/>
        </w:rPr>
      </w:pPr>
      <w:r>
        <w:rPr>
          <w:rFonts w:ascii="Berlin Type Office" w:hAnsi="Berlin Type Office"/>
          <w:noProof/>
        </w:rPr>
        <w:fldChar w:fldCharType="begin">
          <w:ffData>
            <w:name w:val=""/>
            <w:enabled/>
            <w:calcOnExit w:val="0"/>
            <w:statusText w:type="text" w:val="Durch AG"/>
            <w:checkBox>
              <w:sizeAuto/>
              <w:default w:val="1"/>
            </w:checkBox>
          </w:ffData>
        </w:fldChar>
      </w:r>
      <w:r>
        <w:rPr>
          <w:rFonts w:ascii="Berlin Type Office" w:hAnsi="Berlin Type Office"/>
          <w:noProof/>
        </w:rPr>
        <w:instrText xml:space="preserve"> FORMCHECKBOX </w:instrText>
      </w:r>
      <w:r>
        <w:rPr>
          <w:rFonts w:ascii="Berlin Type Office" w:hAnsi="Berlin Type Office"/>
          <w:noProof/>
        </w:rPr>
      </w:r>
      <w:r>
        <w:rPr>
          <w:rFonts w:ascii="Berlin Type Office" w:hAnsi="Berlin Type Office"/>
          <w:noProof/>
        </w:rPr>
        <w:fldChar w:fldCharType="end"/>
      </w:r>
      <w:r w:rsidR="00BD17D0">
        <w:rPr>
          <w:rFonts w:ascii="Berlin Type Office" w:hAnsi="Berlin Type Office"/>
          <w:noProof/>
        </w:rPr>
        <w:t xml:space="preserve"> </w:t>
      </w:r>
      <w:r w:rsidR="00BD17D0">
        <w:rPr>
          <w:rFonts w:ascii="Berlin Type Office" w:hAnsi="Berlin Type Office"/>
          <w:i/>
          <w:spacing w:val="-2"/>
          <w:w w:val="115"/>
        </w:rPr>
        <w:t>5.</w:t>
      </w:r>
      <w:r w:rsidR="00BD17D0">
        <w:rPr>
          <w:rFonts w:ascii="Berlin Type Office" w:hAnsi="Berlin Type Office"/>
          <w:i/>
          <w:w w:val="115"/>
        </w:rPr>
        <w:t xml:space="preserve"> </w:t>
      </w:r>
      <w:r w:rsidR="00BD17D0">
        <w:rPr>
          <w:rFonts w:ascii="Berlin Type Office" w:hAnsi="Berlin Type Office"/>
          <w:i/>
          <w:spacing w:val="-2"/>
          <w:w w:val="115"/>
        </w:rPr>
        <w:t>A</w:t>
      </w:r>
      <w:r w:rsidR="00BD17D0">
        <w:rPr>
          <w:rFonts w:ascii="Berlin Type Office" w:hAnsi="Berlin Type Office"/>
          <w:i/>
          <w:spacing w:val="-1"/>
          <w:w w:val="115"/>
        </w:rPr>
        <w:t xml:space="preserve">ngaben </w:t>
      </w:r>
      <w:r w:rsidR="00BD17D0">
        <w:rPr>
          <w:rFonts w:ascii="Berlin Type Office" w:hAnsi="Berlin Type Office"/>
          <w:i/>
          <w:spacing w:val="1"/>
          <w:w w:val="115"/>
        </w:rPr>
        <w:t>z</w:t>
      </w:r>
      <w:r w:rsidR="00BD17D0">
        <w:rPr>
          <w:rFonts w:ascii="Berlin Type Office" w:hAnsi="Berlin Type Office"/>
          <w:i/>
          <w:w w:val="115"/>
        </w:rPr>
        <w:t>u</w:t>
      </w:r>
      <w:r w:rsidR="00BD17D0">
        <w:rPr>
          <w:rFonts w:ascii="Berlin Type Office" w:hAnsi="Berlin Type Office"/>
          <w:i/>
          <w:spacing w:val="-1"/>
          <w:w w:val="115"/>
        </w:rPr>
        <w:t xml:space="preserve"> </w:t>
      </w:r>
      <w:r w:rsidR="00BD17D0">
        <w:rPr>
          <w:rFonts w:ascii="Berlin Type Office" w:hAnsi="Berlin Type Office"/>
          <w:i/>
          <w:spacing w:val="-2"/>
          <w:w w:val="115"/>
        </w:rPr>
        <w:t>Mi</w:t>
      </w:r>
      <w:r w:rsidR="00BD17D0">
        <w:rPr>
          <w:rFonts w:ascii="Berlin Type Office" w:hAnsi="Berlin Type Office"/>
          <w:i/>
          <w:spacing w:val="-1"/>
          <w:w w:val="115"/>
        </w:rPr>
        <w:t>tarbe</w:t>
      </w:r>
      <w:r w:rsidR="00BD17D0">
        <w:rPr>
          <w:rFonts w:ascii="Berlin Type Office" w:hAnsi="Berlin Type Office"/>
          <w:i/>
          <w:spacing w:val="-2"/>
          <w:w w:val="115"/>
        </w:rPr>
        <w:t>i</w:t>
      </w:r>
      <w:r w:rsidR="00BD17D0">
        <w:rPr>
          <w:rFonts w:ascii="Berlin Type Office" w:hAnsi="Berlin Type Office"/>
          <w:i/>
          <w:spacing w:val="-1"/>
          <w:w w:val="115"/>
        </w:rPr>
        <w:t>tern</w:t>
      </w:r>
      <w:r w:rsidR="00BD17D0">
        <w:rPr>
          <w:rFonts w:ascii="Berlin Type Office" w:hAnsi="Berlin Type Office"/>
          <w:i/>
          <w:w w:val="115"/>
        </w:rPr>
        <w:t xml:space="preserve"> am</w:t>
      </w:r>
      <w:r w:rsidR="00BD17D0">
        <w:rPr>
          <w:rFonts w:ascii="Berlin Type Office" w:hAnsi="Berlin Type Office"/>
          <w:i/>
          <w:spacing w:val="1"/>
          <w:w w:val="115"/>
        </w:rPr>
        <w:t xml:space="preserve"> </w:t>
      </w:r>
      <w:r w:rsidR="00BD17D0">
        <w:rPr>
          <w:rFonts w:ascii="Berlin Type Office" w:hAnsi="Berlin Type Office"/>
          <w:i/>
          <w:spacing w:val="-1"/>
          <w:w w:val="115"/>
        </w:rPr>
        <w:t>Pro</w:t>
      </w:r>
      <w:r w:rsidR="00BD17D0">
        <w:rPr>
          <w:rFonts w:ascii="Berlin Type Office" w:hAnsi="Berlin Type Office"/>
          <w:i/>
          <w:spacing w:val="-2"/>
          <w:w w:val="115"/>
        </w:rPr>
        <w:t>j</w:t>
      </w:r>
      <w:r w:rsidR="00BD17D0">
        <w:rPr>
          <w:rFonts w:ascii="Berlin Type Office" w:hAnsi="Berlin Type Office"/>
          <w:i/>
          <w:spacing w:val="-1"/>
          <w:w w:val="115"/>
        </w:rPr>
        <w:t>e</w:t>
      </w:r>
      <w:r w:rsidR="00BD17D0">
        <w:rPr>
          <w:rFonts w:ascii="Berlin Type Office" w:hAnsi="Berlin Type Office"/>
          <w:i/>
          <w:spacing w:val="-2"/>
          <w:w w:val="115"/>
        </w:rPr>
        <w:t>k</w:t>
      </w:r>
      <w:r w:rsidR="00BD17D0">
        <w:rPr>
          <w:rFonts w:ascii="Berlin Type Office" w:hAnsi="Berlin Type Office"/>
          <w:i/>
          <w:spacing w:val="-1"/>
          <w:w w:val="115"/>
        </w:rPr>
        <w:t>t</w:t>
      </w:r>
    </w:p>
    <w:p w14:paraId="53951E09" w14:textId="77777777" w:rsidR="00A80034" w:rsidRDefault="00A80034">
      <w:pPr>
        <w:pStyle w:val="Textkrper"/>
        <w:kinsoku w:val="0"/>
        <w:overflowPunct w:val="0"/>
        <w:spacing w:before="80"/>
        <w:ind w:left="0"/>
        <w:rPr>
          <w:rFonts w:ascii="Berlin Type Office" w:hAnsi="Berlin Type Office"/>
          <w:i/>
          <w:spacing w:val="-1"/>
          <w:w w:val="115"/>
        </w:rPr>
      </w:pPr>
    </w:p>
    <w:p w14:paraId="1AAE258D" w14:textId="77777777" w:rsidR="00A80034" w:rsidRDefault="00BD17D0">
      <w:pPr>
        <w:pStyle w:val="Textkrper"/>
        <w:kinsoku w:val="0"/>
        <w:overflowPunct w:val="0"/>
        <w:spacing w:before="17"/>
        <w:ind w:left="0" w:right="678"/>
        <w:jc w:val="both"/>
        <w:rPr>
          <w:rFonts w:ascii="Berlin Type Office" w:hAnsi="Berlin Type Office"/>
        </w:rPr>
      </w:pPr>
      <w:r>
        <w:rPr>
          <w:rFonts w:ascii="Berlin Type Office" w:hAnsi="Berlin Type Office"/>
          <w:w w:val="105"/>
        </w:rPr>
        <w:t>Ich/Wir</w:t>
      </w:r>
      <w:r>
        <w:rPr>
          <w:rFonts w:ascii="Berlin Type Office" w:hAnsi="Berlin Type Office"/>
          <w:spacing w:val="18"/>
          <w:w w:val="105"/>
        </w:rPr>
        <w:t xml:space="preserve"> </w:t>
      </w:r>
      <w:r>
        <w:rPr>
          <w:rFonts w:ascii="Berlin Type Office" w:hAnsi="Berlin Type Office"/>
          <w:spacing w:val="-1"/>
          <w:w w:val="105"/>
        </w:rPr>
        <w:t>e</w:t>
      </w:r>
      <w:r>
        <w:rPr>
          <w:rFonts w:ascii="Berlin Type Office" w:hAnsi="Berlin Type Office"/>
          <w:spacing w:val="-2"/>
          <w:w w:val="105"/>
        </w:rPr>
        <w:t>rkl</w:t>
      </w:r>
      <w:r>
        <w:rPr>
          <w:rFonts w:ascii="Berlin Type Office" w:hAnsi="Berlin Type Office"/>
          <w:spacing w:val="-1"/>
          <w:w w:val="105"/>
        </w:rPr>
        <w:t>ä</w:t>
      </w:r>
      <w:r>
        <w:rPr>
          <w:rFonts w:ascii="Berlin Type Office" w:hAnsi="Berlin Type Office"/>
          <w:spacing w:val="-2"/>
          <w:w w:val="105"/>
        </w:rPr>
        <w:t>r</w:t>
      </w:r>
      <w:r>
        <w:rPr>
          <w:rFonts w:ascii="Berlin Type Office" w:hAnsi="Berlin Type Office"/>
          <w:spacing w:val="-1"/>
          <w:w w:val="105"/>
        </w:rPr>
        <w:t>e</w:t>
      </w:r>
      <w:r>
        <w:rPr>
          <w:rFonts w:ascii="Berlin Type Office" w:hAnsi="Berlin Type Office"/>
          <w:spacing w:val="-2"/>
          <w:w w:val="105"/>
        </w:rPr>
        <w:t>(</w:t>
      </w:r>
      <w:r>
        <w:rPr>
          <w:rFonts w:ascii="Berlin Type Office" w:hAnsi="Berlin Type Office"/>
          <w:spacing w:val="-1"/>
          <w:w w:val="105"/>
        </w:rPr>
        <w:t>n</w:t>
      </w:r>
      <w:r>
        <w:rPr>
          <w:rFonts w:ascii="Berlin Type Office" w:hAnsi="Berlin Type Office"/>
          <w:spacing w:val="-2"/>
          <w:w w:val="105"/>
        </w:rPr>
        <w:t>)</w:t>
      </w:r>
      <w:r>
        <w:rPr>
          <w:rFonts w:ascii="Berlin Type Office" w:hAnsi="Berlin Type Office"/>
          <w:spacing w:val="-1"/>
          <w:w w:val="105"/>
        </w:rPr>
        <w:t>,</w:t>
      </w:r>
      <w:r>
        <w:rPr>
          <w:rFonts w:ascii="Berlin Type Office" w:hAnsi="Berlin Type Office"/>
          <w:spacing w:val="14"/>
          <w:w w:val="105"/>
        </w:rPr>
        <w:t xml:space="preserve"> </w:t>
      </w:r>
      <w:r>
        <w:rPr>
          <w:rFonts w:ascii="Berlin Type Office" w:hAnsi="Berlin Type Office"/>
          <w:w w:val="105"/>
        </w:rPr>
        <w:t>dass</w:t>
      </w:r>
      <w:r>
        <w:rPr>
          <w:rFonts w:ascii="Berlin Type Office" w:hAnsi="Berlin Type Office"/>
          <w:spacing w:val="16"/>
          <w:w w:val="105"/>
        </w:rPr>
        <w:t xml:space="preserve"> </w:t>
      </w:r>
      <w:r>
        <w:rPr>
          <w:rFonts w:ascii="Berlin Type Office" w:hAnsi="Berlin Type Office"/>
          <w:spacing w:val="-1"/>
          <w:w w:val="105"/>
        </w:rPr>
        <w:t>m</w:t>
      </w:r>
      <w:r>
        <w:rPr>
          <w:rFonts w:ascii="Berlin Type Office" w:hAnsi="Berlin Type Office"/>
          <w:spacing w:val="-2"/>
          <w:w w:val="105"/>
        </w:rPr>
        <w:t>ir/</w:t>
      </w:r>
      <w:r>
        <w:rPr>
          <w:rFonts w:ascii="Berlin Type Office" w:hAnsi="Berlin Type Office"/>
          <w:spacing w:val="-1"/>
          <w:w w:val="105"/>
        </w:rPr>
        <w:t>uns</w:t>
      </w:r>
      <w:r>
        <w:rPr>
          <w:rFonts w:ascii="Berlin Type Office" w:hAnsi="Berlin Type Office"/>
          <w:spacing w:val="18"/>
          <w:w w:val="105"/>
        </w:rPr>
        <w:t xml:space="preserve"> </w:t>
      </w:r>
      <w:r>
        <w:rPr>
          <w:rFonts w:ascii="Berlin Type Office" w:hAnsi="Berlin Type Office"/>
          <w:spacing w:val="-1"/>
          <w:w w:val="105"/>
        </w:rPr>
        <w:t>d</w:t>
      </w:r>
      <w:r>
        <w:rPr>
          <w:rFonts w:ascii="Berlin Type Office" w:hAnsi="Berlin Type Office"/>
          <w:spacing w:val="-2"/>
          <w:w w:val="105"/>
        </w:rPr>
        <w:t>i</w:t>
      </w:r>
      <w:r>
        <w:rPr>
          <w:rFonts w:ascii="Berlin Type Office" w:hAnsi="Berlin Type Office"/>
          <w:spacing w:val="-1"/>
          <w:w w:val="105"/>
        </w:rPr>
        <w:t>e</w:t>
      </w:r>
      <w:r>
        <w:rPr>
          <w:rFonts w:ascii="Berlin Type Office" w:hAnsi="Berlin Type Office"/>
          <w:spacing w:val="15"/>
          <w:w w:val="105"/>
        </w:rPr>
        <w:t xml:space="preserve"> </w:t>
      </w:r>
      <w:r>
        <w:rPr>
          <w:rFonts w:ascii="Berlin Type Office" w:hAnsi="Berlin Type Office"/>
          <w:w w:val="105"/>
        </w:rPr>
        <w:t>für</w:t>
      </w:r>
      <w:r>
        <w:rPr>
          <w:rFonts w:ascii="Berlin Type Office" w:hAnsi="Berlin Type Office"/>
          <w:spacing w:val="18"/>
          <w:w w:val="105"/>
        </w:rPr>
        <w:t xml:space="preserve"> </w:t>
      </w:r>
      <w:r>
        <w:rPr>
          <w:rFonts w:ascii="Berlin Type Office" w:hAnsi="Berlin Type Office"/>
          <w:spacing w:val="-1"/>
          <w:w w:val="105"/>
        </w:rPr>
        <w:t>d</w:t>
      </w:r>
      <w:r>
        <w:rPr>
          <w:rFonts w:ascii="Berlin Type Office" w:hAnsi="Berlin Type Office"/>
          <w:spacing w:val="-2"/>
          <w:w w:val="105"/>
        </w:rPr>
        <w:t>i</w:t>
      </w:r>
      <w:r>
        <w:rPr>
          <w:rFonts w:ascii="Berlin Type Office" w:hAnsi="Berlin Type Office"/>
          <w:spacing w:val="-1"/>
          <w:w w:val="105"/>
        </w:rPr>
        <w:t>e</w:t>
      </w:r>
      <w:r>
        <w:rPr>
          <w:rFonts w:ascii="Berlin Type Office" w:hAnsi="Berlin Type Office"/>
          <w:spacing w:val="15"/>
          <w:w w:val="105"/>
        </w:rPr>
        <w:t xml:space="preserve"> </w:t>
      </w:r>
      <w:r>
        <w:rPr>
          <w:rFonts w:ascii="Berlin Type Office" w:hAnsi="Berlin Type Office"/>
          <w:spacing w:val="-2"/>
          <w:w w:val="105"/>
        </w:rPr>
        <w:t>A</w:t>
      </w:r>
      <w:r>
        <w:rPr>
          <w:rFonts w:ascii="Berlin Type Office" w:hAnsi="Berlin Type Office"/>
          <w:spacing w:val="-1"/>
          <w:w w:val="105"/>
        </w:rPr>
        <w:t>us</w:t>
      </w:r>
      <w:r>
        <w:rPr>
          <w:rFonts w:ascii="Berlin Type Office" w:hAnsi="Berlin Type Office"/>
          <w:spacing w:val="-2"/>
          <w:w w:val="105"/>
        </w:rPr>
        <w:t>f</w:t>
      </w:r>
      <w:r>
        <w:rPr>
          <w:rFonts w:ascii="Berlin Type Office" w:hAnsi="Berlin Type Office"/>
          <w:spacing w:val="-1"/>
          <w:w w:val="105"/>
        </w:rPr>
        <w:t>üh</w:t>
      </w:r>
      <w:r>
        <w:rPr>
          <w:rFonts w:ascii="Berlin Type Office" w:hAnsi="Berlin Type Office"/>
          <w:spacing w:val="-2"/>
          <w:w w:val="105"/>
        </w:rPr>
        <w:t>r</w:t>
      </w:r>
      <w:r>
        <w:rPr>
          <w:rFonts w:ascii="Berlin Type Office" w:hAnsi="Berlin Type Office"/>
          <w:spacing w:val="-1"/>
          <w:w w:val="105"/>
        </w:rPr>
        <w:t>ung</w:t>
      </w:r>
      <w:r>
        <w:rPr>
          <w:rFonts w:ascii="Berlin Type Office" w:hAnsi="Berlin Type Office"/>
          <w:spacing w:val="19"/>
          <w:w w:val="105"/>
        </w:rPr>
        <w:t xml:space="preserve"> </w:t>
      </w:r>
      <w:r>
        <w:rPr>
          <w:rFonts w:ascii="Berlin Type Office" w:hAnsi="Berlin Type Office"/>
          <w:spacing w:val="-2"/>
          <w:w w:val="105"/>
        </w:rPr>
        <w:t>de</w:t>
      </w:r>
      <w:r>
        <w:rPr>
          <w:rFonts w:ascii="Berlin Type Office" w:hAnsi="Berlin Type Office"/>
          <w:spacing w:val="-3"/>
          <w:w w:val="105"/>
        </w:rPr>
        <w:t>r</w:t>
      </w:r>
      <w:r>
        <w:rPr>
          <w:rFonts w:ascii="Berlin Type Office" w:hAnsi="Berlin Type Office"/>
          <w:spacing w:val="18"/>
          <w:w w:val="105"/>
        </w:rPr>
        <w:t xml:space="preserve"> </w:t>
      </w:r>
      <w:r>
        <w:rPr>
          <w:rFonts w:ascii="Berlin Type Office" w:hAnsi="Berlin Type Office"/>
          <w:spacing w:val="-2"/>
          <w:w w:val="105"/>
        </w:rPr>
        <w:t>L</w:t>
      </w:r>
      <w:r>
        <w:rPr>
          <w:rFonts w:ascii="Berlin Type Office" w:hAnsi="Berlin Type Office"/>
          <w:spacing w:val="-1"/>
          <w:w w:val="105"/>
        </w:rPr>
        <w:t>e</w:t>
      </w:r>
      <w:r>
        <w:rPr>
          <w:rFonts w:ascii="Berlin Type Office" w:hAnsi="Berlin Type Office"/>
          <w:spacing w:val="-2"/>
          <w:w w:val="105"/>
        </w:rPr>
        <w:t>i</w:t>
      </w:r>
      <w:r>
        <w:rPr>
          <w:rFonts w:ascii="Berlin Type Office" w:hAnsi="Berlin Type Office"/>
          <w:spacing w:val="-1"/>
          <w:w w:val="105"/>
        </w:rPr>
        <w:t>s</w:t>
      </w:r>
      <w:r>
        <w:rPr>
          <w:rFonts w:ascii="Berlin Type Office" w:hAnsi="Berlin Type Office"/>
          <w:spacing w:val="-2"/>
          <w:w w:val="105"/>
        </w:rPr>
        <w:t>t</w:t>
      </w:r>
      <w:r>
        <w:rPr>
          <w:rFonts w:ascii="Berlin Type Office" w:hAnsi="Berlin Type Office"/>
          <w:spacing w:val="-1"/>
          <w:w w:val="105"/>
        </w:rPr>
        <w:t>ungen</w:t>
      </w:r>
      <w:r>
        <w:rPr>
          <w:rFonts w:ascii="Berlin Type Office" w:hAnsi="Berlin Type Office"/>
          <w:spacing w:val="17"/>
          <w:w w:val="105"/>
        </w:rPr>
        <w:t xml:space="preserve"> </w:t>
      </w:r>
      <w:r>
        <w:rPr>
          <w:rFonts w:ascii="Berlin Type Office" w:hAnsi="Berlin Type Office"/>
          <w:spacing w:val="-1"/>
          <w:w w:val="105"/>
        </w:rPr>
        <w:t>e</w:t>
      </w:r>
      <w:r>
        <w:rPr>
          <w:rFonts w:ascii="Berlin Type Office" w:hAnsi="Berlin Type Office"/>
          <w:spacing w:val="-2"/>
          <w:w w:val="105"/>
        </w:rPr>
        <w:t>rf</w:t>
      </w:r>
      <w:r>
        <w:rPr>
          <w:rFonts w:ascii="Berlin Type Office" w:hAnsi="Berlin Type Office"/>
          <w:spacing w:val="-1"/>
          <w:w w:val="105"/>
        </w:rPr>
        <w:t>o</w:t>
      </w:r>
      <w:r>
        <w:rPr>
          <w:rFonts w:ascii="Berlin Type Office" w:hAnsi="Berlin Type Office"/>
          <w:spacing w:val="-2"/>
          <w:w w:val="105"/>
        </w:rPr>
        <w:t>r</w:t>
      </w:r>
      <w:r>
        <w:rPr>
          <w:rFonts w:ascii="Berlin Type Office" w:hAnsi="Berlin Type Office"/>
          <w:spacing w:val="-1"/>
          <w:w w:val="105"/>
        </w:rPr>
        <w:t>de</w:t>
      </w:r>
      <w:r>
        <w:rPr>
          <w:rFonts w:ascii="Berlin Type Office" w:hAnsi="Berlin Type Office"/>
          <w:spacing w:val="-2"/>
          <w:w w:val="105"/>
        </w:rPr>
        <w:t>rli</w:t>
      </w:r>
      <w:r>
        <w:rPr>
          <w:rFonts w:ascii="Berlin Type Office" w:hAnsi="Berlin Type Office"/>
          <w:spacing w:val="-1"/>
          <w:w w:val="105"/>
        </w:rPr>
        <w:t>chen</w:t>
      </w:r>
      <w:r>
        <w:rPr>
          <w:rFonts w:ascii="Berlin Type Office" w:hAnsi="Berlin Type Office"/>
          <w:spacing w:val="15"/>
          <w:w w:val="105"/>
        </w:rPr>
        <w:t xml:space="preserve"> </w:t>
      </w:r>
      <w:r>
        <w:rPr>
          <w:rFonts w:ascii="Berlin Type Office" w:hAnsi="Berlin Type Office"/>
          <w:spacing w:val="-2"/>
          <w:w w:val="105"/>
        </w:rPr>
        <w:t>Mit</w:t>
      </w:r>
      <w:r>
        <w:rPr>
          <w:rFonts w:ascii="Berlin Type Office" w:hAnsi="Berlin Type Office"/>
          <w:spacing w:val="-1"/>
          <w:w w:val="105"/>
        </w:rPr>
        <w:t>a</w:t>
      </w:r>
      <w:r>
        <w:rPr>
          <w:rFonts w:ascii="Berlin Type Office" w:hAnsi="Berlin Type Office"/>
          <w:spacing w:val="-2"/>
          <w:w w:val="105"/>
        </w:rPr>
        <w:t>r</w:t>
      </w:r>
      <w:r>
        <w:rPr>
          <w:rFonts w:ascii="Berlin Type Office" w:hAnsi="Berlin Type Office"/>
          <w:spacing w:val="-1"/>
          <w:w w:val="105"/>
        </w:rPr>
        <w:t>be</w:t>
      </w:r>
      <w:r>
        <w:rPr>
          <w:rFonts w:ascii="Berlin Type Office" w:hAnsi="Berlin Type Office"/>
          <w:spacing w:val="-2"/>
          <w:w w:val="105"/>
        </w:rPr>
        <w:t>it</w:t>
      </w:r>
      <w:r>
        <w:rPr>
          <w:rFonts w:ascii="Berlin Type Office" w:hAnsi="Berlin Type Office"/>
          <w:spacing w:val="-1"/>
          <w:w w:val="105"/>
        </w:rPr>
        <w:t>e</w:t>
      </w:r>
      <w:r>
        <w:rPr>
          <w:rFonts w:ascii="Berlin Type Office" w:hAnsi="Berlin Type Office"/>
          <w:spacing w:val="-2"/>
          <w:w w:val="105"/>
        </w:rPr>
        <w:t>r</w:t>
      </w:r>
      <w:r>
        <w:rPr>
          <w:rFonts w:ascii="Berlin Type Office" w:hAnsi="Berlin Type Office"/>
          <w:spacing w:val="23"/>
          <w:w w:val="105"/>
        </w:rPr>
        <w:t xml:space="preserve"> </w:t>
      </w:r>
      <w:r>
        <w:rPr>
          <w:rFonts w:ascii="Berlin Type Office" w:hAnsi="Berlin Type Office"/>
          <w:spacing w:val="-1"/>
          <w:w w:val="105"/>
        </w:rPr>
        <w:t>zu</w:t>
      </w:r>
      <w:r>
        <w:rPr>
          <w:rFonts w:ascii="Berlin Type Office" w:hAnsi="Berlin Type Office"/>
          <w:spacing w:val="-2"/>
          <w:w w:val="105"/>
        </w:rPr>
        <w:t>r</w:t>
      </w:r>
      <w:r>
        <w:rPr>
          <w:rFonts w:ascii="Berlin Type Office" w:hAnsi="Berlin Type Office"/>
          <w:spacing w:val="107"/>
          <w:w w:val="99"/>
        </w:rPr>
        <w:t xml:space="preserve"> </w:t>
      </w:r>
      <w:r>
        <w:rPr>
          <w:rFonts w:ascii="Berlin Type Office" w:hAnsi="Berlin Type Office"/>
          <w:spacing w:val="-2"/>
          <w:w w:val="105"/>
        </w:rPr>
        <w:t>V</w:t>
      </w:r>
      <w:r>
        <w:rPr>
          <w:rFonts w:ascii="Berlin Type Office" w:hAnsi="Berlin Type Office"/>
          <w:spacing w:val="-1"/>
          <w:w w:val="105"/>
        </w:rPr>
        <w:t>e</w:t>
      </w:r>
      <w:r>
        <w:rPr>
          <w:rFonts w:ascii="Berlin Type Office" w:hAnsi="Berlin Type Office"/>
          <w:spacing w:val="-2"/>
          <w:w w:val="105"/>
        </w:rPr>
        <w:t>rf</w:t>
      </w:r>
      <w:r>
        <w:rPr>
          <w:rFonts w:ascii="Berlin Type Office" w:hAnsi="Berlin Type Office"/>
          <w:spacing w:val="-1"/>
          <w:w w:val="105"/>
        </w:rPr>
        <w:t>ügung</w:t>
      </w:r>
      <w:r>
        <w:rPr>
          <w:rFonts w:ascii="Berlin Type Office" w:hAnsi="Berlin Type Office"/>
          <w:w w:val="105"/>
        </w:rPr>
        <w:t xml:space="preserve"> stehen.</w:t>
      </w:r>
    </w:p>
    <w:p w14:paraId="25E34361" w14:textId="77777777" w:rsidR="00A80034" w:rsidRDefault="00A80034">
      <w:pPr>
        <w:pStyle w:val="Textkrper"/>
        <w:kinsoku w:val="0"/>
        <w:overflowPunct w:val="0"/>
        <w:spacing w:line="239" w:lineRule="auto"/>
        <w:ind w:left="0" w:right="436"/>
        <w:jc w:val="both"/>
        <w:rPr>
          <w:rFonts w:ascii="Berlin Type Office" w:hAnsi="Berlin Type Office"/>
        </w:rPr>
      </w:pPr>
    </w:p>
    <w:p w14:paraId="1A9C99B6" w14:textId="77777777" w:rsidR="00A80034" w:rsidRDefault="00BD17D0">
      <w:pPr>
        <w:pStyle w:val="Textkrper"/>
        <w:kinsoku w:val="0"/>
        <w:overflowPunct w:val="0"/>
        <w:spacing w:line="239" w:lineRule="auto"/>
        <w:ind w:left="0" w:right="436"/>
        <w:jc w:val="both"/>
        <w:rPr>
          <w:rFonts w:ascii="Berlin Type Office" w:hAnsi="Berlin Type Office"/>
          <w:spacing w:val="-9"/>
          <w:w w:val="110"/>
        </w:rPr>
      </w:pPr>
      <w:r>
        <w:rPr>
          <w:rFonts w:ascii="Berlin Type Office" w:hAnsi="Berlin Type Office"/>
          <w:spacing w:val="-2"/>
          <w:w w:val="110"/>
        </w:rPr>
        <w:t>A</w:t>
      </w:r>
      <w:r>
        <w:rPr>
          <w:rFonts w:ascii="Berlin Type Office" w:hAnsi="Berlin Type Office"/>
          <w:spacing w:val="-1"/>
          <w:w w:val="110"/>
        </w:rPr>
        <w:t>u</w:t>
      </w:r>
      <w:r>
        <w:rPr>
          <w:rFonts w:ascii="Berlin Type Office" w:hAnsi="Berlin Type Office"/>
          <w:spacing w:val="-2"/>
          <w:w w:val="110"/>
        </w:rPr>
        <w:t>f</w:t>
      </w:r>
      <w:r>
        <w:rPr>
          <w:rFonts w:ascii="Berlin Type Office" w:hAnsi="Berlin Type Office"/>
          <w:spacing w:val="-9"/>
          <w:w w:val="110"/>
        </w:rPr>
        <w:t xml:space="preserve">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rl</w:t>
      </w:r>
      <w:r>
        <w:rPr>
          <w:rFonts w:ascii="Berlin Type Office" w:hAnsi="Berlin Type Office"/>
          <w:spacing w:val="-1"/>
          <w:w w:val="110"/>
        </w:rPr>
        <w:t>angen</w:t>
      </w:r>
      <w:r>
        <w:rPr>
          <w:rFonts w:ascii="Berlin Type Office" w:hAnsi="Berlin Type Office"/>
          <w:spacing w:val="-7"/>
          <w:w w:val="110"/>
        </w:rPr>
        <w:t xml:space="preserve"> </w:t>
      </w:r>
      <w:r>
        <w:rPr>
          <w:rFonts w:ascii="Berlin Type Office" w:hAnsi="Berlin Type Office"/>
          <w:spacing w:val="-1"/>
          <w:w w:val="110"/>
        </w:rPr>
        <w:t>de</w:t>
      </w:r>
      <w:r>
        <w:rPr>
          <w:rFonts w:ascii="Berlin Type Office" w:hAnsi="Berlin Type Office"/>
          <w:spacing w:val="-2"/>
          <w:w w:val="110"/>
        </w:rPr>
        <w:t>r</w:t>
      </w:r>
      <w:r>
        <w:rPr>
          <w:rFonts w:ascii="Berlin Type Office" w:hAnsi="Berlin Type Office"/>
          <w:spacing w:val="-8"/>
          <w:w w:val="110"/>
        </w:rPr>
        <w:t xml:space="preserve"> </w:t>
      </w:r>
      <w:r>
        <w:rPr>
          <w:rFonts w:ascii="Berlin Type Office" w:hAnsi="Berlin Type Office"/>
          <w:spacing w:val="-2"/>
          <w:w w:val="110"/>
        </w:rPr>
        <w:t>V</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gabes</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2"/>
          <w:w w:val="110"/>
        </w:rPr>
        <w:t>ll</w:t>
      </w:r>
      <w:r>
        <w:rPr>
          <w:rFonts w:ascii="Berlin Type Office" w:hAnsi="Berlin Type Office"/>
          <w:spacing w:val="-1"/>
          <w:w w:val="110"/>
        </w:rPr>
        <w:t>e</w:t>
      </w:r>
      <w:r>
        <w:rPr>
          <w:rFonts w:ascii="Berlin Type Office" w:hAnsi="Berlin Type Office"/>
          <w:spacing w:val="-10"/>
          <w:w w:val="110"/>
        </w:rPr>
        <w:t xml:space="preserve"> </w:t>
      </w:r>
      <w:r>
        <w:rPr>
          <w:rFonts w:ascii="Berlin Type Office" w:hAnsi="Berlin Type Office"/>
          <w:spacing w:val="-1"/>
          <w:w w:val="110"/>
        </w:rPr>
        <w:t>gebe</w:t>
      </w:r>
      <w:r>
        <w:rPr>
          <w:rFonts w:ascii="Berlin Type Office" w:hAnsi="Berlin Type Office"/>
          <w:spacing w:val="-2"/>
          <w:w w:val="110"/>
        </w:rPr>
        <w:t>(</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6"/>
          <w:w w:val="110"/>
        </w:rPr>
        <w:t xml:space="preserve"> </w:t>
      </w:r>
      <w:r>
        <w:rPr>
          <w:rFonts w:ascii="Berlin Type Office" w:hAnsi="Berlin Type Office"/>
          <w:spacing w:val="-2"/>
          <w:w w:val="110"/>
        </w:rPr>
        <w:t>i</w:t>
      </w:r>
      <w:r>
        <w:rPr>
          <w:rFonts w:ascii="Berlin Type Office" w:hAnsi="Berlin Type Office"/>
          <w:spacing w:val="-1"/>
          <w:w w:val="110"/>
        </w:rPr>
        <w:t>ch</w:t>
      </w:r>
      <w:r>
        <w:rPr>
          <w:rFonts w:ascii="Berlin Type Office" w:hAnsi="Berlin Type Office"/>
          <w:spacing w:val="-2"/>
          <w:w w:val="110"/>
        </w:rPr>
        <w:t>/wir</w:t>
      </w:r>
      <w:r>
        <w:rPr>
          <w:rFonts w:ascii="Berlin Type Office" w:hAnsi="Berlin Type Office"/>
          <w:spacing w:val="-10"/>
          <w:w w:val="110"/>
        </w:rPr>
        <w:t xml:space="preserve"> </w:t>
      </w:r>
      <w:r>
        <w:rPr>
          <w:rFonts w:ascii="Berlin Type Office" w:hAnsi="Berlin Type Office"/>
          <w:w w:val="110"/>
        </w:rPr>
        <w:t>für</w:t>
      </w:r>
      <w:r>
        <w:rPr>
          <w:rFonts w:ascii="Berlin Type Office" w:hAnsi="Berlin Type Office"/>
          <w:spacing w:val="-7"/>
          <w:w w:val="110"/>
        </w:rPr>
        <w:t xml:space="preserve"> </w:t>
      </w:r>
      <w:r>
        <w:rPr>
          <w:rFonts w:ascii="Berlin Type Office" w:hAnsi="Berlin Type Office"/>
          <w:spacing w:val="-1"/>
          <w:w w:val="110"/>
        </w:rPr>
        <w:t>d</w:t>
      </w:r>
      <w:r>
        <w:rPr>
          <w:rFonts w:ascii="Berlin Type Office" w:hAnsi="Berlin Type Office"/>
          <w:spacing w:val="-2"/>
          <w:w w:val="110"/>
        </w:rPr>
        <w:t>i</w:t>
      </w:r>
      <w:r>
        <w:rPr>
          <w:rFonts w:ascii="Berlin Type Office" w:hAnsi="Berlin Type Office"/>
          <w:spacing w:val="-1"/>
          <w:w w:val="110"/>
        </w:rPr>
        <w:t>e</w:t>
      </w:r>
      <w:r>
        <w:rPr>
          <w:rFonts w:ascii="Berlin Type Office" w:hAnsi="Berlin Type Office"/>
          <w:spacing w:val="-9"/>
          <w:w w:val="110"/>
        </w:rPr>
        <w:t xml:space="preserve"> </w:t>
      </w:r>
      <w:r>
        <w:rPr>
          <w:rFonts w:ascii="Berlin Type Office" w:hAnsi="Berlin Type Office"/>
          <w:w w:val="110"/>
        </w:rPr>
        <w:t>für</w:t>
      </w:r>
      <w:r>
        <w:rPr>
          <w:rFonts w:ascii="Berlin Type Office" w:hAnsi="Berlin Type Office"/>
          <w:spacing w:val="-9"/>
          <w:w w:val="110"/>
        </w:rPr>
        <w:t xml:space="preserve"> </w:t>
      </w:r>
      <w:r>
        <w:rPr>
          <w:rFonts w:ascii="Berlin Type Office" w:hAnsi="Berlin Type Office"/>
          <w:spacing w:val="-2"/>
          <w:w w:val="110"/>
        </w:rPr>
        <w:t>das</w:t>
      </w:r>
      <w:r>
        <w:rPr>
          <w:rFonts w:ascii="Berlin Type Office" w:hAnsi="Berlin Type Office"/>
          <w:spacing w:val="-10"/>
          <w:w w:val="110"/>
        </w:rPr>
        <w:t xml:space="preserve"> </w:t>
      </w:r>
      <w:r>
        <w:rPr>
          <w:rFonts w:ascii="Berlin Type Office" w:hAnsi="Berlin Type Office"/>
          <w:w w:val="110"/>
        </w:rPr>
        <w:t>Projekt</w:t>
      </w:r>
      <w:r>
        <w:rPr>
          <w:rFonts w:ascii="Berlin Type Office" w:hAnsi="Berlin Type Office"/>
          <w:spacing w:val="-10"/>
          <w:w w:val="110"/>
        </w:rPr>
        <w:t xml:space="preserve"> </w:t>
      </w:r>
      <w:r>
        <w:rPr>
          <w:rFonts w:ascii="Berlin Type Office" w:hAnsi="Berlin Type Office"/>
          <w:spacing w:val="-2"/>
          <w:w w:val="110"/>
        </w:rPr>
        <w:t>v</w:t>
      </w:r>
      <w:r>
        <w:rPr>
          <w:rFonts w:ascii="Berlin Type Office" w:hAnsi="Berlin Type Office"/>
          <w:spacing w:val="-1"/>
          <w:w w:val="110"/>
        </w:rPr>
        <w:t>o</w:t>
      </w:r>
      <w:r>
        <w:rPr>
          <w:rFonts w:ascii="Berlin Type Office" w:hAnsi="Berlin Type Office"/>
          <w:spacing w:val="-2"/>
          <w:w w:val="110"/>
        </w:rPr>
        <w:t>r</w:t>
      </w:r>
      <w:r>
        <w:rPr>
          <w:rFonts w:ascii="Berlin Type Office" w:hAnsi="Berlin Type Office"/>
          <w:spacing w:val="-1"/>
          <w:w w:val="110"/>
        </w:rPr>
        <w:t>gesehenen</w:t>
      </w:r>
      <w:r>
        <w:rPr>
          <w:rFonts w:ascii="Berlin Type Office" w:hAnsi="Berlin Type Office"/>
          <w:spacing w:val="-11"/>
          <w:w w:val="110"/>
        </w:rPr>
        <w:t xml:space="preserve"> </w:t>
      </w:r>
      <w:r>
        <w:rPr>
          <w:rFonts w:ascii="Berlin Type Office" w:hAnsi="Berlin Type Office"/>
          <w:spacing w:val="-2"/>
          <w:w w:val="110"/>
        </w:rPr>
        <w:t>Mit</w:t>
      </w:r>
      <w:r>
        <w:rPr>
          <w:rFonts w:ascii="Berlin Type Office" w:hAnsi="Berlin Type Office"/>
          <w:spacing w:val="-1"/>
          <w:w w:val="110"/>
        </w:rPr>
        <w:t>a</w:t>
      </w:r>
      <w:r>
        <w:rPr>
          <w:rFonts w:ascii="Berlin Type Office" w:hAnsi="Berlin Type Office"/>
          <w:spacing w:val="-2"/>
          <w:w w:val="110"/>
        </w:rPr>
        <w:t>r</w:t>
      </w:r>
      <w:r>
        <w:rPr>
          <w:rFonts w:ascii="Berlin Type Office" w:hAnsi="Berlin Type Office"/>
          <w:spacing w:val="-1"/>
          <w:w w:val="110"/>
        </w:rPr>
        <w:t>be</w:t>
      </w:r>
      <w:r>
        <w:rPr>
          <w:rFonts w:ascii="Berlin Type Office" w:hAnsi="Berlin Type Office"/>
          <w:spacing w:val="-2"/>
          <w:w w:val="110"/>
        </w:rPr>
        <w:t>it</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6"/>
          <w:w w:val="110"/>
        </w:rPr>
        <w:t xml:space="preserve"> </w:t>
      </w:r>
      <w:r>
        <w:rPr>
          <w:rFonts w:ascii="Berlin Type Office" w:hAnsi="Berlin Type Office"/>
          <w:w w:val="110"/>
        </w:rPr>
        <w:t>den</w:t>
      </w:r>
      <w:r>
        <w:rPr>
          <w:rFonts w:ascii="Berlin Type Office" w:hAnsi="Berlin Type Office"/>
          <w:spacing w:val="103"/>
          <w:w w:val="110"/>
        </w:rPr>
        <w:t xml:space="preserve"> </w:t>
      </w:r>
      <w:r>
        <w:rPr>
          <w:rFonts w:ascii="Berlin Type Office" w:hAnsi="Berlin Type Office"/>
          <w:spacing w:val="-2"/>
          <w:w w:val="110"/>
        </w:rPr>
        <w:t>N</w:t>
      </w:r>
      <w:r>
        <w:rPr>
          <w:rFonts w:ascii="Berlin Type Office" w:hAnsi="Berlin Type Office"/>
          <w:spacing w:val="-1"/>
          <w:w w:val="110"/>
        </w:rPr>
        <w:t>ach</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s</w:t>
      </w:r>
      <w:r>
        <w:rPr>
          <w:rFonts w:ascii="Berlin Type Office" w:hAnsi="Berlin Type Office"/>
          <w:spacing w:val="-7"/>
          <w:w w:val="110"/>
        </w:rPr>
        <w:t xml:space="preserve"> </w:t>
      </w:r>
      <w:r>
        <w:rPr>
          <w:rFonts w:ascii="Berlin Type Office" w:hAnsi="Berlin Type Office"/>
          <w:spacing w:val="-2"/>
          <w:w w:val="110"/>
        </w:rPr>
        <w:t>de</w:t>
      </w:r>
      <w:r>
        <w:rPr>
          <w:rFonts w:ascii="Berlin Type Office" w:hAnsi="Berlin Type Office"/>
          <w:spacing w:val="-3"/>
          <w:w w:val="110"/>
        </w:rPr>
        <w:t>r</w:t>
      </w:r>
      <w:r>
        <w:rPr>
          <w:rFonts w:ascii="Berlin Type Office" w:hAnsi="Berlin Type Office"/>
          <w:spacing w:val="-5"/>
          <w:w w:val="110"/>
        </w:rPr>
        <w:t xml:space="preserve"> </w:t>
      </w:r>
      <w:r>
        <w:rPr>
          <w:rFonts w:ascii="Berlin Type Office" w:hAnsi="Berlin Type Office"/>
          <w:spacing w:val="-2"/>
          <w:w w:val="110"/>
        </w:rPr>
        <w:t>B</w:t>
      </w:r>
      <w:r>
        <w:rPr>
          <w:rFonts w:ascii="Berlin Type Office" w:hAnsi="Berlin Type Office"/>
          <w:spacing w:val="-1"/>
          <w:w w:val="110"/>
        </w:rPr>
        <w:t>e</w:t>
      </w:r>
      <w:r>
        <w:rPr>
          <w:rFonts w:ascii="Berlin Type Office" w:hAnsi="Berlin Type Office"/>
          <w:spacing w:val="-2"/>
          <w:w w:val="110"/>
        </w:rPr>
        <w:t>f</w:t>
      </w:r>
      <w:r>
        <w:rPr>
          <w:rFonts w:ascii="Berlin Type Office" w:hAnsi="Berlin Type Office"/>
          <w:spacing w:val="-1"/>
          <w:w w:val="110"/>
        </w:rPr>
        <w:t>äh</w:t>
      </w:r>
      <w:r>
        <w:rPr>
          <w:rFonts w:ascii="Berlin Type Office" w:hAnsi="Berlin Type Office"/>
          <w:spacing w:val="-2"/>
          <w:w w:val="110"/>
        </w:rPr>
        <w:t>i</w:t>
      </w:r>
      <w:r>
        <w:rPr>
          <w:rFonts w:ascii="Berlin Type Office" w:hAnsi="Berlin Type Office"/>
          <w:spacing w:val="-1"/>
          <w:w w:val="110"/>
        </w:rPr>
        <w:t>gung</w:t>
      </w:r>
      <w:r>
        <w:rPr>
          <w:rFonts w:ascii="Berlin Type Office" w:hAnsi="Berlin Type Office"/>
          <w:spacing w:val="-9"/>
          <w:w w:val="110"/>
        </w:rPr>
        <w:t xml:space="preserve"> </w:t>
      </w:r>
      <w:r>
        <w:rPr>
          <w:rFonts w:ascii="Berlin Type Office" w:hAnsi="Berlin Type Office"/>
          <w:spacing w:val="-1"/>
          <w:w w:val="110"/>
        </w:rPr>
        <w:t>be</w:t>
      </w:r>
      <w:r>
        <w:rPr>
          <w:rFonts w:ascii="Berlin Type Office" w:hAnsi="Berlin Type Office"/>
          <w:spacing w:val="-2"/>
          <w:w w:val="110"/>
        </w:rPr>
        <w:t>i</w:t>
      </w:r>
      <w:r>
        <w:rPr>
          <w:rFonts w:ascii="Berlin Type Office" w:hAnsi="Berlin Type Office"/>
          <w:spacing w:val="-1"/>
          <w:w w:val="110"/>
        </w:rPr>
        <w:t>.</w:t>
      </w:r>
      <w:r>
        <w:rPr>
          <w:rFonts w:ascii="Berlin Type Office" w:hAnsi="Berlin Type Office"/>
          <w:spacing w:val="-9"/>
          <w:w w:val="110"/>
        </w:rPr>
        <w:t xml:space="preserve"> </w:t>
      </w:r>
    </w:p>
    <w:p w14:paraId="04C19ACF" w14:textId="77777777" w:rsidR="00A80034" w:rsidRDefault="00A80034">
      <w:pPr>
        <w:pStyle w:val="Textkrper"/>
        <w:kinsoku w:val="0"/>
        <w:overflowPunct w:val="0"/>
        <w:spacing w:line="239" w:lineRule="auto"/>
        <w:ind w:left="105" w:right="436"/>
        <w:rPr>
          <w:rFonts w:ascii="Berlin Type Office" w:hAnsi="Berlin Type Office"/>
          <w:spacing w:val="-9"/>
          <w:w w:val="110"/>
        </w:rPr>
      </w:pPr>
    </w:p>
    <w:p w14:paraId="125CB9D0" w14:textId="77777777" w:rsidR="00A80034" w:rsidRDefault="00BD17D0">
      <w:pPr>
        <w:pStyle w:val="Textkrper"/>
        <w:kinsoku w:val="0"/>
        <w:overflowPunct w:val="0"/>
        <w:spacing w:line="239" w:lineRule="auto"/>
        <w:ind w:left="105" w:right="436"/>
        <w:rPr>
          <w:rFonts w:ascii="Berlin Type Office" w:hAnsi="Berlin Type Office"/>
          <w:spacing w:val="-1"/>
          <w:w w:val="110"/>
        </w:rPr>
      </w:pPr>
      <w:r>
        <w:rPr>
          <w:rFonts w:ascii="Berlin Type Office" w:hAnsi="Berlin Type Office"/>
          <w:w w:val="110"/>
        </w:rPr>
        <w:t>Hierfür</w:t>
      </w:r>
      <w:r>
        <w:rPr>
          <w:rFonts w:ascii="Berlin Type Office" w:hAnsi="Berlin Type Office"/>
          <w:spacing w:val="-8"/>
          <w:w w:val="110"/>
        </w:rPr>
        <w:t xml:space="preserve"> </w:t>
      </w:r>
      <w:r>
        <w:rPr>
          <w:rFonts w:ascii="Berlin Type Office" w:hAnsi="Berlin Type Office"/>
          <w:spacing w:val="-2"/>
          <w:w w:val="110"/>
        </w:rPr>
        <w:t>l</w:t>
      </w:r>
      <w:r>
        <w:rPr>
          <w:rFonts w:ascii="Berlin Type Office" w:hAnsi="Berlin Type Office"/>
          <w:spacing w:val="-1"/>
          <w:w w:val="110"/>
        </w:rPr>
        <w:t>ege</w:t>
      </w:r>
      <w:r>
        <w:rPr>
          <w:rFonts w:ascii="Berlin Type Office" w:hAnsi="Berlin Type Office"/>
          <w:spacing w:val="-8"/>
          <w:w w:val="110"/>
        </w:rPr>
        <w:t xml:space="preserve"> </w:t>
      </w:r>
      <w:r>
        <w:rPr>
          <w:rFonts w:ascii="Berlin Type Office" w:hAnsi="Berlin Type Office"/>
          <w:w w:val="110"/>
        </w:rPr>
        <w:t>ich</w:t>
      </w:r>
      <w:r>
        <w:rPr>
          <w:rFonts w:ascii="Berlin Type Office" w:hAnsi="Berlin Type Office"/>
          <w:spacing w:val="-9"/>
          <w:w w:val="110"/>
        </w:rPr>
        <w:t xml:space="preserve"> </w:t>
      </w:r>
      <w:r>
        <w:rPr>
          <w:rFonts w:ascii="Berlin Type Office" w:hAnsi="Berlin Type Office"/>
          <w:spacing w:val="-2"/>
          <w:w w:val="110"/>
        </w:rPr>
        <w:t>j</w:t>
      </w:r>
      <w:r>
        <w:rPr>
          <w:rFonts w:ascii="Berlin Type Office" w:hAnsi="Berlin Type Office"/>
          <w:spacing w:val="-1"/>
          <w:w w:val="110"/>
        </w:rPr>
        <w:t>e</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il</w:t>
      </w:r>
      <w:r>
        <w:rPr>
          <w:rFonts w:ascii="Berlin Type Office" w:hAnsi="Berlin Type Office"/>
          <w:spacing w:val="-1"/>
          <w:w w:val="110"/>
        </w:rPr>
        <w:t>s:</w:t>
      </w:r>
    </w:p>
    <w:p w14:paraId="0A512666" w14:textId="77777777" w:rsidR="00A80034" w:rsidRDefault="00BD17D0">
      <w:pPr>
        <w:pStyle w:val="Textkrper"/>
        <w:kinsoku w:val="0"/>
        <w:overflowPunct w:val="0"/>
        <w:spacing w:line="239" w:lineRule="auto"/>
        <w:ind w:left="105" w:right="436"/>
        <w:rPr>
          <w:rFonts w:ascii="Berlin Type Office" w:hAnsi="Berlin Type Office"/>
          <w:spacing w:val="-7"/>
          <w:w w:val="110"/>
        </w:rPr>
      </w:pPr>
      <w:r>
        <w:rPr>
          <w:rFonts w:ascii="Berlin Type Office" w:hAnsi="Berlin Type Office"/>
          <w:noProof/>
        </w:rPr>
        <w:fldChar w:fldCharType="begin">
          <w:ffData>
            <w:name w:val="Kontrollkästchen92"/>
            <w:enabled/>
            <w:calcOnExit w:val="0"/>
            <w:statusText w:type="text" w:val="Durch AG"/>
            <w:checkBox>
              <w:sizeAuto/>
              <w:default w:val="0"/>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ne personenbezogene</w:t>
      </w:r>
      <w:r>
        <w:rPr>
          <w:rFonts w:ascii="Berlin Type Office" w:hAnsi="Berlin Type Office"/>
          <w:spacing w:val="-8"/>
          <w:w w:val="110"/>
        </w:rPr>
        <w:t xml:space="preserve"> </w:t>
      </w:r>
      <w:r>
        <w:rPr>
          <w:rFonts w:ascii="Berlin Type Office" w:hAnsi="Berlin Type Office"/>
          <w:spacing w:val="-2"/>
          <w:w w:val="110"/>
        </w:rPr>
        <w:t>R</w:t>
      </w:r>
      <w:r>
        <w:rPr>
          <w:rFonts w:ascii="Berlin Type Office" w:hAnsi="Berlin Type Office"/>
          <w:spacing w:val="-1"/>
          <w:w w:val="110"/>
        </w:rPr>
        <w:t>e</w:t>
      </w:r>
      <w:r>
        <w:rPr>
          <w:rFonts w:ascii="Berlin Type Office" w:hAnsi="Berlin Type Office"/>
          <w:spacing w:val="-2"/>
          <w:w w:val="110"/>
        </w:rPr>
        <w:t>f</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enz</w:t>
      </w:r>
      <w:r>
        <w:rPr>
          <w:rFonts w:ascii="Berlin Type Office" w:hAnsi="Berlin Type Office"/>
          <w:spacing w:val="-2"/>
          <w:w w:val="110"/>
        </w:rPr>
        <w:t>li</w:t>
      </w:r>
      <w:r>
        <w:rPr>
          <w:rFonts w:ascii="Berlin Type Office" w:hAnsi="Berlin Type Office"/>
          <w:spacing w:val="-1"/>
          <w:w w:val="110"/>
        </w:rPr>
        <w:t>s</w:t>
      </w:r>
      <w:r>
        <w:rPr>
          <w:rFonts w:ascii="Berlin Type Office" w:hAnsi="Berlin Type Office"/>
          <w:spacing w:val="-2"/>
          <w:w w:val="110"/>
        </w:rPr>
        <w:t>t</w:t>
      </w:r>
      <w:r>
        <w:rPr>
          <w:rFonts w:ascii="Berlin Type Office" w:hAnsi="Berlin Type Office"/>
          <w:spacing w:val="-1"/>
          <w:w w:val="110"/>
        </w:rPr>
        <w:t>e,</w:t>
      </w:r>
      <w:r>
        <w:rPr>
          <w:rFonts w:ascii="Berlin Type Office" w:hAnsi="Berlin Type Office"/>
          <w:spacing w:val="-7"/>
          <w:w w:val="110"/>
        </w:rPr>
        <w:t xml:space="preserve"> </w:t>
      </w:r>
    </w:p>
    <w:p w14:paraId="663AD59E" w14:textId="77777777" w:rsidR="00A80034" w:rsidRDefault="00BD17D0">
      <w:pPr>
        <w:pStyle w:val="Textkrper"/>
        <w:kinsoku w:val="0"/>
        <w:overflowPunct w:val="0"/>
        <w:spacing w:line="239" w:lineRule="auto"/>
        <w:ind w:left="105" w:right="436"/>
        <w:rPr>
          <w:rFonts w:ascii="Berlin Type Office" w:hAnsi="Berlin Type Office"/>
          <w:spacing w:val="107"/>
          <w:w w:val="110"/>
        </w:rPr>
      </w:pPr>
      <w:r>
        <w:rPr>
          <w:rFonts w:ascii="Berlin Type Office" w:hAnsi="Berlin Type Office"/>
          <w:noProof/>
        </w:rPr>
        <w:fldChar w:fldCharType="begin">
          <w:ffData>
            <w:name w:val="Kontrollkästchen92"/>
            <w:enabled/>
            <w:calcOnExit w:val="0"/>
            <w:statusText w:type="text" w:val="Durch AG"/>
            <w:checkBox>
              <w:sizeAuto/>
              <w:default w:val="0"/>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nen</w:t>
      </w:r>
      <w:r>
        <w:rPr>
          <w:rFonts w:ascii="Berlin Type Office" w:hAnsi="Berlin Type Office"/>
          <w:spacing w:val="-6"/>
          <w:w w:val="110"/>
        </w:rPr>
        <w:t xml:space="preserve"> </w:t>
      </w:r>
      <w:r>
        <w:rPr>
          <w:rFonts w:ascii="Berlin Type Office" w:hAnsi="Berlin Type Office"/>
          <w:spacing w:val="-2"/>
          <w:w w:val="110"/>
        </w:rPr>
        <w:t>B</w:t>
      </w:r>
      <w:r>
        <w:rPr>
          <w:rFonts w:ascii="Berlin Type Office" w:hAnsi="Berlin Type Office"/>
          <w:spacing w:val="-1"/>
          <w:w w:val="110"/>
        </w:rPr>
        <w:t>e</w:t>
      </w:r>
      <w:r>
        <w:rPr>
          <w:rFonts w:ascii="Berlin Type Office" w:hAnsi="Berlin Type Office"/>
          <w:spacing w:val="-2"/>
          <w:w w:val="110"/>
        </w:rPr>
        <w:t>f</w:t>
      </w:r>
      <w:r>
        <w:rPr>
          <w:rFonts w:ascii="Berlin Type Office" w:hAnsi="Berlin Type Office"/>
          <w:spacing w:val="-1"/>
          <w:w w:val="110"/>
        </w:rPr>
        <w:t>äh</w:t>
      </w:r>
      <w:r>
        <w:rPr>
          <w:rFonts w:ascii="Berlin Type Office" w:hAnsi="Berlin Type Office"/>
          <w:spacing w:val="-2"/>
          <w:w w:val="110"/>
        </w:rPr>
        <w:t>i</w:t>
      </w:r>
      <w:r>
        <w:rPr>
          <w:rFonts w:ascii="Berlin Type Office" w:hAnsi="Berlin Type Office"/>
          <w:spacing w:val="-1"/>
          <w:w w:val="110"/>
        </w:rPr>
        <w:t>gungsnach</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s,</w:t>
      </w:r>
      <w:r>
        <w:rPr>
          <w:rFonts w:ascii="Berlin Type Office" w:hAnsi="Berlin Type Office"/>
          <w:spacing w:val="107"/>
          <w:w w:val="110"/>
        </w:rPr>
        <w:t xml:space="preserve"> </w:t>
      </w:r>
    </w:p>
    <w:p w14:paraId="7A2201EF" w14:textId="77777777" w:rsidR="00A80034" w:rsidRDefault="00BD17D0">
      <w:pPr>
        <w:pStyle w:val="Textkrper"/>
        <w:kinsoku w:val="0"/>
        <w:overflowPunct w:val="0"/>
        <w:spacing w:line="239" w:lineRule="auto"/>
        <w:ind w:left="105" w:right="436"/>
        <w:rPr>
          <w:rFonts w:ascii="Berlin Type Office" w:hAnsi="Berlin Type Office"/>
          <w:w w:val="110"/>
        </w:rPr>
      </w:pPr>
      <w:r>
        <w:rPr>
          <w:rFonts w:ascii="Berlin Type Office" w:hAnsi="Berlin Type Office"/>
          <w:noProof/>
        </w:rPr>
        <w:fldChar w:fldCharType="begin">
          <w:ffData>
            <w:name w:val="Kontrollkästchen92"/>
            <w:enabled/>
            <w:calcOnExit w:val="0"/>
            <w:statusText w:type="text" w:val="Durch AG"/>
            <w:checkBox>
              <w:sizeAuto/>
              <w:default w:val="0"/>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spacing w:val="-1"/>
          <w:w w:val="110"/>
        </w:rPr>
        <w:t>den</w:t>
      </w:r>
      <w:r>
        <w:rPr>
          <w:rFonts w:ascii="Berlin Type Office" w:hAnsi="Berlin Type Office"/>
          <w:spacing w:val="-10"/>
          <w:w w:val="110"/>
        </w:rPr>
        <w:t xml:space="preserve"> </w:t>
      </w:r>
      <w:r>
        <w:rPr>
          <w:rFonts w:ascii="Berlin Type Office" w:hAnsi="Berlin Type Office"/>
          <w:spacing w:val="-2"/>
          <w:w w:val="110"/>
        </w:rPr>
        <w:t>N</w:t>
      </w:r>
      <w:r>
        <w:rPr>
          <w:rFonts w:ascii="Berlin Type Office" w:hAnsi="Berlin Type Office"/>
          <w:spacing w:val="-1"/>
          <w:w w:val="110"/>
        </w:rPr>
        <w:t>ach</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s</w:t>
      </w:r>
      <w:r>
        <w:rPr>
          <w:rFonts w:ascii="Berlin Type Office" w:hAnsi="Berlin Type Office"/>
          <w:spacing w:val="-8"/>
          <w:w w:val="110"/>
        </w:rPr>
        <w:t xml:space="preserve"> </w:t>
      </w:r>
      <w:r>
        <w:rPr>
          <w:rFonts w:ascii="Berlin Type Office" w:hAnsi="Berlin Type Office"/>
          <w:spacing w:val="-1"/>
          <w:w w:val="110"/>
        </w:rPr>
        <w:t>übe</w:t>
      </w:r>
      <w:r>
        <w:rPr>
          <w:rFonts w:ascii="Berlin Type Office" w:hAnsi="Berlin Type Office"/>
          <w:spacing w:val="-2"/>
          <w:w w:val="110"/>
        </w:rPr>
        <w:t>r</w:t>
      </w:r>
      <w:r>
        <w:rPr>
          <w:rFonts w:ascii="Berlin Type Office" w:hAnsi="Berlin Type Office"/>
          <w:spacing w:val="-7"/>
          <w:w w:val="110"/>
        </w:rPr>
        <w:t xml:space="preserve"> </w:t>
      </w:r>
      <w:r>
        <w:rPr>
          <w:rFonts w:ascii="Berlin Type Office" w:hAnsi="Berlin Type Office"/>
          <w:spacing w:val="-1"/>
          <w:w w:val="110"/>
        </w:rPr>
        <w:t>d</w:t>
      </w:r>
      <w:r>
        <w:rPr>
          <w:rFonts w:ascii="Berlin Type Office" w:hAnsi="Berlin Type Office"/>
          <w:spacing w:val="-2"/>
          <w:w w:val="110"/>
        </w:rPr>
        <w:t>i</w:t>
      </w:r>
      <w:r>
        <w:rPr>
          <w:rFonts w:ascii="Berlin Type Office" w:hAnsi="Berlin Type Office"/>
          <w:spacing w:val="-1"/>
          <w:w w:val="110"/>
        </w:rPr>
        <w:t>e</w:t>
      </w:r>
      <w:r>
        <w:rPr>
          <w:rFonts w:ascii="Berlin Type Office" w:hAnsi="Berlin Type Office"/>
          <w:spacing w:val="-10"/>
          <w:w w:val="110"/>
        </w:rPr>
        <w:t xml:space="preserve"> </w:t>
      </w:r>
      <w:r>
        <w:rPr>
          <w:rFonts w:ascii="Berlin Type Office" w:hAnsi="Berlin Type Office"/>
          <w:spacing w:val="-1"/>
          <w:w w:val="110"/>
        </w:rPr>
        <w:t>be</w:t>
      </w:r>
      <w:r>
        <w:rPr>
          <w:rFonts w:ascii="Berlin Type Office" w:hAnsi="Berlin Type Office"/>
          <w:spacing w:val="-2"/>
          <w:w w:val="110"/>
        </w:rPr>
        <w:t>r</w:t>
      </w:r>
      <w:r>
        <w:rPr>
          <w:rFonts w:ascii="Berlin Type Office" w:hAnsi="Berlin Type Office"/>
          <w:spacing w:val="-1"/>
          <w:w w:val="110"/>
        </w:rPr>
        <w:t>u</w:t>
      </w:r>
      <w:r>
        <w:rPr>
          <w:rFonts w:ascii="Berlin Type Office" w:hAnsi="Berlin Type Office"/>
          <w:spacing w:val="-2"/>
          <w:w w:val="110"/>
        </w:rPr>
        <w:t>fli</w:t>
      </w:r>
      <w:r>
        <w:rPr>
          <w:rFonts w:ascii="Berlin Type Office" w:hAnsi="Berlin Type Office"/>
          <w:spacing w:val="-1"/>
          <w:w w:val="110"/>
        </w:rPr>
        <w:t>che</w:t>
      </w:r>
      <w:r>
        <w:rPr>
          <w:rFonts w:ascii="Berlin Type Office" w:hAnsi="Berlin Type Office"/>
          <w:spacing w:val="-9"/>
          <w:w w:val="110"/>
        </w:rPr>
        <w:t xml:space="preserve"> </w:t>
      </w:r>
      <w:r>
        <w:rPr>
          <w:rFonts w:ascii="Berlin Type Office" w:hAnsi="Berlin Type Office"/>
          <w:spacing w:val="-2"/>
          <w:w w:val="110"/>
        </w:rPr>
        <w:t>Q</w:t>
      </w:r>
      <w:r>
        <w:rPr>
          <w:rFonts w:ascii="Berlin Type Office" w:hAnsi="Berlin Type Office"/>
          <w:spacing w:val="-1"/>
          <w:w w:val="110"/>
        </w:rPr>
        <w:t>ua</w:t>
      </w:r>
      <w:r>
        <w:rPr>
          <w:rFonts w:ascii="Berlin Type Office" w:hAnsi="Berlin Type Office"/>
          <w:spacing w:val="-2"/>
          <w:w w:val="110"/>
        </w:rPr>
        <w:t>lifik</w:t>
      </w:r>
      <w:r>
        <w:rPr>
          <w:rFonts w:ascii="Berlin Type Office" w:hAnsi="Berlin Type Office"/>
          <w:spacing w:val="-1"/>
          <w:w w:val="110"/>
        </w:rPr>
        <w:t>a</w:t>
      </w:r>
      <w:r>
        <w:rPr>
          <w:rFonts w:ascii="Berlin Type Office" w:hAnsi="Berlin Type Office"/>
          <w:spacing w:val="-2"/>
          <w:w w:val="110"/>
        </w:rPr>
        <w:t>ti</w:t>
      </w:r>
      <w:r>
        <w:rPr>
          <w:rFonts w:ascii="Berlin Type Office" w:hAnsi="Berlin Type Office"/>
          <w:spacing w:val="-1"/>
          <w:w w:val="110"/>
        </w:rPr>
        <w:t>on,</w:t>
      </w:r>
      <w:r>
        <w:rPr>
          <w:rFonts w:ascii="Berlin Type Office" w:hAnsi="Berlin Type Office"/>
          <w:spacing w:val="-9"/>
          <w:w w:val="110"/>
        </w:rPr>
        <w:t xml:space="preserve"> </w:t>
      </w:r>
    </w:p>
    <w:p w14:paraId="05B1317A" w14:textId="77777777" w:rsidR="00A80034" w:rsidRDefault="00BD17D0">
      <w:pPr>
        <w:pStyle w:val="Textkrper"/>
        <w:kinsoku w:val="0"/>
        <w:overflowPunct w:val="0"/>
        <w:spacing w:line="239" w:lineRule="auto"/>
        <w:ind w:left="105" w:right="436"/>
        <w:rPr>
          <w:rFonts w:ascii="Berlin Type Office" w:hAnsi="Berlin Type Office"/>
          <w:spacing w:val="-1"/>
          <w:w w:val="110"/>
        </w:rPr>
      </w:pPr>
      <w:r>
        <w:rPr>
          <w:rFonts w:ascii="Berlin Type Office" w:hAnsi="Berlin Type Office"/>
          <w:noProof/>
        </w:rPr>
        <w:fldChar w:fldCharType="begin">
          <w:ffData>
            <w:name w:val="Kontrollkästchen92"/>
            <w:enabled/>
            <w:calcOnExit w:val="0"/>
            <w:statusText w:type="text" w:val="Durch AG"/>
            <w:checkBox>
              <w:sizeAuto/>
              <w:default w:val="0"/>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w w:val="110"/>
        </w:rPr>
        <w:t>die</w:t>
      </w:r>
      <w:r>
        <w:rPr>
          <w:rFonts w:ascii="Berlin Type Office" w:hAnsi="Berlin Type Office"/>
          <w:spacing w:val="-8"/>
          <w:w w:val="110"/>
        </w:rPr>
        <w:t xml:space="preserve"> </w:t>
      </w:r>
      <w:r>
        <w:rPr>
          <w:rFonts w:ascii="Berlin Type Office" w:hAnsi="Berlin Type Office"/>
          <w:spacing w:val="-2"/>
          <w:w w:val="110"/>
        </w:rPr>
        <w:t>B</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ech</w:t>
      </w:r>
      <w:r>
        <w:rPr>
          <w:rFonts w:ascii="Berlin Type Office" w:hAnsi="Berlin Type Office"/>
          <w:spacing w:val="-2"/>
          <w:w w:val="110"/>
        </w:rPr>
        <w:t>ti</w:t>
      </w:r>
      <w:r>
        <w:rPr>
          <w:rFonts w:ascii="Berlin Type Office" w:hAnsi="Berlin Type Office"/>
          <w:spacing w:val="-1"/>
          <w:w w:val="110"/>
        </w:rPr>
        <w:t>gung</w:t>
      </w:r>
      <w:r>
        <w:rPr>
          <w:rFonts w:ascii="Berlin Type Office" w:hAnsi="Berlin Type Office"/>
          <w:spacing w:val="-6"/>
          <w:w w:val="110"/>
        </w:rPr>
        <w:t xml:space="preserve"> </w:t>
      </w:r>
      <w:r>
        <w:rPr>
          <w:rFonts w:ascii="Berlin Type Office" w:hAnsi="Berlin Type Office"/>
          <w:spacing w:val="-1"/>
          <w:w w:val="110"/>
        </w:rPr>
        <w:t>zu</w:t>
      </w:r>
      <w:r>
        <w:rPr>
          <w:rFonts w:ascii="Berlin Type Office" w:hAnsi="Berlin Type Office"/>
          <w:spacing w:val="-2"/>
          <w:w w:val="110"/>
        </w:rPr>
        <w:t>m</w:t>
      </w:r>
      <w:r>
        <w:rPr>
          <w:rFonts w:ascii="Berlin Type Office" w:hAnsi="Berlin Type Office"/>
          <w:spacing w:val="-7"/>
          <w:w w:val="110"/>
        </w:rPr>
        <w:t xml:space="preserve"> </w:t>
      </w:r>
      <w:r>
        <w:rPr>
          <w:rFonts w:ascii="Berlin Type Office" w:hAnsi="Berlin Type Office"/>
          <w:spacing w:val="-1"/>
          <w:w w:val="110"/>
        </w:rPr>
        <w:t>Füh</w:t>
      </w:r>
      <w:r>
        <w:rPr>
          <w:rFonts w:ascii="Berlin Type Office" w:hAnsi="Berlin Type Office"/>
          <w:spacing w:val="-2"/>
          <w:w w:val="110"/>
        </w:rPr>
        <w:t>r</w:t>
      </w:r>
      <w:r>
        <w:rPr>
          <w:rFonts w:ascii="Berlin Type Office" w:hAnsi="Berlin Type Office"/>
          <w:spacing w:val="-1"/>
          <w:w w:val="110"/>
        </w:rPr>
        <w:t>en</w:t>
      </w:r>
      <w:r>
        <w:rPr>
          <w:rFonts w:ascii="Berlin Type Office" w:hAnsi="Berlin Type Office"/>
          <w:spacing w:val="-9"/>
          <w:w w:val="110"/>
        </w:rPr>
        <w:t xml:space="preserve"> </w:t>
      </w:r>
      <w:r>
        <w:rPr>
          <w:rFonts w:ascii="Berlin Type Office" w:hAnsi="Berlin Type Office"/>
          <w:spacing w:val="-1"/>
          <w:w w:val="110"/>
        </w:rPr>
        <w:t>de</w:t>
      </w:r>
      <w:r>
        <w:rPr>
          <w:rFonts w:ascii="Berlin Type Office" w:hAnsi="Berlin Type Office"/>
          <w:spacing w:val="-2"/>
          <w:w w:val="110"/>
        </w:rPr>
        <w:t>r</w:t>
      </w:r>
      <w:r>
        <w:rPr>
          <w:rFonts w:ascii="Berlin Type Office" w:hAnsi="Berlin Type Office"/>
          <w:spacing w:val="99"/>
          <w:w w:val="99"/>
        </w:rPr>
        <w:t xml:space="preserve"> </w:t>
      </w:r>
      <w:r>
        <w:rPr>
          <w:rFonts w:ascii="Berlin Type Office" w:hAnsi="Berlin Type Office"/>
          <w:spacing w:val="-2"/>
          <w:w w:val="110"/>
        </w:rPr>
        <w:t>B</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u</w:t>
      </w:r>
      <w:r>
        <w:rPr>
          <w:rFonts w:ascii="Berlin Type Office" w:hAnsi="Berlin Type Office"/>
          <w:spacing w:val="-2"/>
          <w:w w:val="110"/>
        </w:rPr>
        <w:t>f</w:t>
      </w:r>
      <w:r>
        <w:rPr>
          <w:rFonts w:ascii="Berlin Type Office" w:hAnsi="Berlin Type Office"/>
          <w:spacing w:val="-1"/>
          <w:w w:val="110"/>
        </w:rPr>
        <w:t>sbeze</w:t>
      </w:r>
      <w:r>
        <w:rPr>
          <w:rFonts w:ascii="Berlin Type Office" w:hAnsi="Berlin Type Office"/>
          <w:spacing w:val="-2"/>
          <w:w w:val="110"/>
        </w:rPr>
        <w:t>i</w:t>
      </w:r>
      <w:r>
        <w:rPr>
          <w:rFonts w:ascii="Berlin Type Office" w:hAnsi="Berlin Type Office"/>
          <w:spacing w:val="-1"/>
          <w:w w:val="110"/>
        </w:rPr>
        <w:t>chnung</w:t>
      </w:r>
    </w:p>
    <w:p w14:paraId="79C3CE56" w14:textId="77777777" w:rsidR="00A80034" w:rsidRDefault="00BD17D0">
      <w:pPr>
        <w:pStyle w:val="Textkrper"/>
        <w:kinsoku w:val="0"/>
        <w:overflowPunct w:val="0"/>
        <w:spacing w:line="239" w:lineRule="auto"/>
        <w:ind w:left="105" w:right="436"/>
        <w:rPr>
          <w:rFonts w:ascii="Berlin Type Office" w:hAnsi="Berlin Type Office"/>
          <w:spacing w:val="-10"/>
          <w:w w:val="110"/>
        </w:rPr>
      </w:pPr>
      <w:r>
        <w:rPr>
          <w:rFonts w:ascii="Berlin Type Office" w:hAnsi="Berlin Type Office"/>
          <w:noProof/>
        </w:rPr>
        <w:fldChar w:fldCharType="begin">
          <w:ffData>
            <w:name w:val="Kontrollkästchen92"/>
            <w:enabled/>
            <w:calcOnExit w:val="0"/>
            <w:statusText w:type="text" w:val="Durch AG"/>
            <w:checkBox>
              <w:sizeAuto/>
              <w:default w:val="0"/>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spacing w:val="-8"/>
          <w:w w:val="110"/>
        </w:rPr>
        <w:t xml:space="preserve"> </w:t>
      </w:r>
      <w:r>
        <w:rPr>
          <w:rFonts w:ascii="Berlin Type Office" w:hAnsi="Berlin Type Office"/>
          <w:w w:val="110"/>
        </w:rPr>
        <w:t>den</w:t>
      </w:r>
      <w:r>
        <w:rPr>
          <w:rFonts w:ascii="Berlin Type Office" w:hAnsi="Berlin Type Office"/>
          <w:spacing w:val="-9"/>
          <w:w w:val="110"/>
        </w:rPr>
        <w:t xml:space="preserve"> </w:t>
      </w:r>
      <w:r>
        <w:rPr>
          <w:rFonts w:ascii="Berlin Type Office" w:hAnsi="Berlin Type Office"/>
          <w:spacing w:val="-1"/>
          <w:w w:val="110"/>
        </w:rPr>
        <w:t>gep</w:t>
      </w:r>
      <w:r>
        <w:rPr>
          <w:rFonts w:ascii="Berlin Type Office" w:hAnsi="Berlin Type Office"/>
          <w:spacing w:val="-2"/>
          <w:w w:val="110"/>
        </w:rPr>
        <w:t>l</w:t>
      </w:r>
      <w:r>
        <w:rPr>
          <w:rFonts w:ascii="Berlin Type Office" w:hAnsi="Berlin Type Office"/>
          <w:spacing w:val="-1"/>
          <w:w w:val="110"/>
        </w:rPr>
        <w:t>an</w:t>
      </w:r>
      <w:r>
        <w:rPr>
          <w:rFonts w:ascii="Berlin Type Office" w:hAnsi="Berlin Type Office"/>
          <w:spacing w:val="-2"/>
          <w:w w:val="110"/>
        </w:rPr>
        <w:t>t</w:t>
      </w:r>
      <w:r>
        <w:rPr>
          <w:rFonts w:ascii="Berlin Type Office" w:hAnsi="Berlin Type Office"/>
          <w:spacing w:val="-1"/>
          <w:w w:val="110"/>
        </w:rPr>
        <w:t>en</w:t>
      </w:r>
      <w:r>
        <w:rPr>
          <w:rFonts w:ascii="Berlin Type Office" w:hAnsi="Berlin Type Office"/>
          <w:spacing w:val="-7"/>
          <w:w w:val="110"/>
        </w:rPr>
        <w:t xml:space="preserve"> </w:t>
      </w:r>
      <w:r>
        <w:rPr>
          <w:rFonts w:ascii="Berlin Type Office" w:hAnsi="Berlin Type Office"/>
          <w:spacing w:val="-2"/>
          <w:w w:val="110"/>
        </w:rPr>
        <w:t>A</w:t>
      </w:r>
      <w:r>
        <w:rPr>
          <w:rFonts w:ascii="Berlin Type Office" w:hAnsi="Berlin Type Office"/>
          <w:spacing w:val="-1"/>
          <w:w w:val="110"/>
        </w:rPr>
        <w:t>u</w:t>
      </w:r>
      <w:r>
        <w:rPr>
          <w:rFonts w:ascii="Berlin Type Office" w:hAnsi="Berlin Type Office"/>
          <w:spacing w:val="-2"/>
          <w:w w:val="110"/>
        </w:rPr>
        <w:t>f</w:t>
      </w:r>
      <w:r>
        <w:rPr>
          <w:rFonts w:ascii="Berlin Type Office" w:hAnsi="Berlin Type Office"/>
          <w:spacing w:val="-1"/>
          <w:w w:val="110"/>
        </w:rPr>
        <w:t>gabenbe</w:t>
      </w:r>
      <w:r>
        <w:rPr>
          <w:rFonts w:ascii="Berlin Type Office" w:hAnsi="Berlin Type Office"/>
          <w:spacing w:val="-2"/>
          <w:w w:val="110"/>
        </w:rPr>
        <w:t>r</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ch</w:t>
      </w:r>
      <w:r>
        <w:rPr>
          <w:rFonts w:ascii="Berlin Type Office" w:hAnsi="Berlin Type Office"/>
          <w:spacing w:val="-10"/>
          <w:w w:val="110"/>
        </w:rPr>
        <w:t xml:space="preserve"> </w:t>
      </w:r>
    </w:p>
    <w:p w14:paraId="67CFC236" w14:textId="77777777" w:rsidR="00A80034" w:rsidRDefault="00A80034">
      <w:pPr>
        <w:pStyle w:val="Textkrper"/>
        <w:kinsoku w:val="0"/>
        <w:overflowPunct w:val="0"/>
        <w:spacing w:line="239" w:lineRule="auto"/>
        <w:ind w:left="105" w:right="436"/>
        <w:rPr>
          <w:rFonts w:ascii="Berlin Type Office" w:hAnsi="Berlin Type Office"/>
          <w:spacing w:val="-10"/>
          <w:w w:val="110"/>
        </w:rPr>
      </w:pPr>
    </w:p>
    <w:p w14:paraId="285A6CF5" w14:textId="77777777" w:rsidR="00A80034" w:rsidRDefault="00BD17D0">
      <w:pPr>
        <w:pStyle w:val="Textkrper"/>
        <w:kinsoku w:val="0"/>
        <w:overflowPunct w:val="0"/>
        <w:spacing w:line="239" w:lineRule="auto"/>
        <w:ind w:left="105" w:right="436"/>
        <w:rPr>
          <w:rFonts w:ascii="Berlin Type Office" w:hAnsi="Berlin Type Office"/>
        </w:rPr>
      </w:pPr>
      <w:r>
        <w:rPr>
          <w:rFonts w:ascii="Berlin Type Office" w:hAnsi="Berlin Type Office"/>
          <w:w w:val="110"/>
        </w:rPr>
        <w:t>für</w:t>
      </w:r>
      <w:r>
        <w:rPr>
          <w:rFonts w:ascii="Berlin Type Office" w:hAnsi="Berlin Type Office"/>
          <w:spacing w:val="-7"/>
          <w:w w:val="110"/>
        </w:rPr>
        <w:t xml:space="preserve"> </w:t>
      </w:r>
      <w:r>
        <w:rPr>
          <w:rFonts w:ascii="Berlin Type Office" w:hAnsi="Berlin Type Office"/>
          <w:spacing w:val="-2"/>
          <w:w w:val="110"/>
        </w:rPr>
        <w:t>den</w:t>
      </w:r>
      <w:r>
        <w:rPr>
          <w:rFonts w:ascii="Berlin Type Office" w:hAnsi="Berlin Type Office"/>
          <w:spacing w:val="-7"/>
          <w:w w:val="110"/>
        </w:rPr>
        <w:t xml:space="preserve"> </w:t>
      </w:r>
      <w:r>
        <w:rPr>
          <w:rFonts w:ascii="Berlin Type Office" w:hAnsi="Berlin Type Office"/>
          <w:w w:val="110"/>
        </w:rPr>
        <w:t>Auftrag</w:t>
      </w:r>
      <w:r>
        <w:rPr>
          <w:rFonts w:ascii="Berlin Type Office" w:hAnsi="Berlin Type Office"/>
          <w:spacing w:val="-10"/>
          <w:w w:val="110"/>
        </w:rPr>
        <w:t xml:space="preserve"> </w:t>
      </w:r>
      <w:r>
        <w:rPr>
          <w:rFonts w:ascii="Berlin Type Office" w:hAnsi="Berlin Type Office"/>
          <w:spacing w:val="-2"/>
          <w:w w:val="110"/>
        </w:rPr>
        <w:t>v</w:t>
      </w:r>
      <w:r>
        <w:rPr>
          <w:rFonts w:ascii="Berlin Type Office" w:hAnsi="Berlin Type Office"/>
          <w:spacing w:val="-1"/>
          <w:w w:val="110"/>
        </w:rPr>
        <w:t>o</w:t>
      </w:r>
      <w:r>
        <w:rPr>
          <w:rFonts w:ascii="Berlin Type Office" w:hAnsi="Berlin Type Office"/>
          <w:spacing w:val="-2"/>
          <w:w w:val="110"/>
        </w:rPr>
        <w:t>r</w:t>
      </w:r>
      <w:r>
        <w:rPr>
          <w:rFonts w:ascii="Berlin Type Office" w:hAnsi="Berlin Type Office"/>
          <w:spacing w:val="-1"/>
          <w:w w:val="110"/>
        </w:rPr>
        <w:t>.</w:t>
      </w:r>
    </w:p>
    <w:p w14:paraId="3012B697" w14:textId="77777777" w:rsidR="00A80034" w:rsidRDefault="00A80034">
      <w:pPr>
        <w:pStyle w:val="Textkrper"/>
        <w:kinsoku w:val="0"/>
        <w:overflowPunct w:val="0"/>
        <w:spacing w:before="77" w:line="255" w:lineRule="auto"/>
        <w:ind w:left="0" w:right="294"/>
        <w:rPr>
          <w:rFonts w:ascii="Berlin Type Office" w:hAnsi="Berlin Type Office"/>
          <w:sz w:val="15"/>
          <w:szCs w:val="15"/>
        </w:rPr>
      </w:pPr>
    </w:p>
    <w:p w14:paraId="58F3928D" w14:textId="77777777" w:rsidR="00A80034" w:rsidRDefault="00BD17D0">
      <w:pPr>
        <w:pStyle w:val="Textkrper"/>
        <w:kinsoku w:val="0"/>
        <w:overflowPunct w:val="0"/>
        <w:spacing w:before="77" w:line="255" w:lineRule="auto"/>
        <w:ind w:left="0" w:right="294"/>
        <w:jc w:val="both"/>
        <w:rPr>
          <w:rFonts w:ascii="Berlin Type Office" w:hAnsi="Berlin Type Office"/>
        </w:rPr>
      </w:pPr>
      <w:r>
        <w:rPr>
          <w:rFonts w:ascii="Berlin Type Office" w:hAnsi="Berlin Type Office"/>
          <w:noProof/>
        </w:rPr>
        <w:fldChar w:fldCharType="begin">
          <w:ffData>
            <w:name w:val="Kontrollkästchen92"/>
            <w:enabled/>
            <w:calcOnExit w:val="0"/>
            <w:statusText w:type="text" w:val="Durch AG"/>
            <w:checkBox>
              <w:sizeAuto/>
              <w:default w:val="0"/>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spacing w:val="-2"/>
          <w:w w:val="110"/>
        </w:rPr>
        <w:t>Di</w:t>
      </w:r>
      <w:r>
        <w:rPr>
          <w:rFonts w:ascii="Berlin Type Office" w:hAnsi="Berlin Type Office"/>
          <w:spacing w:val="-1"/>
          <w:w w:val="110"/>
        </w:rPr>
        <w:t>e</w:t>
      </w:r>
      <w:r>
        <w:rPr>
          <w:rFonts w:ascii="Berlin Type Office" w:hAnsi="Berlin Type Office"/>
          <w:spacing w:val="-8"/>
          <w:w w:val="110"/>
        </w:rPr>
        <w:t xml:space="preserve"> </w:t>
      </w:r>
      <w:r>
        <w:rPr>
          <w:rFonts w:ascii="Berlin Type Office" w:hAnsi="Berlin Type Office"/>
          <w:spacing w:val="-2"/>
          <w:w w:val="110"/>
        </w:rPr>
        <w:t>A</w:t>
      </w:r>
      <w:r>
        <w:rPr>
          <w:rFonts w:ascii="Berlin Type Office" w:hAnsi="Berlin Type Office"/>
          <w:spacing w:val="-1"/>
          <w:w w:val="110"/>
        </w:rPr>
        <w:t>ngaben</w:t>
      </w:r>
      <w:r>
        <w:rPr>
          <w:rFonts w:ascii="Berlin Type Office" w:hAnsi="Berlin Type Office"/>
          <w:spacing w:val="-8"/>
          <w:w w:val="110"/>
        </w:rPr>
        <w:t xml:space="preserve"> </w:t>
      </w:r>
      <w:r>
        <w:rPr>
          <w:rFonts w:ascii="Berlin Type Office" w:hAnsi="Berlin Type Office"/>
          <w:w w:val="110"/>
        </w:rPr>
        <w:t>zu</w:t>
      </w:r>
      <w:r>
        <w:rPr>
          <w:rFonts w:ascii="Berlin Type Office" w:hAnsi="Berlin Type Office"/>
          <w:spacing w:val="-10"/>
          <w:w w:val="110"/>
        </w:rPr>
        <w:t xml:space="preserve"> </w:t>
      </w:r>
      <w:r>
        <w:rPr>
          <w:rFonts w:ascii="Berlin Type Office" w:hAnsi="Berlin Type Office"/>
          <w:w w:val="110"/>
        </w:rPr>
        <w:t>den</w:t>
      </w:r>
      <w:r>
        <w:rPr>
          <w:rFonts w:ascii="Berlin Type Office" w:hAnsi="Berlin Type Office"/>
          <w:spacing w:val="-9"/>
          <w:w w:val="110"/>
        </w:rPr>
        <w:t xml:space="preserve"> </w:t>
      </w:r>
      <w:r>
        <w:rPr>
          <w:rFonts w:ascii="Berlin Type Office" w:hAnsi="Berlin Type Office"/>
          <w:spacing w:val="-2"/>
          <w:w w:val="110"/>
        </w:rPr>
        <w:t>Mit</w:t>
      </w:r>
      <w:r>
        <w:rPr>
          <w:rFonts w:ascii="Berlin Type Office" w:hAnsi="Berlin Type Office"/>
          <w:spacing w:val="-1"/>
          <w:w w:val="110"/>
        </w:rPr>
        <w:t>a</w:t>
      </w:r>
      <w:r>
        <w:rPr>
          <w:rFonts w:ascii="Berlin Type Office" w:hAnsi="Berlin Type Office"/>
          <w:spacing w:val="-2"/>
          <w:w w:val="110"/>
        </w:rPr>
        <w:t>r</w:t>
      </w:r>
      <w:r>
        <w:rPr>
          <w:rFonts w:ascii="Berlin Type Office" w:hAnsi="Berlin Type Office"/>
          <w:spacing w:val="-1"/>
          <w:w w:val="110"/>
        </w:rPr>
        <w:t>be</w:t>
      </w:r>
      <w:r>
        <w:rPr>
          <w:rFonts w:ascii="Berlin Type Office" w:hAnsi="Berlin Type Office"/>
          <w:spacing w:val="-2"/>
          <w:w w:val="110"/>
        </w:rPr>
        <w:t>it</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n</w:t>
      </w:r>
      <w:r>
        <w:rPr>
          <w:rFonts w:ascii="Berlin Type Office" w:hAnsi="Berlin Type Office"/>
          <w:spacing w:val="-10"/>
          <w:w w:val="110"/>
        </w:rPr>
        <w:t xml:space="preserve"> </w:t>
      </w:r>
      <w:r>
        <w:rPr>
          <w:rFonts w:ascii="Berlin Type Office" w:hAnsi="Berlin Type Office"/>
          <w:w w:val="110"/>
        </w:rPr>
        <w:t>sind</w:t>
      </w:r>
      <w:r>
        <w:rPr>
          <w:rFonts w:ascii="Berlin Type Office" w:hAnsi="Berlin Type Office"/>
          <w:spacing w:val="-8"/>
          <w:w w:val="110"/>
        </w:rPr>
        <w:t xml:space="preserve"> </w:t>
      </w:r>
      <w:r>
        <w:rPr>
          <w:rFonts w:ascii="Berlin Type Office" w:hAnsi="Berlin Type Office"/>
          <w:spacing w:val="-1"/>
          <w:w w:val="110"/>
        </w:rPr>
        <w:t>ab</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i</w:t>
      </w:r>
      <w:r>
        <w:rPr>
          <w:rFonts w:ascii="Berlin Type Office" w:hAnsi="Berlin Type Office"/>
          <w:spacing w:val="-1"/>
          <w:w w:val="110"/>
        </w:rPr>
        <w:t>chend</w:t>
      </w:r>
      <w:r>
        <w:rPr>
          <w:rFonts w:ascii="Berlin Type Office" w:hAnsi="Berlin Type Office"/>
          <w:spacing w:val="-9"/>
          <w:w w:val="110"/>
        </w:rPr>
        <w:t xml:space="preserve"> </w:t>
      </w:r>
      <w:r>
        <w:rPr>
          <w:rFonts w:ascii="Berlin Type Office" w:hAnsi="Berlin Type Office"/>
          <w:spacing w:val="-2"/>
          <w:w w:val="110"/>
        </w:rPr>
        <w:t>v</w:t>
      </w:r>
      <w:r>
        <w:rPr>
          <w:rFonts w:ascii="Berlin Type Office" w:hAnsi="Berlin Type Office"/>
          <w:spacing w:val="-1"/>
          <w:w w:val="110"/>
        </w:rPr>
        <w:t>on</w:t>
      </w:r>
      <w:r>
        <w:rPr>
          <w:rFonts w:ascii="Berlin Type Office" w:hAnsi="Berlin Type Office"/>
          <w:spacing w:val="-8"/>
          <w:w w:val="110"/>
        </w:rPr>
        <w:t xml:space="preserve"> </w:t>
      </w:r>
      <w:r>
        <w:rPr>
          <w:rFonts w:ascii="Berlin Type Office" w:hAnsi="Berlin Type Office"/>
          <w:spacing w:val="-1"/>
          <w:w w:val="110"/>
        </w:rPr>
        <w:t>o.g.</w:t>
      </w:r>
      <w:r>
        <w:rPr>
          <w:rFonts w:ascii="Berlin Type Office" w:hAnsi="Berlin Type Office"/>
          <w:spacing w:val="-8"/>
          <w:w w:val="110"/>
        </w:rPr>
        <w:t xml:space="preserve"> </w:t>
      </w:r>
      <w:r>
        <w:rPr>
          <w:rFonts w:ascii="Berlin Type Office" w:hAnsi="Berlin Type Office"/>
          <w:spacing w:val="-2"/>
          <w:w w:val="110"/>
        </w:rPr>
        <w:t>A</w:t>
      </w:r>
      <w:r>
        <w:rPr>
          <w:rFonts w:ascii="Berlin Type Office" w:hAnsi="Berlin Type Office"/>
          <w:spacing w:val="-1"/>
          <w:w w:val="110"/>
        </w:rPr>
        <w:t>n</w:t>
      </w:r>
      <w:r>
        <w:rPr>
          <w:rFonts w:ascii="Berlin Type Office" w:hAnsi="Berlin Type Office"/>
          <w:spacing w:val="-2"/>
          <w:w w:val="110"/>
        </w:rPr>
        <w:t>f</w:t>
      </w:r>
      <w:r>
        <w:rPr>
          <w:rFonts w:ascii="Berlin Type Office" w:hAnsi="Berlin Type Office"/>
          <w:spacing w:val="-1"/>
          <w:w w:val="110"/>
        </w:rPr>
        <w:t>o</w:t>
      </w:r>
      <w:r>
        <w:rPr>
          <w:rFonts w:ascii="Berlin Type Office" w:hAnsi="Berlin Type Office"/>
          <w:spacing w:val="-2"/>
          <w:w w:val="110"/>
        </w:rPr>
        <w:t>r</w:t>
      </w:r>
      <w:r>
        <w:rPr>
          <w:rFonts w:ascii="Berlin Type Office" w:hAnsi="Berlin Type Office"/>
          <w:spacing w:val="-1"/>
          <w:w w:val="110"/>
        </w:rPr>
        <w:t>de</w:t>
      </w:r>
      <w:r>
        <w:rPr>
          <w:rFonts w:ascii="Berlin Type Office" w:hAnsi="Berlin Type Office"/>
          <w:spacing w:val="-2"/>
          <w:w w:val="110"/>
        </w:rPr>
        <w:t>r</w:t>
      </w:r>
      <w:r>
        <w:rPr>
          <w:rFonts w:ascii="Berlin Type Office" w:hAnsi="Berlin Type Office"/>
          <w:spacing w:val="-1"/>
          <w:w w:val="110"/>
        </w:rPr>
        <w:t>ung</w:t>
      </w:r>
      <w:r>
        <w:rPr>
          <w:rFonts w:ascii="Berlin Type Office" w:hAnsi="Berlin Type Office"/>
          <w:spacing w:val="-11"/>
          <w:w w:val="110"/>
        </w:rPr>
        <w:t xml:space="preserve"> </w:t>
      </w:r>
      <w:r>
        <w:rPr>
          <w:rFonts w:ascii="Berlin Type Office" w:hAnsi="Berlin Type Office"/>
          <w:w w:val="110"/>
          <w:u w:val="single"/>
        </w:rPr>
        <w:t>mit</w:t>
      </w:r>
      <w:r>
        <w:rPr>
          <w:rFonts w:ascii="Berlin Type Office" w:hAnsi="Berlin Type Office"/>
          <w:spacing w:val="-8"/>
          <w:w w:val="110"/>
          <w:u w:val="single"/>
        </w:rPr>
        <w:t xml:space="preserve"> </w:t>
      </w:r>
      <w:r>
        <w:rPr>
          <w:rFonts w:ascii="Berlin Type Office" w:hAnsi="Berlin Type Office"/>
          <w:spacing w:val="-2"/>
          <w:w w:val="110"/>
          <w:u w:val="single"/>
        </w:rPr>
        <w:t>de</w:t>
      </w:r>
      <w:r>
        <w:rPr>
          <w:rFonts w:ascii="Berlin Type Office" w:hAnsi="Berlin Type Office"/>
          <w:spacing w:val="-3"/>
          <w:w w:val="110"/>
          <w:u w:val="single"/>
        </w:rPr>
        <w:t>m</w:t>
      </w:r>
      <w:r>
        <w:rPr>
          <w:rFonts w:ascii="Berlin Type Office" w:hAnsi="Berlin Type Office"/>
          <w:spacing w:val="-8"/>
          <w:w w:val="110"/>
          <w:u w:val="single"/>
        </w:rPr>
        <w:t xml:space="preserve"> </w:t>
      </w:r>
      <w:r>
        <w:rPr>
          <w:rFonts w:ascii="Berlin Type Office" w:hAnsi="Berlin Type Office"/>
          <w:spacing w:val="-2"/>
          <w:w w:val="110"/>
          <w:u w:val="single"/>
        </w:rPr>
        <w:t>T</w:t>
      </w:r>
      <w:r>
        <w:rPr>
          <w:rFonts w:ascii="Berlin Type Office" w:hAnsi="Berlin Type Office"/>
          <w:spacing w:val="-1"/>
          <w:w w:val="110"/>
          <w:u w:val="single"/>
        </w:rPr>
        <w:t>e</w:t>
      </w:r>
      <w:r>
        <w:rPr>
          <w:rFonts w:ascii="Berlin Type Office" w:hAnsi="Berlin Type Office"/>
          <w:spacing w:val="-2"/>
          <w:w w:val="110"/>
          <w:u w:val="single"/>
        </w:rPr>
        <w:t>il</w:t>
      </w:r>
      <w:r>
        <w:rPr>
          <w:rFonts w:ascii="Berlin Type Office" w:hAnsi="Berlin Type Office"/>
          <w:spacing w:val="-1"/>
          <w:w w:val="110"/>
          <w:u w:val="single"/>
        </w:rPr>
        <w:t>nah</w:t>
      </w:r>
      <w:r>
        <w:rPr>
          <w:rFonts w:ascii="Berlin Type Office" w:hAnsi="Berlin Type Office"/>
          <w:spacing w:val="-2"/>
          <w:w w:val="110"/>
          <w:u w:val="single"/>
        </w:rPr>
        <w:t>m</w:t>
      </w:r>
      <w:r>
        <w:rPr>
          <w:rFonts w:ascii="Berlin Type Office" w:hAnsi="Berlin Type Office"/>
          <w:spacing w:val="-1"/>
          <w:w w:val="110"/>
          <w:u w:val="single"/>
        </w:rPr>
        <w:t>ean</w:t>
      </w:r>
      <w:r>
        <w:rPr>
          <w:rFonts w:ascii="Berlin Type Office" w:hAnsi="Berlin Type Office"/>
          <w:spacing w:val="-2"/>
          <w:w w:val="110"/>
          <w:u w:val="single"/>
        </w:rPr>
        <w:t>tr</w:t>
      </w:r>
      <w:r>
        <w:rPr>
          <w:rFonts w:ascii="Berlin Type Office" w:hAnsi="Berlin Type Office"/>
          <w:spacing w:val="-1"/>
          <w:w w:val="110"/>
          <w:u w:val="single"/>
        </w:rPr>
        <w:t>ag</w:t>
      </w:r>
      <w:r>
        <w:rPr>
          <w:rFonts w:ascii="Berlin Type Office" w:hAnsi="Berlin Type Office"/>
          <w:spacing w:val="-2"/>
          <w:w w:val="110"/>
          <w:u w:val="single"/>
        </w:rPr>
        <w:t>/</w:t>
      </w:r>
      <w:r>
        <w:rPr>
          <w:rFonts w:ascii="Berlin Type Office" w:hAnsi="Berlin Type Office"/>
          <w:w w:val="99"/>
        </w:rPr>
        <w:t xml:space="preserve"> </w:t>
      </w:r>
      <w:r>
        <w:rPr>
          <w:rFonts w:ascii="Berlin Type Office" w:hAnsi="Berlin Type Office"/>
          <w:w w:val="91"/>
        </w:rPr>
        <w:t xml:space="preserve">  </w:t>
      </w:r>
      <w:r>
        <w:rPr>
          <w:rFonts w:ascii="Berlin Type Office" w:hAnsi="Berlin Type Office"/>
          <w:spacing w:val="-2"/>
          <w:w w:val="110"/>
          <w:u w:val="single"/>
        </w:rPr>
        <w:t>A</w:t>
      </w:r>
      <w:r>
        <w:rPr>
          <w:rFonts w:ascii="Berlin Type Office" w:hAnsi="Berlin Type Office"/>
          <w:spacing w:val="-1"/>
          <w:w w:val="110"/>
          <w:u w:val="single"/>
        </w:rPr>
        <w:t>ngebo</w:t>
      </w:r>
      <w:r>
        <w:rPr>
          <w:rFonts w:ascii="Berlin Type Office" w:hAnsi="Berlin Type Office"/>
          <w:spacing w:val="-2"/>
          <w:w w:val="110"/>
          <w:u w:val="single"/>
        </w:rPr>
        <w:t>t</w:t>
      </w:r>
      <w:r>
        <w:rPr>
          <w:rFonts w:ascii="Berlin Type Office" w:hAnsi="Berlin Type Office"/>
          <w:spacing w:val="20"/>
          <w:w w:val="110"/>
          <w:u w:val="single"/>
        </w:rPr>
        <w:t xml:space="preserve"> </w:t>
      </w:r>
      <w:r>
        <w:rPr>
          <w:rFonts w:ascii="Berlin Type Office" w:hAnsi="Berlin Type Office"/>
          <w:spacing w:val="-1"/>
          <w:w w:val="110"/>
        </w:rPr>
        <w:t>abzugeben</w:t>
      </w:r>
    </w:p>
    <w:p w14:paraId="134A00F2" w14:textId="77777777" w:rsidR="00A80034" w:rsidRDefault="00A80034">
      <w:pPr>
        <w:pStyle w:val="Textkrper"/>
        <w:kinsoku w:val="0"/>
        <w:overflowPunct w:val="0"/>
        <w:spacing w:before="80"/>
        <w:ind w:left="0"/>
        <w:rPr>
          <w:rFonts w:ascii="Berlin Type Office" w:hAnsi="Berlin Type Office"/>
        </w:rPr>
      </w:pPr>
    </w:p>
    <w:p w14:paraId="1912EF9A" w14:textId="77777777" w:rsidR="00A80034" w:rsidRDefault="00BD17D0">
      <w:pPr>
        <w:pStyle w:val="Textkrper"/>
        <w:kinsoku w:val="0"/>
        <w:overflowPunct w:val="0"/>
        <w:spacing w:before="80" w:line="245" w:lineRule="auto"/>
        <w:ind w:left="0" w:right="294"/>
        <w:rPr>
          <w:rFonts w:ascii="Berlin Type Office" w:hAnsi="Berlin Type Office"/>
          <w:i/>
          <w:spacing w:val="-2"/>
          <w:w w:val="120"/>
        </w:rPr>
      </w:pPr>
      <w:r>
        <w:rPr>
          <w:rFonts w:ascii="Berlin Type Office" w:hAnsi="Berlin Type Office"/>
          <w:noProof/>
        </w:rPr>
        <w:fldChar w:fldCharType="begin">
          <w:ffData>
            <w:name w:val=""/>
            <w:enabled/>
            <w:calcOnExit w:val="0"/>
            <w:statusText w:type="text" w:val="Durch AG"/>
            <w:checkBox>
              <w:sizeAuto/>
              <w:default w:val="0"/>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i/>
          <w:spacing w:val="-2"/>
          <w:w w:val="120"/>
        </w:rPr>
        <w:t>6. Angaben zur wirtschaftlich-finanziellen oder/und technisch-beruflichen Eignungsleihe und zu Unterauftragnehmern</w:t>
      </w:r>
    </w:p>
    <w:p w14:paraId="067E9674" w14:textId="77777777" w:rsidR="00A80034" w:rsidRDefault="00A80034">
      <w:pPr>
        <w:pStyle w:val="Textkrper"/>
        <w:kinsoku w:val="0"/>
        <w:overflowPunct w:val="0"/>
        <w:spacing w:before="80" w:line="245" w:lineRule="auto"/>
        <w:ind w:left="0" w:right="294"/>
        <w:rPr>
          <w:rFonts w:ascii="Berlin Type Office" w:hAnsi="Berlin Type Office"/>
          <w:i/>
          <w:spacing w:val="-2"/>
          <w:w w:val="120"/>
        </w:rPr>
      </w:pPr>
    </w:p>
    <w:p w14:paraId="415E99C3" w14:textId="77777777" w:rsidR="00A80034" w:rsidRDefault="00BD17D0">
      <w:pPr>
        <w:pStyle w:val="Textkrper"/>
        <w:kinsoku w:val="0"/>
        <w:overflowPunct w:val="0"/>
        <w:spacing w:before="80" w:line="245" w:lineRule="auto"/>
        <w:ind w:right="294"/>
        <w:rPr>
          <w:rFonts w:ascii="Berlin Type Office" w:hAnsi="Berlin Type Office"/>
          <w:w w:val="110"/>
        </w:rPr>
      </w:pPr>
      <w:r>
        <w:rPr>
          <w:rFonts w:ascii="Berlin Type Office" w:hAnsi="Berlin Type Office"/>
          <w:noProof/>
          <w:highlight w:val="yellow"/>
        </w:rPr>
        <w:fldChar w:fldCharType="begin">
          <w:ffData>
            <w:name w:val="Kontrollkästchen92"/>
            <w:enabled/>
            <w:calcOnExit w:val="0"/>
            <w:statusText w:type="text" w:val="Durch AG"/>
            <w:checkBox>
              <w:sizeAuto/>
              <w:default w:val="0"/>
            </w:checkBox>
          </w:ffData>
        </w:fldChar>
      </w:r>
      <w:r>
        <w:rPr>
          <w:rFonts w:ascii="Berlin Type Office" w:hAnsi="Berlin Type Office"/>
          <w:noProof/>
          <w:highlight w:val="yellow"/>
        </w:rPr>
        <w:instrText xml:space="preserve"> FORMCHECKBOX </w:instrText>
      </w:r>
      <w:r w:rsidR="00F033C9">
        <w:rPr>
          <w:rFonts w:ascii="Berlin Type Office" w:hAnsi="Berlin Type Office"/>
          <w:noProof/>
          <w:highlight w:val="yellow"/>
        </w:rPr>
      </w:r>
      <w:r w:rsidR="00F033C9">
        <w:rPr>
          <w:rFonts w:ascii="Berlin Type Office" w:hAnsi="Berlin Type Office"/>
          <w:noProof/>
          <w:highlight w:val="yellow"/>
        </w:rPr>
        <w:fldChar w:fldCharType="separate"/>
      </w:r>
      <w:r>
        <w:rPr>
          <w:rFonts w:ascii="Berlin Type Office" w:hAnsi="Berlin Type Office"/>
          <w:noProof/>
          <w:highlight w:val="yellow"/>
        </w:rPr>
        <w:fldChar w:fldCharType="end"/>
      </w:r>
      <w:r>
        <w:rPr>
          <w:rFonts w:ascii="Berlin Type Office" w:hAnsi="Berlin Type Office"/>
          <w:noProof/>
        </w:rPr>
        <w:t xml:space="preserve"> </w:t>
      </w:r>
      <w:r>
        <w:rPr>
          <w:rFonts w:ascii="Berlin Type Office" w:hAnsi="Berlin Type Office"/>
          <w:w w:val="110"/>
        </w:rPr>
        <w:t>Ich/Wir</w:t>
      </w:r>
      <w:r>
        <w:rPr>
          <w:rFonts w:ascii="Berlin Type Office" w:hAnsi="Berlin Type Office"/>
          <w:spacing w:val="4"/>
          <w:w w:val="110"/>
        </w:rPr>
        <w:t xml:space="preserve"> </w:t>
      </w:r>
      <w:r>
        <w:rPr>
          <w:rFonts w:ascii="Berlin Type Office" w:hAnsi="Berlin Type Office"/>
          <w:spacing w:val="-2"/>
          <w:w w:val="110"/>
        </w:rPr>
        <w:t>w</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1"/>
          <w:w w:val="110"/>
        </w:rPr>
        <w:t>de</w:t>
      </w:r>
      <w:r>
        <w:rPr>
          <w:rFonts w:ascii="Berlin Type Office" w:hAnsi="Berlin Type Office"/>
          <w:spacing w:val="-2"/>
          <w:w w:val="110"/>
        </w:rPr>
        <w:t>(</w:t>
      </w:r>
      <w:r>
        <w:rPr>
          <w:rFonts w:ascii="Berlin Type Office" w:hAnsi="Berlin Type Office"/>
          <w:spacing w:val="-1"/>
          <w:w w:val="110"/>
        </w:rPr>
        <w:t>n</w:t>
      </w:r>
      <w:r>
        <w:rPr>
          <w:rFonts w:ascii="Berlin Type Office" w:hAnsi="Berlin Type Office"/>
          <w:spacing w:val="-2"/>
          <w:w w:val="110"/>
        </w:rPr>
        <w:t>)</w:t>
      </w:r>
      <w:r>
        <w:rPr>
          <w:rFonts w:ascii="Berlin Type Office" w:hAnsi="Berlin Type Office"/>
          <w:spacing w:val="7"/>
          <w:w w:val="110"/>
        </w:rPr>
        <w:t xml:space="preserve"> </w:t>
      </w:r>
      <w:r>
        <w:rPr>
          <w:rFonts w:ascii="Berlin Type Office" w:hAnsi="Berlin Type Office"/>
          <w:w w:val="110"/>
        </w:rPr>
        <w:t>mich/uns</w:t>
      </w:r>
      <w:r>
        <w:rPr>
          <w:rFonts w:ascii="Berlin Type Office" w:hAnsi="Berlin Type Office"/>
          <w:spacing w:val="5"/>
          <w:w w:val="110"/>
        </w:rPr>
        <w:t xml:space="preserve"> </w:t>
      </w:r>
      <w:r>
        <w:rPr>
          <w:rFonts w:ascii="Berlin Type Office" w:hAnsi="Berlin Type Office"/>
          <w:spacing w:val="-1"/>
          <w:w w:val="110"/>
        </w:rPr>
        <w:t>de</w:t>
      </w:r>
      <w:r>
        <w:rPr>
          <w:rFonts w:ascii="Berlin Type Office" w:hAnsi="Berlin Type Office"/>
          <w:spacing w:val="-2"/>
          <w:w w:val="110"/>
        </w:rPr>
        <w:t>r folgenden</w:t>
      </w:r>
      <w:r>
        <w:rPr>
          <w:rFonts w:ascii="Berlin Type Office" w:hAnsi="Berlin Type Office"/>
          <w:spacing w:val="4"/>
          <w:w w:val="110"/>
        </w:rPr>
        <w:t xml:space="preserve"> </w:t>
      </w:r>
      <w:r>
        <w:rPr>
          <w:rFonts w:ascii="Berlin Type Office" w:hAnsi="Berlin Type Office"/>
          <w:w w:val="110"/>
        </w:rPr>
        <w:t>Kapazitäten</w:t>
      </w:r>
      <w:r>
        <w:rPr>
          <w:rFonts w:ascii="Berlin Type Office" w:hAnsi="Berlin Type Office"/>
          <w:spacing w:val="4"/>
          <w:w w:val="110"/>
        </w:rPr>
        <w:t xml:space="preserve"> </w:t>
      </w:r>
      <w:r>
        <w:rPr>
          <w:rFonts w:ascii="Berlin Type Office" w:hAnsi="Berlin Type Office"/>
          <w:spacing w:val="-1"/>
          <w:w w:val="110"/>
        </w:rPr>
        <w:t>ande</w:t>
      </w:r>
      <w:r>
        <w:rPr>
          <w:rFonts w:ascii="Berlin Type Office" w:hAnsi="Berlin Type Office"/>
          <w:spacing w:val="-2"/>
          <w:w w:val="110"/>
        </w:rPr>
        <w:t>r</w:t>
      </w:r>
      <w:r>
        <w:rPr>
          <w:rFonts w:ascii="Berlin Type Office" w:hAnsi="Berlin Type Office"/>
          <w:spacing w:val="-1"/>
          <w:w w:val="110"/>
        </w:rPr>
        <w:t>e</w:t>
      </w:r>
      <w:r>
        <w:rPr>
          <w:rFonts w:ascii="Berlin Type Office" w:hAnsi="Berlin Type Office"/>
          <w:spacing w:val="-2"/>
          <w:w w:val="110"/>
        </w:rPr>
        <w:t>r</w:t>
      </w:r>
      <w:r>
        <w:rPr>
          <w:rFonts w:ascii="Berlin Type Office" w:hAnsi="Berlin Type Office"/>
          <w:spacing w:val="7"/>
          <w:w w:val="110"/>
        </w:rPr>
        <w:t xml:space="preserve"> </w:t>
      </w:r>
      <w:r>
        <w:rPr>
          <w:rFonts w:ascii="Berlin Type Office" w:hAnsi="Berlin Type Office"/>
          <w:w w:val="110"/>
        </w:rPr>
        <w:t>Unternehmen</w:t>
      </w:r>
      <w:r>
        <w:rPr>
          <w:rFonts w:ascii="Berlin Type Office" w:hAnsi="Berlin Type Office"/>
          <w:spacing w:val="3"/>
          <w:w w:val="110"/>
        </w:rPr>
        <w:t xml:space="preserve"> </w:t>
      </w:r>
      <w:r>
        <w:rPr>
          <w:rFonts w:ascii="Berlin Type Office" w:hAnsi="Berlin Type Office"/>
          <w:spacing w:val="-1"/>
          <w:w w:val="110"/>
        </w:rPr>
        <w:t>bed</w:t>
      </w:r>
      <w:r>
        <w:rPr>
          <w:rFonts w:ascii="Berlin Type Office" w:hAnsi="Berlin Type Office"/>
          <w:spacing w:val="-2"/>
          <w:w w:val="110"/>
        </w:rPr>
        <w:t>i</w:t>
      </w:r>
      <w:r>
        <w:rPr>
          <w:rFonts w:ascii="Berlin Type Office" w:hAnsi="Berlin Type Office"/>
          <w:spacing w:val="-1"/>
          <w:w w:val="110"/>
        </w:rPr>
        <w:t>enen</w:t>
      </w:r>
      <w:r>
        <w:rPr>
          <w:rFonts w:ascii="Berlin Type Office" w:hAnsi="Berlin Type Office"/>
          <w:spacing w:val="5"/>
          <w:w w:val="110"/>
        </w:rPr>
        <w:t xml:space="preserve"> </w:t>
      </w:r>
      <w:r>
        <w:rPr>
          <w:rFonts w:ascii="Berlin Type Office" w:hAnsi="Berlin Type Office"/>
          <w:w w:val="110"/>
        </w:rPr>
        <w:t>(Eignungsleihe):</w:t>
      </w:r>
    </w:p>
    <w:p w14:paraId="653D9B77" w14:textId="77777777" w:rsidR="00A80034" w:rsidRDefault="00A80034">
      <w:pPr>
        <w:pStyle w:val="Textkrper"/>
        <w:kinsoku w:val="0"/>
        <w:overflowPunct w:val="0"/>
        <w:spacing w:before="80" w:line="245" w:lineRule="auto"/>
        <w:ind w:right="294"/>
        <w:rPr>
          <w:rFonts w:ascii="Berlin Type Office" w:hAnsi="Berlin Type Office"/>
          <w:w w:val="110"/>
        </w:rPr>
      </w:pPr>
    </w:p>
    <w:tbl>
      <w:tblPr>
        <w:tblW w:w="0" w:type="auto"/>
        <w:tblInd w:w="25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7"/>
      </w:tblGrid>
      <w:tr w:rsidR="00A80034" w14:paraId="22053E51" w14:textId="77777777">
        <w:tc>
          <w:tcPr>
            <w:tcW w:w="9497" w:type="dxa"/>
            <w:shd w:val="clear" w:color="auto" w:fill="FFFF00"/>
            <w:vAlign w:val="center"/>
          </w:tcPr>
          <w:p w14:paraId="078204F7"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7A78149A" w14:textId="77777777">
        <w:tc>
          <w:tcPr>
            <w:tcW w:w="9497" w:type="dxa"/>
            <w:shd w:val="clear" w:color="auto" w:fill="FFFF00"/>
            <w:vAlign w:val="center"/>
          </w:tcPr>
          <w:p w14:paraId="3E3460F3"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0E456F24" w14:textId="77777777">
        <w:tc>
          <w:tcPr>
            <w:tcW w:w="9497" w:type="dxa"/>
            <w:shd w:val="clear" w:color="auto" w:fill="FFFF00"/>
            <w:vAlign w:val="center"/>
          </w:tcPr>
          <w:p w14:paraId="6BBB5F57"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bl>
    <w:p w14:paraId="18C56629" w14:textId="77777777" w:rsidR="00A80034" w:rsidRDefault="00A80034">
      <w:pPr>
        <w:pStyle w:val="Textkrper"/>
        <w:kinsoku w:val="0"/>
        <w:overflowPunct w:val="0"/>
        <w:spacing w:before="80" w:line="245" w:lineRule="auto"/>
        <w:ind w:left="0" w:right="294"/>
        <w:rPr>
          <w:rFonts w:ascii="Berlin Type Office" w:hAnsi="Berlin Type Office"/>
          <w:spacing w:val="-1"/>
          <w:w w:val="105"/>
        </w:rPr>
      </w:pPr>
    </w:p>
    <w:p w14:paraId="67ED0191" w14:textId="77777777" w:rsidR="00A80034" w:rsidRDefault="00BD17D0">
      <w:pPr>
        <w:pStyle w:val="Textkrper"/>
        <w:kinsoku w:val="0"/>
        <w:overflowPunct w:val="0"/>
        <w:spacing w:before="80" w:line="245" w:lineRule="auto"/>
        <w:ind w:left="720" w:right="294"/>
        <w:jc w:val="both"/>
        <w:rPr>
          <w:rFonts w:ascii="Berlin Type Office" w:hAnsi="Berlin Type Office"/>
          <w:w w:val="110"/>
        </w:rPr>
      </w:pPr>
      <w:r>
        <w:rPr>
          <w:rFonts w:ascii="Berlin Type Office" w:hAnsi="Berlin Type Office"/>
          <w:noProof/>
        </w:rPr>
        <w:fldChar w:fldCharType="begin">
          <w:ffData>
            <w:name w:val=""/>
            <w:enabled/>
            <w:calcOnExit w:val="0"/>
            <w:statusText w:type="text" w:val="Durch AG"/>
            <w:checkBox>
              <w:sizeAuto/>
              <w:default w:val="0"/>
            </w:checkBox>
          </w:ffData>
        </w:fldChar>
      </w:r>
      <w:r>
        <w:rPr>
          <w:rFonts w:ascii="Berlin Type Office" w:hAnsi="Berlin Type Office"/>
          <w:noProof/>
        </w:rPr>
        <w:instrText xml:space="preserve"> FORMCHECKBOX </w:instrText>
      </w:r>
      <w:r w:rsidR="00F033C9">
        <w:rPr>
          <w:rFonts w:ascii="Berlin Type Office" w:hAnsi="Berlin Type Office"/>
          <w:noProof/>
        </w:rPr>
      </w:r>
      <w:r w:rsidR="00F033C9">
        <w:rPr>
          <w:rFonts w:ascii="Berlin Type Office" w:hAnsi="Berlin Type Office"/>
          <w:noProof/>
        </w:rPr>
        <w:fldChar w:fldCharType="separate"/>
      </w:r>
      <w:r>
        <w:rPr>
          <w:rFonts w:ascii="Berlin Type Office" w:hAnsi="Berlin Type Office"/>
          <w:noProof/>
        </w:rPr>
        <w:fldChar w:fldCharType="end"/>
      </w:r>
      <w:r>
        <w:rPr>
          <w:rFonts w:ascii="Berlin Type Office" w:hAnsi="Berlin Type Office"/>
          <w:noProof/>
        </w:rPr>
        <w:t xml:space="preserve"> </w:t>
      </w:r>
      <w:r>
        <w:rPr>
          <w:rFonts w:ascii="Berlin Type Office" w:hAnsi="Berlin Type Office"/>
          <w:spacing w:val="-1"/>
          <w:w w:val="105"/>
        </w:rPr>
        <w:t>E</w:t>
      </w:r>
      <w:r>
        <w:rPr>
          <w:rFonts w:ascii="Berlin Type Office" w:hAnsi="Berlin Type Office"/>
          <w:spacing w:val="-2"/>
          <w:w w:val="105"/>
        </w:rPr>
        <w:t>i</w:t>
      </w:r>
      <w:r>
        <w:rPr>
          <w:rFonts w:ascii="Berlin Type Office" w:hAnsi="Berlin Type Office"/>
          <w:spacing w:val="-1"/>
          <w:w w:val="105"/>
        </w:rPr>
        <w:t>n</w:t>
      </w:r>
      <w:r>
        <w:rPr>
          <w:rFonts w:ascii="Berlin Type Office" w:hAnsi="Berlin Type Office"/>
          <w:spacing w:val="23"/>
          <w:w w:val="105"/>
        </w:rPr>
        <w:t xml:space="preserve"> </w:t>
      </w:r>
      <w:r>
        <w:rPr>
          <w:rFonts w:ascii="Berlin Type Office" w:hAnsi="Berlin Type Office"/>
          <w:spacing w:val="-2"/>
          <w:w w:val="105"/>
        </w:rPr>
        <w:t>V</w:t>
      </w:r>
      <w:r>
        <w:rPr>
          <w:rFonts w:ascii="Berlin Type Office" w:hAnsi="Berlin Type Office"/>
          <w:spacing w:val="-1"/>
          <w:w w:val="105"/>
        </w:rPr>
        <w:t>e</w:t>
      </w:r>
      <w:r>
        <w:rPr>
          <w:rFonts w:ascii="Berlin Type Office" w:hAnsi="Berlin Type Office"/>
          <w:spacing w:val="-2"/>
          <w:w w:val="105"/>
        </w:rPr>
        <w:t>r</w:t>
      </w:r>
      <w:r>
        <w:rPr>
          <w:rFonts w:ascii="Berlin Type Office" w:hAnsi="Berlin Type Office"/>
          <w:spacing w:val="-1"/>
          <w:w w:val="105"/>
        </w:rPr>
        <w:t>ze</w:t>
      </w:r>
      <w:r>
        <w:rPr>
          <w:rFonts w:ascii="Berlin Type Office" w:hAnsi="Berlin Type Office"/>
          <w:spacing w:val="-2"/>
          <w:w w:val="105"/>
        </w:rPr>
        <w:t>i</w:t>
      </w:r>
      <w:r>
        <w:rPr>
          <w:rFonts w:ascii="Berlin Type Office" w:hAnsi="Berlin Type Office"/>
          <w:spacing w:val="-1"/>
          <w:w w:val="105"/>
        </w:rPr>
        <w:t>chn</w:t>
      </w:r>
      <w:r>
        <w:rPr>
          <w:rFonts w:ascii="Berlin Type Office" w:hAnsi="Berlin Type Office"/>
          <w:spacing w:val="-2"/>
          <w:w w:val="105"/>
        </w:rPr>
        <w:t>i</w:t>
      </w:r>
      <w:r>
        <w:rPr>
          <w:rFonts w:ascii="Berlin Type Office" w:hAnsi="Berlin Type Office"/>
          <w:spacing w:val="-1"/>
          <w:w w:val="105"/>
        </w:rPr>
        <w:t>s</w:t>
      </w:r>
      <w:r>
        <w:rPr>
          <w:rFonts w:ascii="Berlin Type Office" w:hAnsi="Berlin Type Office"/>
          <w:spacing w:val="22"/>
          <w:w w:val="105"/>
        </w:rPr>
        <w:t xml:space="preserve"> </w:t>
      </w:r>
      <w:r>
        <w:rPr>
          <w:rFonts w:ascii="Berlin Type Office" w:hAnsi="Berlin Type Office"/>
          <w:w w:val="105"/>
        </w:rPr>
        <w:t>(</w:t>
      </w:r>
      <w:r>
        <w:rPr>
          <w:rFonts w:ascii="Berlin Type Office" w:hAnsi="Berlin Type Office"/>
          <w:w w:val="105"/>
          <w:u w:val="single"/>
        </w:rPr>
        <w:t>Wirt 235</w:t>
      </w:r>
      <w:r>
        <w:rPr>
          <w:rFonts w:ascii="Berlin Type Office" w:hAnsi="Berlin Type Office"/>
          <w:color w:val="000000"/>
          <w:w w:val="105"/>
        </w:rPr>
        <w:t>)</w:t>
      </w:r>
      <w:r>
        <w:rPr>
          <w:rFonts w:ascii="Berlin Type Office" w:hAnsi="Berlin Type Office"/>
          <w:color w:val="000000"/>
          <w:spacing w:val="28"/>
          <w:w w:val="105"/>
        </w:rPr>
        <w:t xml:space="preserve"> </w:t>
      </w:r>
      <w:r>
        <w:rPr>
          <w:rFonts w:ascii="Berlin Type Office" w:hAnsi="Berlin Type Office"/>
          <w:color w:val="000000"/>
          <w:spacing w:val="-2"/>
          <w:w w:val="105"/>
        </w:rPr>
        <w:t>de</w:t>
      </w:r>
      <w:r>
        <w:rPr>
          <w:rFonts w:ascii="Berlin Type Office" w:hAnsi="Berlin Type Office"/>
          <w:color w:val="000000"/>
          <w:spacing w:val="-3"/>
          <w:w w:val="105"/>
        </w:rPr>
        <w:t>r</w:t>
      </w:r>
      <w:r>
        <w:rPr>
          <w:rFonts w:ascii="Berlin Type Office" w:hAnsi="Berlin Type Office"/>
          <w:color w:val="000000"/>
          <w:spacing w:val="25"/>
          <w:w w:val="105"/>
        </w:rPr>
        <w:t xml:space="preserve"> </w:t>
      </w:r>
      <w:r>
        <w:rPr>
          <w:rFonts w:ascii="Berlin Type Office" w:hAnsi="Berlin Type Office"/>
          <w:color w:val="000000"/>
          <w:spacing w:val="-1"/>
          <w:w w:val="105"/>
        </w:rPr>
        <w:t>ande</w:t>
      </w:r>
      <w:r>
        <w:rPr>
          <w:rFonts w:ascii="Berlin Type Office" w:hAnsi="Berlin Type Office"/>
          <w:color w:val="000000"/>
          <w:spacing w:val="-2"/>
          <w:w w:val="105"/>
        </w:rPr>
        <w:t>r</w:t>
      </w:r>
      <w:r>
        <w:rPr>
          <w:rFonts w:ascii="Berlin Type Office" w:hAnsi="Berlin Type Office"/>
          <w:color w:val="000000"/>
          <w:spacing w:val="-1"/>
          <w:w w:val="105"/>
        </w:rPr>
        <w:t>en</w:t>
      </w:r>
      <w:r>
        <w:rPr>
          <w:rFonts w:ascii="Berlin Type Office" w:hAnsi="Berlin Type Office"/>
          <w:color w:val="000000"/>
          <w:spacing w:val="24"/>
          <w:w w:val="105"/>
        </w:rPr>
        <w:t xml:space="preserve"> </w:t>
      </w:r>
      <w:r>
        <w:rPr>
          <w:rFonts w:ascii="Berlin Type Office" w:hAnsi="Berlin Type Office"/>
          <w:color w:val="000000"/>
          <w:spacing w:val="-2"/>
          <w:w w:val="105"/>
        </w:rPr>
        <w:t>U</w:t>
      </w:r>
      <w:r>
        <w:rPr>
          <w:rFonts w:ascii="Berlin Type Office" w:hAnsi="Berlin Type Office"/>
          <w:color w:val="000000"/>
          <w:spacing w:val="-1"/>
          <w:w w:val="105"/>
        </w:rPr>
        <w:t>n</w:t>
      </w:r>
      <w:r>
        <w:rPr>
          <w:rFonts w:ascii="Berlin Type Office" w:hAnsi="Berlin Type Office"/>
          <w:color w:val="000000"/>
          <w:spacing w:val="-2"/>
          <w:w w:val="105"/>
        </w:rPr>
        <w:t>t</w:t>
      </w:r>
      <w:r>
        <w:rPr>
          <w:rFonts w:ascii="Berlin Type Office" w:hAnsi="Berlin Type Office"/>
          <w:color w:val="000000"/>
          <w:spacing w:val="-1"/>
          <w:w w:val="105"/>
        </w:rPr>
        <w:t>e</w:t>
      </w:r>
      <w:r>
        <w:rPr>
          <w:rFonts w:ascii="Berlin Type Office" w:hAnsi="Berlin Type Office"/>
          <w:color w:val="000000"/>
          <w:spacing w:val="-2"/>
          <w:w w:val="105"/>
        </w:rPr>
        <w:t>r</w:t>
      </w:r>
      <w:r>
        <w:rPr>
          <w:rFonts w:ascii="Berlin Type Office" w:hAnsi="Berlin Type Office"/>
          <w:color w:val="000000"/>
          <w:spacing w:val="-1"/>
          <w:w w:val="105"/>
        </w:rPr>
        <w:t>nehmen (Unteraufträge bzw. Eignungsleihe)</w:t>
      </w:r>
      <w:r>
        <w:rPr>
          <w:rFonts w:ascii="Berlin Type Office" w:hAnsi="Berlin Type Office"/>
          <w:color w:val="000000"/>
          <w:spacing w:val="26"/>
          <w:w w:val="105"/>
        </w:rPr>
        <w:t xml:space="preserve"> </w:t>
      </w:r>
      <w:r>
        <w:rPr>
          <w:rFonts w:ascii="Berlin Type Office" w:hAnsi="Berlin Type Office"/>
          <w:color w:val="000000"/>
          <w:w w:val="105"/>
        </w:rPr>
        <w:t>mit</w:t>
      </w:r>
      <w:r>
        <w:rPr>
          <w:rFonts w:ascii="Berlin Type Office" w:hAnsi="Berlin Type Office"/>
          <w:color w:val="000000"/>
          <w:spacing w:val="21"/>
          <w:w w:val="105"/>
        </w:rPr>
        <w:t xml:space="preserve"> </w:t>
      </w:r>
      <w:r>
        <w:rPr>
          <w:rFonts w:ascii="Berlin Type Office" w:hAnsi="Berlin Type Office"/>
          <w:color w:val="000000"/>
          <w:spacing w:val="-1"/>
          <w:w w:val="105"/>
        </w:rPr>
        <w:t>den</w:t>
      </w:r>
      <w:r>
        <w:rPr>
          <w:rFonts w:ascii="Berlin Type Office" w:hAnsi="Berlin Type Office"/>
          <w:color w:val="000000"/>
          <w:spacing w:val="26"/>
          <w:w w:val="105"/>
        </w:rPr>
        <w:t xml:space="preserve"> </w:t>
      </w:r>
      <w:r>
        <w:rPr>
          <w:rFonts w:ascii="Berlin Type Office" w:hAnsi="Berlin Type Office"/>
          <w:color w:val="000000"/>
          <w:spacing w:val="-1"/>
          <w:w w:val="105"/>
        </w:rPr>
        <w:t>zugehö</w:t>
      </w:r>
      <w:r>
        <w:rPr>
          <w:rFonts w:ascii="Berlin Type Office" w:hAnsi="Berlin Type Office"/>
          <w:color w:val="000000"/>
          <w:spacing w:val="-2"/>
          <w:w w:val="105"/>
        </w:rPr>
        <w:t>ri</w:t>
      </w:r>
      <w:r>
        <w:rPr>
          <w:rFonts w:ascii="Berlin Type Office" w:hAnsi="Berlin Type Office"/>
          <w:color w:val="000000"/>
          <w:spacing w:val="-1"/>
          <w:w w:val="105"/>
        </w:rPr>
        <w:t>gen</w:t>
      </w:r>
      <w:r>
        <w:rPr>
          <w:rFonts w:ascii="Berlin Type Office" w:hAnsi="Berlin Type Office"/>
          <w:color w:val="000000"/>
          <w:spacing w:val="21"/>
          <w:w w:val="105"/>
        </w:rPr>
        <w:t xml:space="preserve"> </w:t>
      </w:r>
      <w:r>
        <w:rPr>
          <w:rFonts w:ascii="Berlin Type Office" w:hAnsi="Berlin Type Office"/>
          <w:color w:val="000000"/>
          <w:w w:val="105"/>
        </w:rPr>
        <w:t>Teilleistungen</w:t>
      </w:r>
      <w:r>
        <w:rPr>
          <w:rFonts w:ascii="Berlin Type Office" w:hAnsi="Berlin Type Office"/>
          <w:color w:val="000000"/>
          <w:spacing w:val="73"/>
          <w:w w:val="110"/>
        </w:rPr>
        <w:t xml:space="preserve"> </w:t>
      </w:r>
      <w:r>
        <w:rPr>
          <w:rFonts w:ascii="Berlin Type Office" w:hAnsi="Berlin Type Office"/>
          <w:color w:val="000000"/>
          <w:w w:val="105"/>
        </w:rPr>
        <w:t xml:space="preserve">muss </w:t>
      </w:r>
      <w:r>
        <w:rPr>
          <w:rFonts w:ascii="Berlin Type Office" w:hAnsi="Berlin Type Office"/>
          <w:color w:val="000000"/>
          <w:spacing w:val="-1"/>
          <w:w w:val="105"/>
        </w:rPr>
        <w:t>be</w:t>
      </w:r>
      <w:r>
        <w:rPr>
          <w:rFonts w:ascii="Berlin Type Office" w:hAnsi="Berlin Type Office"/>
          <w:color w:val="000000"/>
          <w:spacing w:val="-2"/>
          <w:w w:val="105"/>
        </w:rPr>
        <w:t>i</w:t>
      </w:r>
      <w:r>
        <w:rPr>
          <w:rFonts w:ascii="Berlin Type Office" w:hAnsi="Berlin Type Office"/>
          <w:color w:val="000000"/>
          <w:spacing w:val="-1"/>
          <w:w w:val="105"/>
        </w:rPr>
        <w:t>ge</w:t>
      </w:r>
      <w:r>
        <w:rPr>
          <w:rFonts w:ascii="Berlin Type Office" w:hAnsi="Berlin Type Office"/>
          <w:color w:val="000000"/>
          <w:spacing w:val="-2"/>
          <w:w w:val="105"/>
        </w:rPr>
        <w:t>l</w:t>
      </w:r>
      <w:r>
        <w:rPr>
          <w:rFonts w:ascii="Berlin Type Office" w:hAnsi="Berlin Type Office"/>
          <w:color w:val="000000"/>
          <w:spacing w:val="-1"/>
          <w:w w:val="105"/>
        </w:rPr>
        <w:t>eg</w:t>
      </w:r>
      <w:r>
        <w:rPr>
          <w:rFonts w:ascii="Berlin Type Office" w:hAnsi="Berlin Type Office"/>
          <w:color w:val="000000"/>
          <w:spacing w:val="-2"/>
          <w:w w:val="105"/>
        </w:rPr>
        <w:t>t</w:t>
      </w:r>
      <w:r>
        <w:rPr>
          <w:rFonts w:ascii="Berlin Type Office" w:hAnsi="Berlin Type Office"/>
          <w:color w:val="000000"/>
          <w:w w:val="105"/>
        </w:rPr>
        <w:t xml:space="preserve"> </w:t>
      </w:r>
      <w:r>
        <w:rPr>
          <w:rFonts w:ascii="Berlin Type Office" w:hAnsi="Berlin Type Office"/>
          <w:color w:val="000000"/>
          <w:spacing w:val="-2"/>
          <w:w w:val="105"/>
        </w:rPr>
        <w:t>w</w:t>
      </w:r>
      <w:r>
        <w:rPr>
          <w:rFonts w:ascii="Berlin Type Office" w:hAnsi="Berlin Type Office"/>
          <w:color w:val="000000"/>
          <w:spacing w:val="-1"/>
          <w:w w:val="105"/>
        </w:rPr>
        <w:t>e</w:t>
      </w:r>
      <w:r>
        <w:rPr>
          <w:rFonts w:ascii="Berlin Type Office" w:hAnsi="Berlin Type Office"/>
          <w:color w:val="000000"/>
          <w:spacing w:val="-2"/>
          <w:w w:val="105"/>
        </w:rPr>
        <w:t>r</w:t>
      </w:r>
      <w:r>
        <w:rPr>
          <w:rFonts w:ascii="Berlin Type Office" w:hAnsi="Berlin Type Office"/>
          <w:color w:val="000000"/>
          <w:spacing w:val="-1"/>
          <w:w w:val="105"/>
        </w:rPr>
        <w:t>den.</w:t>
      </w:r>
    </w:p>
    <w:p w14:paraId="0A620D3E" w14:textId="77777777" w:rsidR="00A80034" w:rsidRDefault="00A80034">
      <w:pPr>
        <w:pStyle w:val="Textkrper"/>
        <w:kinsoku w:val="0"/>
        <w:overflowPunct w:val="0"/>
        <w:spacing w:before="80" w:line="245" w:lineRule="auto"/>
        <w:ind w:left="0" w:right="294"/>
        <w:rPr>
          <w:rFonts w:ascii="Berlin Type Office" w:hAnsi="Berlin Type Office"/>
          <w:w w:val="110"/>
        </w:rPr>
      </w:pPr>
    </w:p>
    <w:p w14:paraId="6EA2B6C6" w14:textId="77777777" w:rsidR="00A80034" w:rsidRDefault="00A80034">
      <w:pPr>
        <w:pStyle w:val="Textkrper"/>
        <w:kinsoku w:val="0"/>
        <w:overflowPunct w:val="0"/>
        <w:spacing w:before="80" w:line="245" w:lineRule="auto"/>
        <w:ind w:left="0" w:right="294"/>
        <w:rPr>
          <w:rFonts w:ascii="Berlin Type Office" w:hAnsi="Berlin Type Office"/>
          <w:w w:val="110"/>
        </w:rPr>
      </w:pPr>
    </w:p>
    <w:p w14:paraId="734AAD0F" w14:textId="77777777" w:rsidR="00A80034" w:rsidRDefault="00BD17D0">
      <w:pPr>
        <w:pStyle w:val="Textkrper"/>
        <w:kinsoku w:val="0"/>
        <w:overflowPunct w:val="0"/>
        <w:spacing w:before="80" w:line="245" w:lineRule="auto"/>
        <w:ind w:left="0" w:right="294"/>
        <w:jc w:val="both"/>
        <w:rPr>
          <w:rFonts w:ascii="Berlin Type Office" w:hAnsi="Berlin Type Office"/>
          <w:w w:val="110"/>
        </w:rPr>
      </w:pPr>
      <w:r>
        <w:rPr>
          <w:rFonts w:ascii="Berlin Type Office" w:hAnsi="Berlin Type Office"/>
          <w:w w:val="110"/>
        </w:rPr>
        <w:t>Die Verpflichtungserklärung/en dieses/r Unternehmen (Wirt 236), dass diesem/n die erforderlichen Mittel zur Verfügung stehen, werde(n) ich/wir auf gesonderte Aufforderung hin vorlegen.</w:t>
      </w:r>
    </w:p>
    <w:p w14:paraId="12DDFE48" w14:textId="77777777" w:rsidR="00A80034" w:rsidRDefault="00A80034">
      <w:pPr>
        <w:pStyle w:val="Textkrper"/>
        <w:kinsoku w:val="0"/>
        <w:overflowPunct w:val="0"/>
        <w:spacing w:before="80" w:line="245" w:lineRule="auto"/>
        <w:ind w:left="0" w:right="294"/>
        <w:rPr>
          <w:rFonts w:ascii="Berlin Type Office" w:hAnsi="Berlin Type Office"/>
          <w:noProof/>
        </w:rPr>
      </w:pPr>
    </w:p>
    <w:p w14:paraId="6970BDEF" w14:textId="1D8E841F" w:rsidR="00A80034" w:rsidRDefault="003D7602">
      <w:pPr>
        <w:pStyle w:val="Textkrper"/>
        <w:kinsoku w:val="0"/>
        <w:overflowPunct w:val="0"/>
        <w:spacing w:before="80" w:line="245" w:lineRule="auto"/>
        <w:ind w:left="0" w:right="294"/>
        <w:rPr>
          <w:rFonts w:ascii="Berlin Type Office" w:hAnsi="Berlin Type Office"/>
          <w:i/>
          <w:spacing w:val="-2"/>
          <w:w w:val="115"/>
        </w:rPr>
      </w:pPr>
      <w:r>
        <w:rPr>
          <w:rFonts w:ascii="Berlin Type Office" w:hAnsi="Berlin Type Office"/>
          <w:noProof/>
        </w:rPr>
        <w:fldChar w:fldCharType="begin">
          <w:ffData>
            <w:name w:val=""/>
            <w:enabled/>
            <w:calcOnExit w:val="0"/>
            <w:statusText w:type="text" w:val="Durch AG"/>
            <w:checkBox>
              <w:sizeAuto/>
              <w:default w:val="1"/>
            </w:checkBox>
          </w:ffData>
        </w:fldChar>
      </w:r>
      <w:r>
        <w:rPr>
          <w:rFonts w:ascii="Berlin Type Office" w:hAnsi="Berlin Type Office"/>
          <w:noProof/>
        </w:rPr>
        <w:instrText xml:space="preserve"> FORMCHECKBOX </w:instrText>
      </w:r>
      <w:r>
        <w:rPr>
          <w:rFonts w:ascii="Berlin Type Office" w:hAnsi="Berlin Type Office"/>
          <w:noProof/>
        </w:rPr>
      </w:r>
      <w:r>
        <w:rPr>
          <w:rFonts w:ascii="Berlin Type Office" w:hAnsi="Berlin Type Office"/>
          <w:noProof/>
        </w:rPr>
        <w:fldChar w:fldCharType="end"/>
      </w:r>
      <w:r w:rsidR="00BD17D0">
        <w:rPr>
          <w:rFonts w:ascii="Berlin Type Office" w:hAnsi="Berlin Type Office"/>
          <w:noProof/>
        </w:rPr>
        <w:t xml:space="preserve"> 7. </w:t>
      </w:r>
      <w:r w:rsidR="00BD17D0">
        <w:rPr>
          <w:rFonts w:ascii="Berlin Type Office" w:hAnsi="Berlin Type Office"/>
          <w:i/>
          <w:spacing w:val="-2"/>
          <w:w w:val="115"/>
        </w:rPr>
        <w:t xml:space="preserve">Sonstige Nachweise </w:t>
      </w:r>
      <w:proofErr w:type="gramStart"/>
      <w:r w:rsidR="00BD17D0">
        <w:rPr>
          <w:rFonts w:ascii="Berlin Type Office" w:hAnsi="Berlin Type Office"/>
          <w:i/>
          <w:spacing w:val="-2"/>
          <w:w w:val="115"/>
        </w:rPr>
        <w:t>zur technischen und berufliche Leistungsfähigkeit</w:t>
      </w:r>
      <w:proofErr w:type="gramEnd"/>
      <w:r w:rsidR="00BD17D0">
        <w:rPr>
          <w:rFonts w:ascii="Berlin Type Office" w:hAnsi="Berlin Type Office"/>
          <w:i/>
          <w:spacing w:val="-2"/>
          <w:w w:val="115"/>
        </w:rPr>
        <w:t xml:space="preserve"> </w:t>
      </w:r>
    </w:p>
    <w:p w14:paraId="2533795B" w14:textId="77777777" w:rsidR="00A80034" w:rsidRDefault="00A80034">
      <w:pPr>
        <w:pStyle w:val="Textkrper"/>
        <w:kinsoku w:val="0"/>
        <w:overflowPunct w:val="0"/>
        <w:spacing w:before="24"/>
        <w:ind w:left="0" w:right="441"/>
        <w:jc w:val="both"/>
        <w:rPr>
          <w:rFonts w:ascii="Berlin Type Office" w:hAnsi="Berlin Type Office"/>
          <w:spacing w:val="-1"/>
          <w:w w:val="110"/>
        </w:rPr>
      </w:pPr>
    </w:p>
    <w:p w14:paraId="42C35161" w14:textId="77777777" w:rsidR="00A80034" w:rsidRDefault="00BD17D0">
      <w:pPr>
        <w:pStyle w:val="Textkrper"/>
        <w:kinsoku w:val="0"/>
        <w:overflowPunct w:val="0"/>
        <w:spacing w:before="24"/>
        <w:ind w:left="0" w:right="441"/>
        <w:jc w:val="both"/>
        <w:rPr>
          <w:rFonts w:ascii="Berlin Type Office" w:hAnsi="Berlin Type Office"/>
          <w:spacing w:val="-1"/>
          <w:w w:val="110"/>
        </w:rPr>
      </w:pPr>
      <w:r>
        <w:rPr>
          <w:rFonts w:ascii="Berlin Type Office" w:hAnsi="Berlin Type Office"/>
          <w:spacing w:val="-1"/>
          <w:w w:val="110"/>
        </w:rPr>
        <w:t>Zusätzliche erforderliche Nachweise/Unterlagen, die auf Verlangen der Vergabestelle einzureichen sind:</w:t>
      </w:r>
    </w:p>
    <w:p w14:paraId="5A15CE5A" w14:textId="77777777" w:rsidR="00A80034" w:rsidRDefault="00A80034">
      <w:pPr>
        <w:pStyle w:val="Textkrper"/>
        <w:kinsoku w:val="0"/>
        <w:overflowPunct w:val="0"/>
        <w:spacing w:before="80" w:line="245" w:lineRule="auto"/>
        <w:ind w:left="0" w:right="294"/>
        <w:rPr>
          <w:rFonts w:ascii="Berlin Type Office" w:hAnsi="Berlin Type Office"/>
          <w:w w:val="120"/>
        </w:rPr>
      </w:pPr>
    </w:p>
    <w:tbl>
      <w:tblPr>
        <w:tblW w:w="0" w:type="auto"/>
        <w:tblInd w:w="25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70"/>
      </w:tblGrid>
      <w:tr w:rsidR="00A80034" w14:paraId="662C2D17" w14:textId="77777777">
        <w:trPr>
          <w:trHeight w:val="263"/>
        </w:trPr>
        <w:tc>
          <w:tcPr>
            <w:tcW w:w="9570" w:type="dxa"/>
            <w:shd w:val="clear" w:color="auto" w:fill="FFFFFF"/>
          </w:tcPr>
          <w:p w14:paraId="119A43EA"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46E7E18A" w14:textId="77777777">
        <w:trPr>
          <w:trHeight w:val="263"/>
        </w:trPr>
        <w:tc>
          <w:tcPr>
            <w:tcW w:w="9570" w:type="dxa"/>
            <w:shd w:val="clear" w:color="auto" w:fill="FFFFFF"/>
          </w:tcPr>
          <w:p w14:paraId="47CAB754" w14:textId="0746572C" w:rsidR="00A80034" w:rsidRPr="003D7602" w:rsidRDefault="003D7602">
            <w:pPr>
              <w:pStyle w:val="Listenabsatz"/>
              <w:tabs>
                <w:tab w:val="left" w:pos="827"/>
              </w:tabs>
              <w:kinsoku w:val="0"/>
              <w:overflowPunct w:val="0"/>
              <w:ind w:right="744"/>
              <w:rPr>
                <w:rFonts w:ascii="Berlin Type Office" w:hAnsi="Berlin Type Office"/>
                <w:sz w:val="22"/>
                <w:szCs w:val="22"/>
              </w:rPr>
            </w:pPr>
            <w:r w:rsidRPr="003D7602">
              <w:rPr>
                <w:rFonts w:ascii="Berlin Type Office" w:hAnsi="Berlin Type Office"/>
                <w:sz w:val="22"/>
                <w:szCs w:val="22"/>
              </w:rPr>
              <w:t xml:space="preserve">Einsatz geschulten, auf Vertraulichkeit verpflichteten Personals </w:t>
            </w:r>
            <w:r w:rsidR="00F033C9">
              <w:rPr>
                <w:rFonts w:ascii="Berlin Type Office" w:hAnsi="Berlin Type Office"/>
                <w:sz w:val="22"/>
                <w:szCs w:val="22"/>
              </w:rPr>
              <w:t xml:space="preserve">gem. </w:t>
            </w:r>
            <w:r w:rsidRPr="003D7602">
              <w:rPr>
                <w:rFonts w:ascii="Berlin Type Office" w:hAnsi="Berlin Type Office"/>
                <w:sz w:val="22"/>
                <w:szCs w:val="22"/>
              </w:rPr>
              <w:t xml:space="preserve">Art. 28 Abs. 3 </w:t>
            </w:r>
            <w:proofErr w:type="spellStart"/>
            <w:r w:rsidRPr="003D7602">
              <w:rPr>
                <w:rFonts w:ascii="Berlin Type Office" w:hAnsi="Berlin Type Office"/>
                <w:sz w:val="22"/>
                <w:szCs w:val="22"/>
              </w:rPr>
              <w:t>lit</w:t>
            </w:r>
            <w:proofErr w:type="spellEnd"/>
            <w:r w:rsidRPr="003D7602">
              <w:rPr>
                <w:rFonts w:ascii="Berlin Type Office" w:hAnsi="Berlin Type Office"/>
                <w:sz w:val="22"/>
                <w:szCs w:val="22"/>
              </w:rPr>
              <w:t xml:space="preserve">. </w:t>
            </w:r>
            <w:r w:rsidR="00F033C9">
              <w:rPr>
                <w:rFonts w:ascii="Berlin Type Office" w:hAnsi="Berlin Type Office"/>
                <w:sz w:val="22"/>
                <w:szCs w:val="22"/>
              </w:rPr>
              <w:t>b</w:t>
            </w:r>
            <w:r w:rsidRPr="003D7602">
              <w:rPr>
                <w:rFonts w:ascii="Berlin Type Office" w:hAnsi="Berlin Type Office"/>
                <w:sz w:val="22"/>
                <w:szCs w:val="22"/>
              </w:rPr>
              <w:t xml:space="preserve"> DSGVO</w:t>
            </w:r>
          </w:p>
        </w:tc>
      </w:tr>
      <w:tr w:rsidR="00A80034" w14:paraId="2C8B56A6" w14:textId="77777777">
        <w:trPr>
          <w:trHeight w:val="278"/>
        </w:trPr>
        <w:tc>
          <w:tcPr>
            <w:tcW w:w="9570" w:type="dxa"/>
            <w:shd w:val="clear" w:color="auto" w:fill="FFFFFF"/>
          </w:tcPr>
          <w:p w14:paraId="48C444AC"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0FEEDBA8" w14:textId="77777777">
        <w:trPr>
          <w:trHeight w:val="263"/>
        </w:trPr>
        <w:tc>
          <w:tcPr>
            <w:tcW w:w="9570" w:type="dxa"/>
            <w:shd w:val="clear" w:color="auto" w:fill="FFFFFF"/>
          </w:tcPr>
          <w:p w14:paraId="7887E1D0"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r w:rsidR="00A80034" w14:paraId="565B9FE6" w14:textId="77777777">
        <w:trPr>
          <w:trHeight w:val="263"/>
        </w:trPr>
        <w:tc>
          <w:tcPr>
            <w:tcW w:w="9570" w:type="dxa"/>
            <w:shd w:val="clear" w:color="auto" w:fill="FFFFFF"/>
          </w:tcPr>
          <w:p w14:paraId="596D6F81" w14:textId="77777777" w:rsidR="00A80034" w:rsidRDefault="00A80034">
            <w:pPr>
              <w:pStyle w:val="Listenabsatz"/>
              <w:tabs>
                <w:tab w:val="left" w:pos="827"/>
              </w:tabs>
              <w:kinsoku w:val="0"/>
              <w:overflowPunct w:val="0"/>
              <w:ind w:right="744"/>
              <w:rPr>
                <w:rFonts w:ascii="Berlin Type Office" w:hAnsi="Berlin Type Office"/>
                <w:sz w:val="20"/>
                <w:szCs w:val="20"/>
              </w:rPr>
            </w:pPr>
          </w:p>
        </w:tc>
      </w:tr>
    </w:tbl>
    <w:p w14:paraId="141213F2" w14:textId="77777777" w:rsidR="00A80034" w:rsidRDefault="00A80034">
      <w:pPr>
        <w:pStyle w:val="Textkrper"/>
        <w:tabs>
          <w:tab w:val="left" w:pos="2772"/>
        </w:tabs>
        <w:kinsoku w:val="0"/>
        <w:overflowPunct w:val="0"/>
        <w:ind w:left="0"/>
        <w:rPr>
          <w:rFonts w:ascii="Berlin Type Office" w:hAnsi="Berlin Type Office"/>
          <w:spacing w:val="-2"/>
          <w:w w:val="120"/>
          <w:sz w:val="24"/>
          <w:szCs w:val="24"/>
        </w:rPr>
      </w:pPr>
    </w:p>
    <w:p w14:paraId="1493F924" w14:textId="77777777" w:rsidR="00A80034" w:rsidRDefault="00BD17D0">
      <w:pPr>
        <w:pStyle w:val="Textkrper"/>
        <w:kinsoku w:val="0"/>
        <w:overflowPunct w:val="0"/>
        <w:spacing w:line="200" w:lineRule="atLeast"/>
        <w:ind w:left="110"/>
        <w:rPr>
          <w:rFonts w:ascii="Berlin Type Office" w:hAnsi="Berlin Type Office"/>
        </w:rPr>
      </w:pPr>
      <w:r>
        <w:rPr>
          <w:rFonts w:ascii="Berlin Type Office" w:hAnsi="Berlin Type Office"/>
          <w:noProof/>
        </w:rPr>
        <mc:AlternateContent>
          <mc:Choice Requires="wps">
            <w:drawing>
              <wp:inline distT="0" distB="0" distL="0" distR="0" wp14:anchorId="5CB37A78" wp14:editId="6C6E2CFA">
                <wp:extent cx="6130925" cy="3130550"/>
                <wp:effectExtent l="0" t="0" r="0" b="0"/>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925" cy="3130550"/>
                        </a:xfrm>
                        <a:prstGeom prst="rect">
                          <a:avLst/>
                        </a:prstGeom>
                        <a:noFill/>
                        <a:ln w="8889">
                          <a:solidFill>
                            <a:srgbClr val="A8A8A8"/>
                          </a:solidFill>
                          <a:miter lim="800000"/>
                          <a:headEnd/>
                          <a:tailEnd/>
                        </a:ln>
                        <a:extLst>
                          <a:ext uri="{909E8E84-426E-40DD-AFC4-6F175D3DCCD1}">
                            <a14:hiddenFill xmlns:a14="http://schemas.microsoft.com/office/drawing/2010/main">
                              <a:solidFill>
                                <a:srgbClr val="FFFFFF"/>
                              </a:solidFill>
                            </a14:hiddenFill>
                          </a:ext>
                        </a:extLst>
                      </wps:spPr>
                      <wps:txbx>
                        <w:txbxContent>
                          <w:p w14:paraId="29CE1350" w14:textId="77777777" w:rsidR="00A80034" w:rsidRDefault="00BD17D0">
                            <w:pPr>
                              <w:pStyle w:val="Textkrper"/>
                              <w:kinsoku w:val="0"/>
                              <w:overflowPunct w:val="0"/>
                              <w:ind w:left="101" w:right="513"/>
                              <w:jc w:val="both"/>
                              <w:rPr>
                                <w:rFonts w:ascii="Berlin Type Office" w:hAnsi="Berlin Type Office"/>
                              </w:rPr>
                            </w:pPr>
                            <w:r>
                              <w:rPr>
                                <w:rFonts w:ascii="Berlin Type Office" w:hAnsi="Berlin Type Office"/>
                                <w:spacing w:val="-2"/>
                                <w:w w:val="120"/>
                              </w:rPr>
                              <w:t>I</w:t>
                            </w:r>
                            <w:r>
                              <w:rPr>
                                <w:rFonts w:ascii="Berlin Type Office" w:hAnsi="Berlin Type Office"/>
                                <w:spacing w:val="-1"/>
                                <w:w w:val="120"/>
                              </w:rPr>
                              <w:t>ch</w:t>
                            </w:r>
                            <w:r>
                              <w:rPr>
                                <w:rFonts w:ascii="Berlin Type Office" w:hAnsi="Berlin Type Office"/>
                                <w:spacing w:val="-2"/>
                                <w:w w:val="120"/>
                              </w:rPr>
                              <w:t>/Wir</w:t>
                            </w:r>
                            <w:r>
                              <w:rPr>
                                <w:rFonts w:ascii="Berlin Type Office" w:hAnsi="Berlin Type Office"/>
                                <w:spacing w:val="-21"/>
                                <w:w w:val="120"/>
                              </w:rPr>
                              <w:t xml:space="preserve"> </w:t>
                            </w:r>
                            <w:r>
                              <w:rPr>
                                <w:rFonts w:ascii="Berlin Type Office" w:hAnsi="Berlin Type Office"/>
                                <w:spacing w:val="-1"/>
                                <w:w w:val="120"/>
                              </w:rPr>
                              <w:t>e</w:t>
                            </w:r>
                            <w:r>
                              <w:rPr>
                                <w:rFonts w:ascii="Berlin Type Office" w:hAnsi="Berlin Type Office"/>
                                <w:spacing w:val="-2"/>
                                <w:w w:val="120"/>
                              </w:rPr>
                              <w:t>rkl</w:t>
                            </w:r>
                            <w:r>
                              <w:rPr>
                                <w:rFonts w:ascii="Berlin Type Office" w:hAnsi="Berlin Type Office"/>
                                <w:spacing w:val="-1"/>
                                <w:w w:val="120"/>
                              </w:rPr>
                              <w:t>ä</w:t>
                            </w:r>
                            <w:r>
                              <w:rPr>
                                <w:rFonts w:ascii="Berlin Type Office" w:hAnsi="Berlin Type Office"/>
                                <w:spacing w:val="-2"/>
                                <w:w w:val="120"/>
                              </w:rPr>
                              <w:t>r</w:t>
                            </w:r>
                            <w:r>
                              <w:rPr>
                                <w:rFonts w:ascii="Berlin Type Office" w:hAnsi="Berlin Type Office"/>
                                <w:spacing w:val="-1"/>
                                <w:w w:val="120"/>
                              </w:rPr>
                              <w:t>en</w:t>
                            </w:r>
                            <w:r>
                              <w:rPr>
                                <w:rFonts w:ascii="Berlin Type Office" w:hAnsi="Berlin Type Office"/>
                                <w:spacing w:val="-20"/>
                                <w:w w:val="120"/>
                              </w:rPr>
                              <w:t xml:space="preserve"> </w:t>
                            </w:r>
                            <w:r>
                              <w:rPr>
                                <w:rFonts w:ascii="Berlin Type Office" w:hAnsi="Berlin Type Office"/>
                                <w:w w:val="120"/>
                              </w:rPr>
                              <w:t>förmlich,</w:t>
                            </w:r>
                            <w:r>
                              <w:rPr>
                                <w:rFonts w:ascii="Berlin Type Office" w:hAnsi="Berlin Type Office"/>
                                <w:spacing w:val="-18"/>
                                <w:w w:val="120"/>
                              </w:rPr>
                              <w:t xml:space="preserve"> </w:t>
                            </w:r>
                            <w:r>
                              <w:rPr>
                                <w:rFonts w:ascii="Berlin Type Office" w:hAnsi="Berlin Type Office"/>
                                <w:spacing w:val="-1"/>
                                <w:w w:val="120"/>
                              </w:rPr>
                              <w:t>dass</w:t>
                            </w:r>
                            <w:r>
                              <w:rPr>
                                <w:rFonts w:ascii="Berlin Type Office" w:hAnsi="Berlin Type Office"/>
                                <w:spacing w:val="-21"/>
                                <w:w w:val="120"/>
                              </w:rPr>
                              <w:t xml:space="preserve"> </w:t>
                            </w:r>
                            <w:r>
                              <w:rPr>
                                <w:rFonts w:ascii="Berlin Type Office" w:hAnsi="Berlin Type Office"/>
                                <w:spacing w:val="1"/>
                                <w:w w:val="120"/>
                              </w:rPr>
                              <w:t>di</w:t>
                            </w:r>
                            <w:r>
                              <w:rPr>
                                <w:rFonts w:ascii="Berlin Type Office" w:hAnsi="Berlin Type Office"/>
                                <w:w w:val="120"/>
                              </w:rPr>
                              <w:t>e</w:t>
                            </w:r>
                            <w:r>
                              <w:rPr>
                                <w:rFonts w:ascii="Berlin Type Office" w:hAnsi="Berlin Type Office"/>
                                <w:spacing w:val="-21"/>
                                <w:w w:val="120"/>
                              </w:rPr>
                              <w:t xml:space="preserve"> </w:t>
                            </w:r>
                            <w:r>
                              <w:rPr>
                                <w:rFonts w:ascii="Berlin Type Office" w:hAnsi="Berlin Type Office"/>
                                <w:w w:val="120"/>
                              </w:rPr>
                              <w:t>von</w:t>
                            </w:r>
                            <w:r>
                              <w:rPr>
                                <w:rFonts w:ascii="Berlin Type Office" w:hAnsi="Berlin Type Office"/>
                                <w:spacing w:val="-20"/>
                                <w:w w:val="120"/>
                              </w:rPr>
                              <w:t xml:space="preserve"> </w:t>
                            </w:r>
                            <w:r>
                              <w:rPr>
                                <w:rFonts w:ascii="Berlin Type Office" w:hAnsi="Berlin Type Office"/>
                                <w:w w:val="120"/>
                              </w:rPr>
                              <w:t>mir/uns</w:t>
                            </w:r>
                            <w:r>
                              <w:rPr>
                                <w:rFonts w:ascii="Berlin Type Office" w:hAnsi="Berlin Type Office"/>
                                <w:spacing w:val="-19"/>
                                <w:w w:val="120"/>
                              </w:rPr>
                              <w:t xml:space="preserve"> </w:t>
                            </w:r>
                            <w:r>
                              <w:rPr>
                                <w:rFonts w:ascii="Berlin Type Office" w:hAnsi="Berlin Type Office"/>
                                <w:spacing w:val="-1"/>
                                <w:w w:val="120"/>
                              </w:rPr>
                              <w:t>angegebenen</w:t>
                            </w:r>
                            <w:r>
                              <w:rPr>
                                <w:rFonts w:ascii="Berlin Type Office" w:hAnsi="Berlin Type Office"/>
                                <w:spacing w:val="-20"/>
                                <w:w w:val="120"/>
                              </w:rPr>
                              <w:t xml:space="preserve"> </w:t>
                            </w:r>
                            <w:r>
                              <w:rPr>
                                <w:rFonts w:ascii="Berlin Type Office" w:hAnsi="Berlin Type Office"/>
                                <w:w w:val="120"/>
                              </w:rPr>
                              <w:t>Informationen</w:t>
                            </w:r>
                            <w:r>
                              <w:rPr>
                                <w:rFonts w:ascii="Berlin Type Office" w:hAnsi="Berlin Type Office"/>
                                <w:spacing w:val="-19"/>
                                <w:w w:val="120"/>
                              </w:rPr>
                              <w:t xml:space="preserve"> </w:t>
                            </w:r>
                            <w:r>
                              <w:rPr>
                                <w:rFonts w:ascii="Berlin Type Office" w:hAnsi="Berlin Type Office"/>
                                <w:w w:val="120"/>
                              </w:rPr>
                              <w:t>genau</w:t>
                            </w:r>
                            <w:r>
                              <w:rPr>
                                <w:rFonts w:ascii="Berlin Type Office" w:hAnsi="Berlin Type Office"/>
                                <w:spacing w:val="-20"/>
                                <w:w w:val="120"/>
                              </w:rPr>
                              <w:t xml:space="preserve"> </w:t>
                            </w:r>
                            <w:r>
                              <w:rPr>
                                <w:rFonts w:ascii="Berlin Type Office" w:hAnsi="Berlin Type Office"/>
                                <w:w w:val="120"/>
                              </w:rPr>
                              <w:t>und</w:t>
                            </w:r>
                            <w:r>
                              <w:rPr>
                                <w:rFonts w:ascii="Berlin Type Office" w:hAnsi="Berlin Type Office"/>
                                <w:spacing w:val="-20"/>
                                <w:w w:val="120"/>
                              </w:rPr>
                              <w:t xml:space="preserve"> </w:t>
                            </w:r>
                            <w:r>
                              <w:rPr>
                                <w:rFonts w:ascii="Berlin Type Office" w:hAnsi="Berlin Type Office"/>
                                <w:spacing w:val="-2"/>
                                <w:w w:val="120"/>
                              </w:rPr>
                              <w:t>k</w:t>
                            </w:r>
                            <w:r>
                              <w:rPr>
                                <w:rFonts w:ascii="Berlin Type Office" w:hAnsi="Berlin Type Office"/>
                                <w:spacing w:val="-1"/>
                                <w:w w:val="120"/>
                              </w:rPr>
                              <w:t>o</w:t>
                            </w:r>
                            <w:r>
                              <w:rPr>
                                <w:rFonts w:ascii="Berlin Type Office" w:hAnsi="Berlin Type Office"/>
                                <w:spacing w:val="-2"/>
                                <w:w w:val="120"/>
                              </w:rPr>
                              <w:t>rr</w:t>
                            </w:r>
                            <w:r>
                              <w:rPr>
                                <w:rFonts w:ascii="Berlin Type Office" w:hAnsi="Berlin Type Office"/>
                                <w:spacing w:val="-1"/>
                                <w:w w:val="120"/>
                              </w:rPr>
                              <w:t>e</w:t>
                            </w:r>
                            <w:r>
                              <w:rPr>
                                <w:rFonts w:ascii="Berlin Type Office" w:hAnsi="Berlin Type Office"/>
                                <w:spacing w:val="-2"/>
                                <w:w w:val="120"/>
                              </w:rPr>
                              <w:t>k</w:t>
                            </w:r>
                            <w:r>
                              <w:rPr>
                                <w:rFonts w:ascii="Berlin Type Office" w:hAnsi="Berlin Type Office"/>
                                <w:spacing w:val="-1"/>
                                <w:w w:val="120"/>
                              </w:rPr>
                              <w:t>t</w:t>
                            </w:r>
                            <w:r>
                              <w:rPr>
                                <w:rFonts w:ascii="Berlin Type Office" w:hAnsi="Berlin Type Office"/>
                                <w:spacing w:val="74"/>
                                <w:w w:val="119"/>
                              </w:rPr>
                              <w:t xml:space="preserve"> </w:t>
                            </w:r>
                            <w:r>
                              <w:rPr>
                                <w:rFonts w:ascii="Berlin Type Office" w:hAnsi="Berlin Type Office"/>
                                <w:w w:val="120"/>
                              </w:rPr>
                              <w:t>sind</w:t>
                            </w:r>
                            <w:r>
                              <w:rPr>
                                <w:rFonts w:ascii="Berlin Type Office" w:hAnsi="Berlin Type Office"/>
                                <w:spacing w:val="-7"/>
                                <w:w w:val="120"/>
                              </w:rPr>
                              <w:t xml:space="preserve"> </w:t>
                            </w:r>
                            <w:r>
                              <w:rPr>
                                <w:rFonts w:ascii="Berlin Type Office" w:hAnsi="Berlin Type Office"/>
                                <w:w w:val="120"/>
                              </w:rPr>
                              <w:t>und</w:t>
                            </w:r>
                            <w:r>
                              <w:rPr>
                                <w:rFonts w:ascii="Berlin Type Office" w:hAnsi="Berlin Type Office"/>
                                <w:spacing w:val="-6"/>
                                <w:w w:val="120"/>
                              </w:rPr>
                              <w:t xml:space="preserve"> </w:t>
                            </w:r>
                            <w:r>
                              <w:rPr>
                                <w:rFonts w:ascii="Berlin Type Office" w:hAnsi="Berlin Type Office"/>
                                <w:w w:val="120"/>
                              </w:rPr>
                              <w:t>ich/wir</w:t>
                            </w:r>
                            <w:r>
                              <w:rPr>
                                <w:rFonts w:ascii="Berlin Type Office" w:hAnsi="Berlin Type Office"/>
                                <w:spacing w:val="-7"/>
                                <w:w w:val="120"/>
                              </w:rPr>
                              <w:t xml:space="preserve"> </w:t>
                            </w:r>
                            <w:r>
                              <w:rPr>
                                <w:rFonts w:ascii="Berlin Type Office" w:hAnsi="Berlin Type Office"/>
                                <w:w w:val="120"/>
                              </w:rPr>
                              <w:t>uns</w:t>
                            </w:r>
                            <w:r>
                              <w:rPr>
                                <w:rFonts w:ascii="Berlin Type Office" w:hAnsi="Berlin Type Office"/>
                                <w:spacing w:val="-5"/>
                                <w:w w:val="120"/>
                              </w:rPr>
                              <w:t xml:space="preserve"> </w:t>
                            </w:r>
                            <w:r>
                              <w:rPr>
                                <w:rFonts w:ascii="Berlin Type Office" w:hAnsi="Berlin Type Office"/>
                                <w:spacing w:val="-1"/>
                                <w:w w:val="120"/>
                              </w:rPr>
                              <w:t>de</w:t>
                            </w:r>
                            <w:r>
                              <w:rPr>
                                <w:rFonts w:ascii="Berlin Type Office" w:hAnsi="Berlin Type Office"/>
                                <w:spacing w:val="-2"/>
                                <w:w w:val="120"/>
                              </w:rPr>
                              <w:t>r</w:t>
                            </w:r>
                            <w:r>
                              <w:rPr>
                                <w:rFonts w:ascii="Berlin Type Office" w:hAnsi="Berlin Type Office"/>
                                <w:spacing w:val="-3"/>
                                <w:w w:val="120"/>
                              </w:rPr>
                              <w:t xml:space="preserve"> </w:t>
                            </w:r>
                            <w:r>
                              <w:rPr>
                                <w:rFonts w:ascii="Berlin Type Office" w:hAnsi="Berlin Type Office"/>
                                <w:w w:val="120"/>
                              </w:rPr>
                              <w:t>Konsequenzen</w:t>
                            </w:r>
                            <w:r>
                              <w:rPr>
                                <w:rFonts w:ascii="Berlin Type Office" w:hAnsi="Berlin Type Office"/>
                                <w:spacing w:val="-6"/>
                                <w:w w:val="120"/>
                              </w:rPr>
                              <w:t xml:space="preserve"> </w:t>
                            </w:r>
                            <w:r>
                              <w:rPr>
                                <w:rFonts w:ascii="Berlin Type Office" w:hAnsi="Berlin Type Office"/>
                                <w:w w:val="120"/>
                              </w:rPr>
                              <w:t>einer</w:t>
                            </w:r>
                            <w:r>
                              <w:rPr>
                                <w:rFonts w:ascii="Berlin Type Office" w:hAnsi="Berlin Type Office"/>
                                <w:spacing w:val="-5"/>
                                <w:w w:val="120"/>
                              </w:rPr>
                              <w:t xml:space="preserve"> </w:t>
                            </w:r>
                            <w:r>
                              <w:rPr>
                                <w:rFonts w:ascii="Berlin Type Office" w:hAnsi="Berlin Type Office"/>
                                <w:w w:val="120"/>
                              </w:rPr>
                              <w:t>schwerwiegenden</w:t>
                            </w:r>
                            <w:r>
                              <w:rPr>
                                <w:rFonts w:ascii="Berlin Type Office" w:hAnsi="Berlin Type Office"/>
                                <w:spacing w:val="-6"/>
                                <w:w w:val="120"/>
                              </w:rPr>
                              <w:t xml:space="preserve"> </w:t>
                            </w:r>
                            <w:r>
                              <w:rPr>
                                <w:rFonts w:ascii="Berlin Type Office" w:hAnsi="Berlin Type Office"/>
                                <w:w w:val="120"/>
                              </w:rPr>
                              <w:t>Täuschung</w:t>
                            </w:r>
                            <w:r>
                              <w:rPr>
                                <w:rFonts w:ascii="Berlin Type Office" w:hAnsi="Berlin Type Office"/>
                                <w:spacing w:val="-7"/>
                                <w:w w:val="120"/>
                              </w:rPr>
                              <w:t xml:space="preserve"> </w:t>
                            </w:r>
                            <w:r>
                              <w:rPr>
                                <w:rFonts w:ascii="Berlin Type Office" w:hAnsi="Berlin Type Office"/>
                                <w:w w:val="120"/>
                              </w:rPr>
                              <w:t>bewusst</w:t>
                            </w:r>
                            <w:r>
                              <w:rPr>
                                <w:rFonts w:ascii="Berlin Type Office" w:hAnsi="Berlin Type Office"/>
                                <w:spacing w:val="-6"/>
                                <w:w w:val="120"/>
                              </w:rPr>
                              <w:t xml:space="preserve"> </w:t>
                            </w:r>
                            <w:r>
                              <w:rPr>
                                <w:rFonts w:ascii="Berlin Type Office" w:hAnsi="Berlin Type Office"/>
                                <w:w w:val="120"/>
                              </w:rPr>
                              <w:t>sind.</w:t>
                            </w:r>
                          </w:p>
                          <w:p w14:paraId="61C79C7B" w14:textId="77777777" w:rsidR="00A80034" w:rsidRDefault="00A80034">
                            <w:pPr>
                              <w:pStyle w:val="Textkrper"/>
                              <w:kinsoku w:val="0"/>
                              <w:overflowPunct w:val="0"/>
                              <w:spacing w:line="239" w:lineRule="auto"/>
                              <w:ind w:left="101" w:right="198"/>
                              <w:jc w:val="both"/>
                              <w:rPr>
                                <w:rFonts w:ascii="Berlin Type Office" w:hAnsi="Berlin Type Office"/>
                                <w:spacing w:val="-2"/>
                                <w:w w:val="120"/>
                              </w:rPr>
                            </w:pPr>
                          </w:p>
                          <w:p w14:paraId="41CB1245" w14:textId="77777777" w:rsidR="00A80034" w:rsidRDefault="00BD17D0">
                            <w:pPr>
                              <w:pStyle w:val="Textkrper"/>
                              <w:kinsoku w:val="0"/>
                              <w:overflowPunct w:val="0"/>
                              <w:spacing w:line="239" w:lineRule="auto"/>
                              <w:ind w:left="101" w:right="198"/>
                              <w:jc w:val="both"/>
                              <w:rPr>
                                <w:rFonts w:ascii="Berlin Type Office" w:hAnsi="Berlin Type Office"/>
                              </w:rPr>
                            </w:pPr>
                            <w:r>
                              <w:rPr>
                                <w:rFonts w:ascii="Berlin Type Office" w:hAnsi="Berlin Type Office"/>
                                <w:spacing w:val="-2"/>
                                <w:w w:val="120"/>
                              </w:rPr>
                              <w:t>I</w:t>
                            </w:r>
                            <w:r>
                              <w:rPr>
                                <w:rFonts w:ascii="Berlin Type Office" w:hAnsi="Berlin Type Office"/>
                                <w:spacing w:val="-1"/>
                                <w:w w:val="120"/>
                              </w:rPr>
                              <w:t>ch</w:t>
                            </w:r>
                            <w:r>
                              <w:rPr>
                                <w:rFonts w:ascii="Berlin Type Office" w:hAnsi="Berlin Type Office"/>
                                <w:spacing w:val="-2"/>
                                <w:w w:val="120"/>
                              </w:rPr>
                              <w:t>/Wir</w:t>
                            </w:r>
                            <w:r>
                              <w:rPr>
                                <w:rFonts w:ascii="Berlin Type Office" w:hAnsi="Berlin Type Office"/>
                                <w:spacing w:val="-27"/>
                                <w:w w:val="120"/>
                              </w:rPr>
                              <w:t xml:space="preserve"> </w:t>
                            </w:r>
                            <w:r>
                              <w:rPr>
                                <w:rFonts w:ascii="Berlin Type Office" w:hAnsi="Berlin Type Office"/>
                                <w:w w:val="120"/>
                              </w:rPr>
                              <w:t>erkläre(n),</w:t>
                            </w:r>
                            <w:r>
                              <w:rPr>
                                <w:rFonts w:ascii="Berlin Type Office" w:hAnsi="Berlin Type Office"/>
                                <w:spacing w:val="-27"/>
                                <w:w w:val="120"/>
                              </w:rPr>
                              <w:t xml:space="preserve"> </w:t>
                            </w:r>
                            <w:r>
                              <w:rPr>
                                <w:rFonts w:ascii="Berlin Type Office" w:hAnsi="Berlin Type Office"/>
                                <w:w w:val="120"/>
                              </w:rPr>
                              <w:t>dass</w:t>
                            </w:r>
                            <w:r>
                              <w:rPr>
                                <w:rFonts w:ascii="Berlin Type Office" w:hAnsi="Berlin Type Office"/>
                                <w:spacing w:val="-27"/>
                                <w:w w:val="120"/>
                              </w:rPr>
                              <w:t xml:space="preserve"> </w:t>
                            </w:r>
                            <w:r>
                              <w:rPr>
                                <w:rFonts w:ascii="Berlin Type Office" w:hAnsi="Berlin Type Office"/>
                                <w:w w:val="120"/>
                              </w:rPr>
                              <w:t>ich/wir</w:t>
                            </w:r>
                            <w:r>
                              <w:rPr>
                                <w:rFonts w:ascii="Berlin Type Office" w:hAnsi="Berlin Type Office"/>
                                <w:spacing w:val="-27"/>
                                <w:w w:val="120"/>
                              </w:rPr>
                              <w:t xml:space="preserve"> </w:t>
                            </w:r>
                            <w:r>
                              <w:rPr>
                                <w:rFonts w:ascii="Berlin Type Office" w:hAnsi="Berlin Type Office"/>
                                <w:w w:val="120"/>
                              </w:rPr>
                              <w:t>auf</w:t>
                            </w:r>
                            <w:r>
                              <w:rPr>
                                <w:rFonts w:ascii="Berlin Type Office" w:hAnsi="Berlin Type Office"/>
                                <w:spacing w:val="-27"/>
                                <w:w w:val="120"/>
                              </w:rPr>
                              <w:t xml:space="preserve"> </w:t>
                            </w:r>
                            <w:r>
                              <w:rPr>
                                <w:rFonts w:ascii="Berlin Type Office" w:hAnsi="Berlin Type Office"/>
                                <w:spacing w:val="-2"/>
                                <w:w w:val="120"/>
                              </w:rPr>
                              <w:t>V</w:t>
                            </w:r>
                            <w:r>
                              <w:rPr>
                                <w:rFonts w:ascii="Berlin Type Office" w:hAnsi="Berlin Type Office"/>
                                <w:spacing w:val="-1"/>
                                <w:w w:val="120"/>
                              </w:rPr>
                              <w:t>e</w:t>
                            </w:r>
                            <w:r>
                              <w:rPr>
                                <w:rFonts w:ascii="Berlin Type Office" w:hAnsi="Berlin Type Office"/>
                                <w:spacing w:val="-2"/>
                                <w:w w:val="120"/>
                              </w:rPr>
                              <w:t>rl</w:t>
                            </w:r>
                            <w:r>
                              <w:rPr>
                                <w:rFonts w:ascii="Berlin Type Office" w:hAnsi="Berlin Type Office"/>
                                <w:spacing w:val="-1"/>
                                <w:w w:val="120"/>
                              </w:rPr>
                              <w:t>angen</w:t>
                            </w:r>
                            <w:r>
                              <w:rPr>
                                <w:rFonts w:ascii="Berlin Type Office" w:hAnsi="Berlin Type Office"/>
                                <w:spacing w:val="-26"/>
                                <w:w w:val="120"/>
                              </w:rPr>
                              <w:t xml:space="preserve"> </w:t>
                            </w:r>
                            <w:r>
                              <w:rPr>
                                <w:rFonts w:ascii="Berlin Type Office" w:hAnsi="Berlin Type Office"/>
                                <w:w w:val="120"/>
                              </w:rPr>
                              <w:t>der</w:t>
                            </w:r>
                            <w:r>
                              <w:rPr>
                                <w:rFonts w:ascii="Berlin Type Office" w:hAnsi="Berlin Type Office"/>
                                <w:spacing w:val="-27"/>
                                <w:w w:val="120"/>
                              </w:rPr>
                              <w:t xml:space="preserve"> </w:t>
                            </w:r>
                            <w:r>
                              <w:rPr>
                                <w:rFonts w:ascii="Berlin Type Office" w:hAnsi="Berlin Type Office"/>
                                <w:spacing w:val="-2"/>
                                <w:w w:val="120"/>
                              </w:rPr>
                              <w:t>V</w:t>
                            </w:r>
                            <w:r>
                              <w:rPr>
                                <w:rFonts w:ascii="Berlin Type Office" w:hAnsi="Berlin Type Office"/>
                                <w:spacing w:val="-1"/>
                                <w:w w:val="120"/>
                              </w:rPr>
                              <w:t>e</w:t>
                            </w:r>
                            <w:r>
                              <w:rPr>
                                <w:rFonts w:ascii="Berlin Type Office" w:hAnsi="Berlin Type Office"/>
                                <w:spacing w:val="-2"/>
                                <w:w w:val="120"/>
                              </w:rPr>
                              <w:t>r</w:t>
                            </w:r>
                            <w:r>
                              <w:rPr>
                                <w:rFonts w:ascii="Berlin Type Office" w:hAnsi="Berlin Type Office"/>
                                <w:spacing w:val="-1"/>
                                <w:w w:val="120"/>
                              </w:rPr>
                              <w:t>gabeste</w:t>
                            </w:r>
                            <w:r>
                              <w:rPr>
                                <w:rFonts w:ascii="Berlin Type Office" w:hAnsi="Berlin Type Office"/>
                                <w:spacing w:val="-2"/>
                                <w:w w:val="120"/>
                              </w:rPr>
                              <w:t>ll</w:t>
                            </w:r>
                            <w:r>
                              <w:rPr>
                                <w:rFonts w:ascii="Berlin Type Office" w:hAnsi="Berlin Type Office"/>
                                <w:spacing w:val="-1"/>
                                <w:w w:val="120"/>
                              </w:rPr>
                              <w:t>e</w:t>
                            </w:r>
                            <w:r>
                              <w:rPr>
                                <w:rFonts w:ascii="Berlin Type Office" w:hAnsi="Berlin Type Office"/>
                                <w:spacing w:val="-26"/>
                                <w:w w:val="120"/>
                              </w:rPr>
                              <w:t xml:space="preserve"> </w:t>
                            </w:r>
                            <w:r>
                              <w:rPr>
                                <w:rFonts w:ascii="Berlin Type Office" w:hAnsi="Berlin Type Office"/>
                                <w:w w:val="120"/>
                              </w:rPr>
                              <w:t>innerhalb</w:t>
                            </w:r>
                            <w:r>
                              <w:rPr>
                                <w:rFonts w:ascii="Berlin Type Office" w:hAnsi="Berlin Type Office"/>
                                <w:spacing w:val="-26"/>
                                <w:w w:val="120"/>
                              </w:rPr>
                              <w:t xml:space="preserve"> </w:t>
                            </w:r>
                            <w:r>
                              <w:rPr>
                                <w:rFonts w:ascii="Berlin Type Office" w:hAnsi="Berlin Type Office"/>
                                <w:w w:val="120"/>
                              </w:rPr>
                              <w:t>der</w:t>
                            </w:r>
                            <w:r>
                              <w:rPr>
                                <w:rFonts w:ascii="Berlin Type Office" w:hAnsi="Berlin Type Office"/>
                                <w:spacing w:val="-27"/>
                                <w:w w:val="120"/>
                              </w:rPr>
                              <w:t xml:space="preserve"> </w:t>
                            </w:r>
                            <w:r>
                              <w:rPr>
                                <w:rFonts w:ascii="Berlin Type Office" w:hAnsi="Berlin Type Office"/>
                                <w:w w:val="120"/>
                              </w:rPr>
                              <w:t>gesetzten,</w:t>
                            </w:r>
                            <w:r>
                              <w:rPr>
                                <w:rFonts w:ascii="Berlin Type Office" w:hAnsi="Berlin Type Office"/>
                                <w:spacing w:val="76"/>
                                <w:w w:val="110"/>
                              </w:rPr>
                              <w:t xml:space="preserve"> </w:t>
                            </w:r>
                            <w:r>
                              <w:rPr>
                                <w:rFonts w:ascii="Berlin Type Office" w:hAnsi="Berlin Type Office"/>
                                <w:spacing w:val="-1"/>
                                <w:w w:val="120"/>
                              </w:rPr>
                              <w:t>ange</w:t>
                            </w:r>
                            <w:r>
                              <w:rPr>
                                <w:rFonts w:ascii="Berlin Type Office" w:hAnsi="Berlin Type Office"/>
                                <w:spacing w:val="-2"/>
                                <w:w w:val="120"/>
                              </w:rPr>
                              <w:t>m</w:t>
                            </w:r>
                            <w:r>
                              <w:rPr>
                                <w:rFonts w:ascii="Berlin Type Office" w:hAnsi="Berlin Type Office"/>
                                <w:spacing w:val="-1"/>
                                <w:w w:val="120"/>
                              </w:rPr>
                              <w:t>essenen</w:t>
                            </w:r>
                            <w:r>
                              <w:rPr>
                                <w:rFonts w:ascii="Berlin Type Office" w:hAnsi="Berlin Type Office"/>
                                <w:spacing w:val="-9"/>
                                <w:w w:val="120"/>
                              </w:rPr>
                              <w:t xml:space="preserve"> </w:t>
                            </w:r>
                            <w:r>
                              <w:rPr>
                                <w:rFonts w:ascii="Berlin Type Office" w:hAnsi="Berlin Type Office"/>
                                <w:w w:val="120"/>
                              </w:rPr>
                              <w:t>Frist</w:t>
                            </w:r>
                            <w:r>
                              <w:rPr>
                                <w:rFonts w:ascii="Berlin Type Office" w:hAnsi="Berlin Type Office"/>
                                <w:spacing w:val="-7"/>
                                <w:w w:val="120"/>
                              </w:rPr>
                              <w:t xml:space="preserve"> </w:t>
                            </w:r>
                            <w:r>
                              <w:rPr>
                                <w:rFonts w:ascii="Berlin Type Office" w:hAnsi="Berlin Type Office"/>
                                <w:w w:val="120"/>
                              </w:rPr>
                              <w:t>die</w:t>
                            </w:r>
                            <w:r>
                              <w:rPr>
                                <w:rFonts w:ascii="Berlin Type Office" w:hAnsi="Berlin Type Office"/>
                                <w:spacing w:val="-8"/>
                                <w:w w:val="120"/>
                              </w:rPr>
                              <w:t xml:space="preserve"> </w:t>
                            </w:r>
                            <w:r>
                              <w:rPr>
                                <w:rFonts w:ascii="Berlin Type Office" w:hAnsi="Berlin Type Office"/>
                                <w:spacing w:val="-1"/>
                                <w:w w:val="120"/>
                              </w:rPr>
                              <w:t>e</w:t>
                            </w:r>
                            <w:r>
                              <w:rPr>
                                <w:rFonts w:ascii="Berlin Type Office" w:hAnsi="Berlin Type Office"/>
                                <w:spacing w:val="-2"/>
                                <w:w w:val="120"/>
                              </w:rPr>
                              <w:t>rf</w:t>
                            </w:r>
                            <w:r>
                              <w:rPr>
                                <w:rFonts w:ascii="Berlin Type Office" w:hAnsi="Berlin Type Office"/>
                                <w:spacing w:val="-1"/>
                                <w:w w:val="120"/>
                              </w:rPr>
                              <w:t>o</w:t>
                            </w:r>
                            <w:r>
                              <w:rPr>
                                <w:rFonts w:ascii="Berlin Type Office" w:hAnsi="Berlin Type Office"/>
                                <w:spacing w:val="-2"/>
                                <w:w w:val="120"/>
                              </w:rPr>
                              <w:t>r</w:t>
                            </w:r>
                            <w:r>
                              <w:rPr>
                                <w:rFonts w:ascii="Berlin Type Office" w:hAnsi="Berlin Type Office"/>
                                <w:spacing w:val="-1"/>
                                <w:w w:val="120"/>
                              </w:rPr>
                              <w:t>de</w:t>
                            </w:r>
                            <w:r>
                              <w:rPr>
                                <w:rFonts w:ascii="Berlin Type Office" w:hAnsi="Berlin Type Office"/>
                                <w:spacing w:val="-2"/>
                                <w:w w:val="120"/>
                              </w:rPr>
                              <w:t>rli</w:t>
                            </w:r>
                            <w:r>
                              <w:rPr>
                                <w:rFonts w:ascii="Berlin Type Office" w:hAnsi="Berlin Type Office"/>
                                <w:spacing w:val="-1"/>
                                <w:w w:val="120"/>
                              </w:rPr>
                              <w:t>chen</w:t>
                            </w:r>
                            <w:r>
                              <w:rPr>
                                <w:rFonts w:ascii="Berlin Type Office" w:hAnsi="Berlin Type Office"/>
                                <w:spacing w:val="-9"/>
                                <w:w w:val="120"/>
                              </w:rPr>
                              <w:t xml:space="preserve"> </w:t>
                            </w:r>
                            <w:r>
                              <w:rPr>
                                <w:rFonts w:ascii="Berlin Type Office" w:hAnsi="Berlin Type Office"/>
                                <w:w w:val="120"/>
                              </w:rPr>
                              <w:t>Nachweise</w:t>
                            </w:r>
                            <w:r>
                              <w:rPr>
                                <w:rFonts w:ascii="Berlin Type Office" w:hAnsi="Berlin Type Office"/>
                                <w:spacing w:val="-6"/>
                                <w:w w:val="120"/>
                              </w:rPr>
                              <w:t xml:space="preserve"> </w:t>
                            </w:r>
                            <w:r>
                              <w:rPr>
                                <w:rFonts w:ascii="Berlin Type Office" w:hAnsi="Berlin Type Office"/>
                                <w:w w:val="120"/>
                              </w:rPr>
                              <w:t>und</w:t>
                            </w:r>
                            <w:r>
                              <w:rPr>
                                <w:rFonts w:ascii="Berlin Type Office" w:hAnsi="Berlin Type Office"/>
                                <w:spacing w:val="-9"/>
                                <w:w w:val="120"/>
                              </w:rPr>
                              <w:t xml:space="preserve"> </w:t>
                            </w:r>
                            <w:r>
                              <w:rPr>
                                <w:rFonts w:ascii="Berlin Type Office" w:hAnsi="Berlin Type Office"/>
                                <w:spacing w:val="-2"/>
                                <w:w w:val="120"/>
                              </w:rPr>
                              <w:t>B</w:t>
                            </w:r>
                            <w:r>
                              <w:rPr>
                                <w:rFonts w:ascii="Berlin Type Office" w:hAnsi="Berlin Type Office"/>
                                <w:spacing w:val="-1"/>
                                <w:w w:val="120"/>
                              </w:rPr>
                              <w:t>esche</w:t>
                            </w:r>
                            <w:r>
                              <w:rPr>
                                <w:rFonts w:ascii="Berlin Type Office" w:hAnsi="Berlin Type Office"/>
                                <w:spacing w:val="-2"/>
                                <w:w w:val="120"/>
                              </w:rPr>
                              <w:t>i</w:t>
                            </w:r>
                            <w:r>
                              <w:rPr>
                                <w:rFonts w:ascii="Berlin Type Office" w:hAnsi="Berlin Type Office"/>
                                <w:spacing w:val="-1"/>
                                <w:w w:val="120"/>
                              </w:rPr>
                              <w:t>n</w:t>
                            </w:r>
                            <w:r>
                              <w:rPr>
                                <w:rFonts w:ascii="Berlin Type Office" w:hAnsi="Berlin Type Office"/>
                                <w:spacing w:val="-2"/>
                                <w:w w:val="120"/>
                              </w:rPr>
                              <w:t>i</w:t>
                            </w:r>
                            <w:r>
                              <w:rPr>
                                <w:rFonts w:ascii="Berlin Type Office" w:hAnsi="Berlin Type Office"/>
                                <w:spacing w:val="-1"/>
                                <w:w w:val="120"/>
                              </w:rPr>
                              <w:t>gungen</w:t>
                            </w:r>
                            <w:r>
                              <w:rPr>
                                <w:rFonts w:ascii="Berlin Type Office" w:hAnsi="Berlin Type Office"/>
                                <w:spacing w:val="-6"/>
                                <w:w w:val="120"/>
                              </w:rPr>
                              <w:t xml:space="preserve"> </w:t>
                            </w:r>
                            <w:r>
                              <w:rPr>
                                <w:rFonts w:ascii="Berlin Type Office" w:hAnsi="Berlin Type Office"/>
                                <w:w w:val="120"/>
                              </w:rPr>
                              <w:t>und</w:t>
                            </w:r>
                            <w:r>
                              <w:rPr>
                                <w:rFonts w:ascii="Berlin Type Office" w:hAnsi="Berlin Type Office"/>
                                <w:spacing w:val="-7"/>
                                <w:w w:val="120"/>
                              </w:rPr>
                              <w:t xml:space="preserve"> </w:t>
                            </w:r>
                            <w:r>
                              <w:rPr>
                                <w:rFonts w:ascii="Berlin Type Office" w:hAnsi="Berlin Type Office"/>
                                <w:w w:val="120"/>
                              </w:rPr>
                              <w:t>dgl.</w:t>
                            </w:r>
                            <w:r>
                              <w:rPr>
                                <w:rFonts w:ascii="Berlin Type Office" w:hAnsi="Berlin Type Office"/>
                                <w:spacing w:val="-8"/>
                                <w:w w:val="120"/>
                              </w:rPr>
                              <w:t xml:space="preserve"> </w:t>
                            </w:r>
                            <w:r>
                              <w:rPr>
                                <w:rFonts w:ascii="Berlin Type Office" w:hAnsi="Berlin Type Office"/>
                                <w:w w:val="120"/>
                              </w:rPr>
                              <w:t>zu</w:t>
                            </w:r>
                            <w:r>
                              <w:rPr>
                                <w:rFonts w:ascii="Berlin Type Office" w:hAnsi="Berlin Type Office"/>
                                <w:spacing w:val="80"/>
                                <w:w w:val="121"/>
                              </w:rPr>
                              <w:t xml:space="preserve"> </w:t>
                            </w:r>
                            <w:r>
                              <w:rPr>
                                <w:rFonts w:ascii="Berlin Type Office" w:hAnsi="Berlin Type Office"/>
                                <w:spacing w:val="-2"/>
                                <w:w w:val="120"/>
                              </w:rPr>
                              <w:t>m</w:t>
                            </w:r>
                            <w:r>
                              <w:rPr>
                                <w:rFonts w:ascii="Berlin Type Office" w:hAnsi="Berlin Type Office"/>
                                <w:spacing w:val="-1"/>
                                <w:w w:val="120"/>
                              </w:rPr>
                              <w:t>e</w:t>
                            </w:r>
                            <w:r>
                              <w:rPr>
                                <w:rFonts w:ascii="Berlin Type Office" w:hAnsi="Berlin Type Office"/>
                                <w:spacing w:val="-2"/>
                                <w:w w:val="120"/>
                              </w:rPr>
                              <w:t>i</w:t>
                            </w:r>
                            <w:r>
                              <w:rPr>
                                <w:rFonts w:ascii="Berlin Type Office" w:hAnsi="Berlin Type Office"/>
                                <w:spacing w:val="-1"/>
                                <w:w w:val="120"/>
                              </w:rPr>
                              <w:t>nen</w:t>
                            </w:r>
                            <w:r>
                              <w:rPr>
                                <w:rFonts w:ascii="Berlin Type Office" w:hAnsi="Berlin Type Office"/>
                                <w:spacing w:val="-2"/>
                                <w:w w:val="120"/>
                              </w:rPr>
                              <w:t>/</w:t>
                            </w:r>
                            <w:r>
                              <w:rPr>
                                <w:rFonts w:ascii="Berlin Type Office" w:hAnsi="Berlin Type Office"/>
                                <w:spacing w:val="-1"/>
                                <w:w w:val="120"/>
                              </w:rPr>
                              <w:t>unse</w:t>
                            </w:r>
                            <w:r>
                              <w:rPr>
                                <w:rFonts w:ascii="Berlin Type Office" w:hAnsi="Berlin Type Office"/>
                                <w:spacing w:val="-2"/>
                                <w:w w:val="120"/>
                              </w:rPr>
                              <w:t>r</w:t>
                            </w:r>
                            <w:r>
                              <w:rPr>
                                <w:rFonts w:ascii="Berlin Type Office" w:hAnsi="Berlin Type Office"/>
                                <w:spacing w:val="-1"/>
                                <w:w w:val="120"/>
                              </w:rPr>
                              <w:t>en</w:t>
                            </w:r>
                            <w:r>
                              <w:rPr>
                                <w:rFonts w:ascii="Berlin Type Office" w:hAnsi="Berlin Type Office"/>
                                <w:spacing w:val="-15"/>
                                <w:w w:val="120"/>
                              </w:rPr>
                              <w:t xml:space="preserve"> </w:t>
                            </w:r>
                            <w:r>
                              <w:rPr>
                                <w:rFonts w:ascii="Berlin Type Office" w:hAnsi="Berlin Type Office"/>
                                <w:w w:val="120"/>
                              </w:rPr>
                              <w:t>nachstehenden</w:t>
                            </w:r>
                            <w:r>
                              <w:rPr>
                                <w:rFonts w:ascii="Berlin Type Office" w:hAnsi="Berlin Type Office"/>
                                <w:spacing w:val="-14"/>
                                <w:w w:val="120"/>
                              </w:rPr>
                              <w:t xml:space="preserve"> </w:t>
                            </w:r>
                            <w:r>
                              <w:rPr>
                                <w:rFonts w:ascii="Berlin Type Office" w:hAnsi="Berlin Type Office"/>
                                <w:w w:val="120"/>
                              </w:rPr>
                              <w:t>Erklärungen</w:t>
                            </w:r>
                            <w:r>
                              <w:rPr>
                                <w:rFonts w:ascii="Berlin Type Office" w:hAnsi="Berlin Type Office"/>
                                <w:spacing w:val="-15"/>
                                <w:w w:val="120"/>
                              </w:rPr>
                              <w:t xml:space="preserve"> </w:t>
                            </w:r>
                            <w:r>
                              <w:rPr>
                                <w:rFonts w:ascii="Berlin Type Office" w:hAnsi="Berlin Type Office"/>
                                <w:w w:val="120"/>
                              </w:rPr>
                              <w:t>vorlege(n).</w:t>
                            </w:r>
                            <w:r>
                              <w:rPr>
                                <w:rFonts w:ascii="Berlin Type Office" w:hAnsi="Berlin Type Office"/>
                                <w:spacing w:val="-15"/>
                                <w:w w:val="120"/>
                              </w:rPr>
                              <w:t xml:space="preserve"> </w:t>
                            </w:r>
                            <w:r>
                              <w:rPr>
                                <w:rFonts w:ascii="Berlin Type Office" w:hAnsi="Berlin Type Office"/>
                                <w:w w:val="120"/>
                              </w:rPr>
                              <w:t>Mir/Uns</w:t>
                            </w:r>
                            <w:r>
                              <w:rPr>
                                <w:rFonts w:ascii="Berlin Type Office" w:hAnsi="Berlin Type Office"/>
                                <w:spacing w:val="-15"/>
                                <w:w w:val="120"/>
                              </w:rPr>
                              <w:t xml:space="preserve"> </w:t>
                            </w:r>
                            <w:r>
                              <w:rPr>
                                <w:rFonts w:ascii="Berlin Type Office" w:hAnsi="Berlin Type Office"/>
                                <w:spacing w:val="-2"/>
                                <w:w w:val="120"/>
                              </w:rPr>
                              <w:t>i</w:t>
                            </w:r>
                            <w:r>
                              <w:rPr>
                                <w:rFonts w:ascii="Berlin Type Office" w:hAnsi="Berlin Type Office"/>
                                <w:spacing w:val="-1"/>
                                <w:w w:val="120"/>
                              </w:rPr>
                              <w:t>st</w:t>
                            </w:r>
                            <w:r>
                              <w:rPr>
                                <w:rFonts w:ascii="Berlin Type Office" w:hAnsi="Berlin Type Office"/>
                                <w:spacing w:val="-15"/>
                                <w:w w:val="120"/>
                              </w:rPr>
                              <w:t xml:space="preserve"> </w:t>
                            </w:r>
                            <w:r>
                              <w:rPr>
                                <w:rFonts w:ascii="Berlin Type Office" w:hAnsi="Berlin Type Office"/>
                                <w:w w:val="120"/>
                              </w:rPr>
                              <w:t>bekannt,</w:t>
                            </w:r>
                            <w:r>
                              <w:rPr>
                                <w:rFonts w:ascii="Berlin Type Office" w:hAnsi="Berlin Type Office"/>
                                <w:spacing w:val="-15"/>
                                <w:w w:val="120"/>
                              </w:rPr>
                              <w:t xml:space="preserve"> </w:t>
                            </w:r>
                            <w:r>
                              <w:rPr>
                                <w:rFonts w:ascii="Berlin Type Office" w:hAnsi="Berlin Type Office"/>
                                <w:w w:val="120"/>
                              </w:rPr>
                              <w:t>dass</w:t>
                            </w:r>
                            <w:r>
                              <w:rPr>
                                <w:rFonts w:ascii="Berlin Type Office" w:hAnsi="Berlin Type Office"/>
                                <w:spacing w:val="-15"/>
                                <w:w w:val="120"/>
                              </w:rPr>
                              <w:t xml:space="preserve"> </w:t>
                            </w:r>
                            <w:r>
                              <w:rPr>
                                <w:rFonts w:ascii="Berlin Type Office" w:hAnsi="Berlin Type Office"/>
                                <w:w w:val="120"/>
                              </w:rPr>
                              <w:t>unser</w:t>
                            </w:r>
                            <w:r>
                              <w:rPr>
                                <w:rFonts w:ascii="Berlin Type Office" w:hAnsi="Berlin Type Office"/>
                                <w:spacing w:val="-13"/>
                                <w:w w:val="120"/>
                              </w:rPr>
                              <w:t xml:space="preserve"> </w:t>
                            </w:r>
                            <w:r>
                              <w:rPr>
                                <w:rFonts w:ascii="Berlin Type Office" w:hAnsi="Berlin Type Office"/>
                                <w:w w:val="120"/>
                              </w:rPr>
                              <w:t>Angebot</w:t>
                            </w:r>
                            <w:r>
                              <w:rPr>
                                <w:rFonts w:ascii="Berlin Type Office" w:hAnsi="Berlin Type Office"/>
                                <w:spacing w:val="62"/>
                                <w:w w:val="119"/>
                              </w:rPr>
                              <w:t xml:space="preserve"> </w:t>
                            </w:r>
                            <w:r>
                              <w:rPr>
                                <w:rFonts w:ascii="Berlin Type Office" w:hAnsi="Berlin Type Office"/>
                                <w:spacing w:val="-1"/>
                                <w:w w:val="120"/>
                              </w:rPr>
                              <w:t>ausgesch</w:t>
                            </w:r>
                            <w:r>
                              <w:rPr>
                                <w:rFonts w:ascii="Berlin Type Office" w:hAnsi="Berlin Type Office"/>
                                <w:spacing w:val="-2"/>
                                <w:w w:val="120"/>
                              </w:rPr>
                              <w:t>l</w:t>
                            </w:r>
                            <w:r>
                              <w:rPr>
                                <w:rFonts w:ascii="Berlin Type Office" w:hAnsi="Berlin Type Office"/>
                                <w:spacing w:val="-1"/>
                                <w:w w:val="120"/>
                              </w:rPr>
                              <w:t>ossen</w:t>
                            </w:r>
                            <w:r>
                              <w:rPr>
                                <w:rFonts w:ascii="Berlin Type Office" w:hAnsi="Berlin Type Office"/>
                                <w:spacing w:val="-7"/>
                                <w:w w:val="120"/>
                              </w:rPr>
                              <w:t xml:space="preserve"> </w:t>
                            </w:r>
                            <w:r>
                              <w:rPr>
                                <w:rFonts w:ascii="Berlin Type Office" w:hAnsi="Berlin Type Office"/>
                                <w:w w:val="120"/>
                              </w:rPr>
                              <w:t>wird,</w:t>
                            </w:r>
                            <w:r>
                              <w:rPr>
                                <w:rFonts w:ascii="Berlin Type Office" w:hAnsi="Berlin Type Office"/>
                                <w:spacing w:val="-8"/>
                                <w:w w:val="120"/>
                              </w:rPr>
                              <w:t xml:space="preserve"> </w:t>
                            </w:r>
                            <w:r>
                              <w:rPr>
                                <w:rFonts w:ascii="Berlin Type Office" w:hAnsi="Berlin Type Office"/>
                                <w:w w:val="120"/>
                              </w:rPr>
                              <w:t>wenn</w:t>
                            </w:r>
                            <w:r>
                              <w:rPr>
                                <w:rFonts w:ascii="Berlin Type Office" w:hAnsi="Berlin Type Office"/>
                                <w:spacing w:val="-6"/>
                                <w:w w:val="120"/>
                              </w:rPr>
                              <w:t xml:space="preserve"> </w:t>
                            </w:r>
                            <w:r>
                              <w:rPr>
                                <w:rFonts w:ascii="Berlin Type Office" w:hAnsi="Berlin Type Office"/>
                                <w:spacing w:val="-1"/>
                                <w:w w:val="120"/>
                              </w:rPr>
                              <w:t>d</w:t>
                            </w:r>
                            <w:r>
                              <w:rPr>
                                <w:rFonts w:ascii="Berlin Type Office" w:hAnsi="Berlin Type Office"/>
                                <w:spacing w:val="-2"/>
                                <w:w w:val="120"/>
                              </w:rPr>
                              <w:t>i</w:t>
                            </w:r>
                            <w:r>
                              <w:rPr>
                                <w:rFonts w:ascii="Berlin Type Office" w:hAnsi="Berlin Type Office"/>
                                <w:spacing w:val="-1"/>
                                <w:w w:val="120"/>
                              </w:rPr>
                              <w:t>ese</w:t>
                            </w:r>
                            <w:r>
                              <w:rPr>
                                <w:rFonts w:ascii="Berlin Type Office" w:hAnsi="Berlin Type Office"/>
                                <w:spacing w:val="-6"/>
                                <w:w w:val="120"/>
                              </w:rPr>
                              <w:t xml:space="preserve"> </w:t>
                            </w:r>
                            <w:r>
                              <w:rPr>
                                <w:rFonts w:ascii="Berlin Type Office" w:hAnsi="Berlin Type Office"/>
                                <w:w w:val="120"/>
                              </w:rPr>
                              <w:t>Unterlagen</w:t>
                            </w:r>
                            <w:r>
                              <w:rPr>
                                <w:rFonts w:ascii="Berlin Type Office" w:hAnsi="Berlin Type Office"/>
                                <w:spacing w:val="-4"/>
                                <w:w w:val="120"/>
                              </w:rPr>
                              <w:t xml:space="preserve"> </w:t>
                            </w:r>
                            <w:r>
                              <w:rPr>
                                <w:rFonts w:ascii="Berlin Type Office" w:hAnsi="Berlin Type Office"/>
                                <w:w w:val="120"/>
                              </w:rPr>
                              <w:t>nicht</w:t>
                            </w:r>
                            <w:r>
                              <w:rPr>
                                <w:rFonts w:ascii="Berlin Type Office" w:hAnsi="Berlin Type Office"/>
                                <w:spacing w:val="-5"/>
                                <w:w w:val="120"/>
                              </w:rPr>
                              <w:t xml:space="preserve"> </w:t>
                            </w:r>
                            <w:r>
                              <w:rPr>
                                <w:rFonts w:ascii="Berlin Type Office" w:hAnsi="Berlin Type Office"/>
                                <w:w w:val="120"/>
                              </w:rPr>
                              <w:t>vollständig</w:t>
                            </w:r>
                            <w:r>
                              <w:rPr>
                                <w:rFonts w:ascii="Berlin Type Office" w:hAnsi="Berlin Type Office"/>
                                <w:spacing w:val="-6"/>
                                <w:w w:val="120"/>
                              </w:rPr>
                              <w:t xml:space="preserve"> </w:t>
                            </w:r>
                            <w:r>
                              <w:rPr>
                                <w:rFonts w:ascii="Berlin Type Office" w:hAnsi="Berlin Type Office"/>
                                <w:spacing w:val="-2"/>
                                <w:w w:val="120"/>
                              </w:rPr>
                              <w:t>i</w:t>
                            </w:r>
                            <w:r>
                              <w:rPr>
                                <w:rFonts w:ascii="Berlin Type Office" w:hAnsi="Berlin Type Office"/>
                                <w:spacing w:val="-1"/>
                                <w:w w:val="120"/>
                              </w:rPr>
                              <w:t>nne</w:t>
                            </w:r>
                            <w:r>
                              <w:rPr>
                                <w:rFonts w:ascii="Berlin Type Office" w:hAnsi="Berlin Type Office"/>
                                <w:spacing w:val="-2"/>
                                <w:w w:val="120"/>
                              </w:rPr>
                              <w:t>r</w:t>
                            </w:r>
                            <w:r>
                              <w:rPr>
                                <w:rFonts w:ascii="Berlin Type Office" w:hAnsi="Berlin Type Office"/>
                                <w:spacing w:val="-1"/>
                                <w:w w:val="120"/>
                              </w:rPr>
                              <w:t>ha</w:t>
                            </w:r>
                            <w:r>
                              <w:rPr>
                                <w:rFonts w:ascii="Berlin Type Office" w:hAnsi="Berlin Type Office"/>
                                <w:spacing w:val="-2"/>
                                <w:w w:val="120"/>
                              </w:rPr>
                              <w:t>l</w:t>
                            </w:r>
                            <w:r>
                              <w:rPr>
                                <w:rFonts w:ascii="Berlin Type Office" w:hAnsi="Berlin Type Office"/>
                                <w:spacing w:val="-1"/>
                                <w:w w:val="120"/>
                              </w:rPr>
                              <w:t>b</w:t>
                            </w:r>
                            <w:r>
                              <w:rPr>
                                <w:rFonts w:ascii="Berlin Type Office" w:hAnsi="Berlin Type Office"/>
                                <w:spacing w:val="-7"/>
                                <w:w w:val="120"/>
                              </w:rPr>
                              <w:t xml:space="preserve"> </w:t>
                            </w:r>
                            <w:r>
                              <w:rPr>
                                <w:rFonts w:ascii="Berlin Type Office" w:hAnsi="Berlin Type Office"/>
                                <w:w w:val="120"/>
                              </w:rPr>
                              <w:t>der</w:t>
                            </w:r>
                            <w:r>
                              <w:rPr>
                                <w:rFonts w:ascii="Berlin Type Office" w:hAnsi="Berlin Type Office"/>
                                <w:spacing w:val="-4"/>
                                <w:w w:val="120"/>
                              </w:rPr>
                              <w:t xml:space="preserve"> </w:t>
                            </w:r>
                            <w:r>
                              <w:rPr>
                                <w:rFonts w:ascii="Berlin Type Office" w:hAnsi="Berlin Type Office"/>
                                <w:spacing w:val="-1"/>
                                <w:w w:val="120"/>
                              </w:rPr>
                              <w:t>geset</w:t>
                            </w:r>
                            <w:r>
                              <w:rPr>
                                <w:rFonts w:ascii="Berlin Type Office" w:hAnsi="Berlin Type Office"/>
                                <w:spacing w:val="-2"/>
                                <w:w w:val="120"/>
                              </w:rPr>
                              <w:t>z</w:t>
                            </w:r>
                            <w:r>
                              <w:rPr>
                                <w:rFonts w:ascii="Berlin Type Office" w:hAnsi="Berlin Type Office"/>
                                <w:spacing w:val="-1"/>
                                <w:w w:val="120"/>
                              </w:rPr>
                              <w:t>ten</w:t>
                            </w:r>
                            <w:r>
                              <w:rPr>
                                <w:rFonts w:ascii="Berlin Type Office" w:hAnsi="Berlin Type Office"/>
                                <w:spacing w:val="-7"/>
                                <w:w w:val="120"/>
                              </w:rPr>
                              <w:t xml:space="preserve"> </w:t>
                            </w:r>
                            <w:r>
                              <w:rPr>
                                <w:rFonts w:ascii="Berlin Type Office" w:hAnsi="Berlin Type Office"/>
                                <w:w w:val="120"/>
                              </w:rPr>
                              <w:t>Frist</w:t>
                            </w:r>
                            <w:r>
                              <w:rPr>
                                <w:rFonts w:ascii="Berlin Type Office" w:hAnsi="Berlin Type Office"/>
                                <w:spacing w:val="76"/>
                                <w:w w:val="119"/>
                              </w:rPr>
                              <w:t xml:space="preserve"> </w:t>
                            </w:r>
                            <w:r>
                              <w:rPr>
                                <w:rFonts w:ascii="Berlin Type Office" w:hAnsi="Berlin Type Office"/>
                                <w:w w:val="120"/>
                              </w:rPr>
                              <w:t>vorgelegt</w:t>
                            </w:r>
                            <w:r>
                              <w:rPr>
                                <w:rFonts w:ascii="Berlin Type Office" w:hAnsi="Berlin Type Office"/>
                                <w:spacing w:val="-38"/>
                                <w:w w:val="120"/>
                              </w:rPr>
                              <w:t xml:space="preserve"> </w:t>
                            </w:r>
                            <w:r>
                              <w:rPr>
                                <w:rFonts w:ascii="Berlin Type Office" w:hAnsi="Berlin Type Office"/>
                                <w:w w:val="120"/>
                              </w:rPr>
                              <w:t>werden.</w:t>
                            </w:r>
                          </w:p>
                          <w:p w14:paraId="2688B703" w14:textId="77777777" w:rsidR="00A80034" w:rsidRDefault="00A80034">
                            <w:pPr>
                              <w:pStyle w:val="Textkrper"/>
                              <w:kinsoku w:val="0"/>
                              <w:overflowPunct w:val="0"/>
                              <w:spacing w:before="1"/>
                              <w:ind w:left="0"/>
                              <w:jc w:val="both"/>
                              <w:rPr>
                                <w:rFonts w:ascii="Berlin Type Office" w:hAnsi="Berlin Type Office"/>
                              </w:rPr>
                            </w:pPr>
                          </w:p>
                          <w:p w14:paraId="65E1AEAD" w14:textId="77777777" w:rsidR="00A80034" w:rsidRDefault="00BD17D0">
                            <w:pPr>
                              <w:pStyle w:val="Textkrper"/>
                              <w:kinsoku w:val="0"/>
                              <w:overflowPunct w:val="0"/>
                              <w:ind w:left="101" w:right="768"/>
                              <w:jc w:val="both"/>
                              <w:rPr>
                                <w:rFonts w:ascii="Berlin Type Office" w:hAnsi="Berlin Type Office"/>
                              </w:rPr>
                            </w:pPr>
                            <w:r>
                              <w:rPr>
                                <w:rFonts w:ascii="Berlin Type Office" w:hAnsi="Berlin Type Office"/>
                                <w:spacing w:val="-2"/>
                                <w:w w:val="115"/>
                              </w:rPr>
                              <w:t>D</w:t>
                            </w:r>
                            <w:r>
                              <w:rPr>
                                <w:rFonts w:ascii="Berlin Type Office" w:hAnsi="Berlin Type Office"/>
                                <w:spacing w:val="-1"/>
                                <w:w w:val="115"/>
                              </w:rPr>
                              <w:t>as</w:t>
                            </w:r>
                            <w:r>
                              <w:rPr>
                                <w:rFonts w:ascii="Berlin Type Office" w:hAnsi="Berlin Type Office"/>
                                <w:spacing w:val="9"/>
                                <w:w w:val="115"/>
                              </w:rPr>
                              <w:t xml:space="preserve"> </w:t>
                            </w:r>
                            <w:r>
                              <w:rPr>
                                <w:rFonts w:ascii="Berlin Type Office" w:hAnsi="Berlin Type Office"/>
                                <w:w w:val="115"/>
                              </w:rPr>
                              <w:t>Unternehmen</w:t>
                            </w:r>
                            <w:r>
                              <w:rPr>
                                <w:rFonts w:ascii="Berlin Type Office" w:hAnsi="Berlin Type Office"/>
                                <w:spacing w:val="16"/>
                                <w:w w:val="115"/>
                              </w:rPr>
                              <w:t xml:space="preserve"> </w:t>
                            </w:r>
                            <w:r>
                              <w:rPr>
                                <w:rFonts w:ascii="Berlin Type Office" w:hAnsi="Berlin Type Office"/>
                                <w:spacing w:val="-1"/>
                                <w:w w:val="115"/>
                              </w:rPr>
                              <w:t>st</w:t>
                            </w:r>
                            <w:r>
                              <w:rPr>
                                <w:rFonts w:ascii="Berlin Type Office" w:hAnsi="Berlin Type Office"/>
                                <w:spacing w:val="-2"/>
                                <w:w w:val="115"/>
                              </w:rPr>
                              <w:t>i</w:t>
                            </w:r>
                            <w:r>
                              <w:rPr>
                                <w:rFonts w:ascii="Berlin Type Office" w:hAnsi="Berlin Type Office"/>
                                <w:spacing w:val="-1"/>
                                <w:w w:val="115"/>
                              </w:rPr>
                              <w:t>mmt</w:t>
                            </w:r>
                            <w:r>
                              <w:rPr>
                                <w:rFonts w:ascii="Berlin Type Office" w:hAnsi="Berlin Type Office"/>
                                <w:spacing w:val="16"/>
                                <w:w w:val="115"/>
                              </w:rPr>
                              <w:t xml:space="preserve"> </w:t>
                            </w:r>
                            <w:r>
                              <w:rPr>
                                <w:rFonts w:ascii="Berlin Type Office" w:hAnsi="Berlin Type Office"/>
                                <w:spacing w:val="-2"/>
                                <w:w w:val="115"/>
                              </w:rPr>
                              <w:t>f</w:t>
                            </w:r>
                            <w:r>
                              <w:rPr>
                                <w:rFonts w:ascii="Berlin Type Office" w:hAnsi="Berlin Type Office"/>
                                <w:spacing w:val="-1"/>
                                <w:w w:val="115"/>
                              </w:rPr>
                              <w:t>örm</w:t>
                            </w:r>
                            <w:r>
                              <w:rPr>
                                <w:rFonts w:ascii="Berlin Type Office" w:hAnsi="Berlin Type Office"/>
                                <w:spacing w:val="-2"/>
                                <w:w w:val="115"/>
                              </w:rPr>
                              <w:t>li</w:t>
                            </w:r>
                            <w:r>
                              <w:rPr>
                                <w:rFonts w:ascii="Berlin Type Office" w:hAnsi="Berlin Type Office"/>
                                <w:spacing w:val="-1"/>
                                <w:w w:val="115"/>
                              </w:rPr>
                              <w:t>ch</w:t>
                            </w:r>
                            <w:r>
                              <w:rPr>
                                <w:rFonts w:ascii="Berlin Type Office" w:hAnsi="Berlin Type Office"/>
                                <w:spacing w:val="11"/>
                                <w:w w:val="115"/>
                              </w:rPr>
                              <w:t xml:space="preserve"> </w:t>
                            </w:r>
                            <w:r>
                              <w:rPr>
                                <w:rFonts w:ascii="Berlin Type Office" w:hAnsi="Berlin Type Office"/>
                                <w:w w:val="115"/>
                              </w:rPr>
                              <w:t>zu,</w:t>
                            </w:r>
                            <w:r>
                              <w:rPr>
                                <w:rFonts w:ascii="Berlin Type Office" w:hAnsi="Berlin Type Office"/>
                                <w:spacing w:val="12"/>
                                <w:w w:val="115"/>
                              </w:rPr>
                              <w:t xml:space="preserve"> </w:t>
                            </w:r>
                            <w:r>
                              <w:rPr>
                                <w:rFonts w:ascii="Berlin Type Office" w:hAnsi="Berlin Type Office"/>
                                <w:w w:val="115"/>
                              </w:rPr>
                              <w:t>dass</w:t>
                            </w:r>
                            <w:r>
                              <w:rPr>
                                <w:rFonts w:ascii="Berlin Type Office" w:hAnsi="Berlin Type Office"/>
                                <w:spacing w:val="12"/>
                                <w:w w:val="115"/>
                              </w:rPr>
                              <w:t xml:space="preserve"> </w:t>
                            </w:r>
                            <w:r>
                              <w:rPr>
                                <w:rFonts w:ascii="Berlin Type Office" w:hAnsi="Berlin Type Office"/>
                                <w:w w:val="115"/>
                              </w:rPr>
                              <w:t>der</w:t>
                            </w:r>
                            <w:r>
                              <w:rPr>
                                <w:rFonts w:ascii="Berlin Type Office" w:hAnsi="Berlin Type Office"/>
                                <w:spacing w:val="10"/>
                                <w:w w:val="115"/>
                              </w:rPr>
                              <w:t xml:space="preserve"> </w:t>
                            </w:r>
                            <w:r>
                              <w:rPr>
                                <w:rFonts w:ascii="Berlin Type Office" w:hAnsi="Berlin Type Office"/>
                                <w:w w:val="115"/>
                              </w:rPr>
                              <w:t>Öffentliche</w:t>
                            </w:r>
                            <w:r>
                              <w:rPr>
                                <w:rFonts w:ascii="Berlin Type Office" w:hAnsi="Berlin Type Office"/>
                                <w:spacing w:val="15"/>
                                <w:w w:val="115"/>
                              </w:rPr>
                              <w:t xml:space="preserve"> </w:t>
                            </w:r>
                            <w:r>
                              <w:rPr>
                                <w:rFonts w:ascii="Berlin Type Office" w:hAnsi="Berlin Type Office"/>
                                <w:spacing w:val="-2"/>
                                <w:w w:val="115"/>
                              </w:rPr>
                              <w:t>A</w:t>
                            </w:r>
                            <w:r>
                              <w:rPr>
                                <w:rFonts w:ascii="Berlin Type Office" w:hAnsi="Berlin Type Office"/>
                                <w:spacing w:val="-1"/>
                                <w:w w:val="115"/>
                              </w:rPr>
                              <w:t>u</w:t>
                            </w:r>
                            <w:r>
                              <w:rPr>
                                <w:rFonts w:ascii="Berlin Type Office" w:hAnsi="Berlin Type Office"/>
                                <w:spacing w:val="-2"/>
                                <w:w w:val="115"/>
                              </w:rPr>
                              <w:t>f</w:t>
                            </w:r>
                            <w:r>
                              <w:rPr>
                                <w:rFonts w:ascii="Berlin Type Office" w:hAnsi="Berlin Type Office"/>
                                <w:spacing w:val="-1"/>
                                <w:w w:val="115"/>
                              </w:rPr>
                              <w:t>traggeber</w:t>
                            </w:r>
                            <w:r>
                              <w:rPr>
                                <w:rFonts w:ascii="Berlin Type Office" w:hAnsi="Berlin Type Office"/>
                                <w:spacing w:val="11"/>
                                <w:w w:val="115"/>
                              </w:rPr>
                              <w:t xml:space="preserve"> </w:t>
                            </w:r>
                            <w:r>
                              <w:rPr>
                                <w:rFonts w:ascii="Berlin Type Office" w:hAnsi="Berlin Type Office"/>
                                <w:w w:val="115"/>
                              </w:rPr>
                              <w:t>Zugang</w:t>
                            </w:r>
                            <w:r>
                              <w:rPr>
                                <w:rFonts w:ascii="Berlin Type Office" w:hAnsi="Berlin Type Office"/>
                                <w:spacing w:val="11"/>
                                <w:w w:val="115"/>
                              </w:rPr>
                              <w:t xml:space="preserve"> </w:t>
                            </w:r>
                            <w:r>
                              <w:rPr>
                                <w:rFonts w:ascii="Berlin Type Office" w:hAnsi="Berlin Type Office"/>
                                <w:spacing w:val="1"/>
                                <w:w w:val="115"/>
                              </w:rPr>
                              <w:t>z</w:t>
                            </w:r>
                            <w:r>
                              <w:rPr>
                                <w:rFonts w:ascii="Berlin Type Office" w:hAnsi="Berlin Type Office"/>
                                <w:w w:val="115"/>
                              </w:rPr>
                              <w:t>u</w:t>
                            </w:r>
                            <w:r>
                              <w:rPr>
                                <w:rFonts w:ascii="Berlin Type Office" w:hAnsi="Berlin Type Office"/>
                                <w:spacing w:val="11"/>
                                <w:w w:val="115"/>
                              </w:rPr>
                              <w:t xml:space="preserve"> </w:t>
                            </w:r>
                            <w:r>
                              <w:rPr>
                                <w:rFonts w:ascii="Berlin Type Office" w:hAnsi="Berlin Type Office"/>
                                <w:w w:val="115"/>
                              </w:rPr>
                              <w:t>den</w:t>
                            </w:r>
                            <w:r>
                              <w:rPr>
                                <w:rFonts w:ascii="Berlin Type Office" w:hAnsi="Berlin Type Office"/>
                                <w:spacing w:val="60"/>
                                <w:w w:val="121"/>
                              </w:rPr>
                              <w:t xml:space="preserve"> </w:t>
                            </w:r>
                            <w:r>
                              <w:rPr>
                                <w:rFonts w:ascii="Berlin Type Office" w:hAnsi="Berlin Type Office"/>
                                <w:spacing w:val="-2"/>
                                <w:w w:val="115"/>
                              </w:rPr>
                              <w:t>U</w:t>
                            </w:r>
                            <w:r>
                              <w:rPr>
                                <w:rFonts w:ascii="Berlin Type Office" w:hAnsi="Berlin Type Office"/>
                                <w:spacing w:val="-1"/>
                                <w:w w:val="115"/>
                              </w:rPr>
                              <w:t>nter</w:t>
                            </w:r>
                            <w:r>
                              <w:rPr>
                                <w:rFonts w:ascii="Berlin Type Office" w:hAnsi="Berlin Type Office"/>
                                <w:spacing w:val="-2"/>
                                <w:w w:val="115"/>
                              </w:rPr>
                              <w:t>l</w:t>
                            </w:r>
                            <w:r>
                              <w:rPr>
                                <w:rFonts w:ascii="Berlin Type Office" w:hAnsi="Berlin Type Office"/>
                                <w:spacing w:val="-1"/>
                                <w:w w:val="115"/>
                              </w:rPr>
                              <w:t>agen</w:t>
                            </w:r>
                            <w:r>
                              <w:rPr>
                                <w:rFonts w:ascii="Berlin Type Office" w:hAnsi="Berlin Type Office"/>
                                <w:spacing w:val="20"/>
                                <w:w w:val="115"/>
                              </w:rPr>
                              <w:t xml:space="preserve"> </w:t>
                            </w:r>
                            <w:r>
                              <w:rPr>
                                <w:rFonts w:ascii="Berlin Type Office" w:hAnsi="Berlin Type Office"/>
                                <w:spacing w:val="-1"/>
                                <w:w w:val="115"/>
                              </w:rPr>
                              <w:t>erhä</w:t>
                            </w:r>
                            <w:r>
                              <w:rPr>
                                <w:rFonts w:ascii="Berlin Type Office" w:hAnsi="Berlin Type Office"/>
                                <w:spacing w:val="-2"/>
                                <w:w w:val="115"/>
                              </w:rPr>
                              <w:t>l</w:t>
                            </w:r>
                            <w:r>
                              <w:rPr>
                                <w:rFonts w:ascii="Berlin Type Office" w:hAnsi="Berlin Type Office"/>
                                <w:spacing w:val="-1"/>
                                <w:w w:val="115"/>
                              </w:rPr>
                              <w:t>t</w:t>
                            </w:r>
                            <w:r>
                              <w:rPr>
                                <w:rFonts w:ascii="Berlin Type Office" w:hAnsi="Berlin Type Office"/>
                                <w:spacing w:val="-2"/>
                                <w:w w:val="115"/>
                              </w:rPr>
                              <w:t>,</w:t>
                            </w:r>
                            <w:r>
                              <w:rPr>
                                <w:rFonts w:ascii="Berlin Type Office" w:hAnsi="Berlin Type Office"/>
                                <w:spacing w:val="16"/>
                                <w:w w:val="115"/>
                              </w:rPr>
                              <w:t xml:space="preserve"> </w:t>
                            </w:r>
                            <w:r>
                              <w:rPr>
                                <w:rFonts w:ascii="Berlin Type Office" w:hAnsi="Berlin Type Office"/>
                                <w:w w:val="115"/>
                              </w:rPr>
                              <w:t>mit</w:t>
                            </w:r>
                            <w:r>
                              <w:rPr>
                                <w:rFonts w:ascii="Berlin Type Office" w:hAnsi="Berlin Type Office"/>
                                <w:spacing w:val="16"/>
                                <w:w w:val="115"/>
                              </w:rPr>
                              <w:t xml:space="preserve"> </w:t>
                            </w:r>
                            <w:r>
                              <w:rPr>
                                <w:rFonts w:ascii="Berlin Type Office" w:hAnsi="Berlin Type Office"/>
                                <w:w w:val="115"/>
                              </w:rPr>
                              <w:t>denen</w:t>
                            </w:r>
                            <w:r>
                              <w:rPr>
                                <w:rFonts w:ascii="Berlin Type Office" w:hAnsi="Berlin Type Office"/>
                                <w:spacing w:val="15"/>
                                <w:w w:val="115"/>
                              </w:rPr>
                              <w:t xml:space="preserve"> </w:t>
                            </w:r>
                            <w:r>
                              <w:rPr>
                                <w:rFonts w:ascii="Berlin Type Office" w:hAnsi="Berlin Type Office"/>
                                <w:w w:val="115"/>
                              </w:rPr>
                              <w:t>die</w:t>
                            </w:r>
                            <w:r>
                              <w:rPr>
                                <w:rFonts w:ascii="Berlin Type Office" w:hAnsi="Berlin Type Office"/>
                                <w:spacing w:val="13"/>
                                <w:w w:val="115"/>
                              </w:rPr>
                              <w:t xml:space="preserve"> </w:t>
                            </w:r>
                            <w:r>
                              <w:rPr>
                                <w:rFonts w:ascii="Berlin Type Office" w:hAnsi="Berlin Type Office"/>
                                <w:w w:val="115"/>
                              </w:rPr>
                              <w:t>Informationen</w:t>
                            </w:r>
                            <w:r>
                              <w:rPr>
                                <w:rFonts w:ascii="Berlin Type Office" w:hAnsi="Berlin Type Office"/>
                                <w:spacing w:val="16"/>
                                <w:w w:val="115"/>
                              </w:rPr>
                              <w:t xml:space="preserve"> </w:t>
                            </w:r>
                            <w:r>
                              <w:rPr>
                                <w:rFonts w:ascii="Berlin Type Office" w:hAnsi="Berlin Type Office"/>
                                <w:w w:val="115"/>
                              </w:rPr>
                              <w:t>belegt</w:t>
                            </w:r>
                            <w:r>
                              <w:rPr>
                                <w:rFonts w:ascii="Berlin Type Office" w:hAnsi="Berlin Type Office"/>
                                <w:spacing w:val="15"/>
                                <w:w w:val="115"/>
                              </w:rPr>
                              <w:t xml:space="preserve"> </w:t>
                            </w:r>
                            <w:r>
                              <w:rPr>
                                <w:rFonts w:ascii="Berlin Type Office" w:hAnsi="Berlin Type Office"/>
                                <w:w w:val="115"/>
                              </w:rPr>
                              <w:t>werden,</w:t>
                            </w:r>
                            <w:r>
                              <w:rPr>
                                <w:rFonts w:ascii="Berlin Type Office" w:hAnsi="Berlin Type Office"/>
                                <w:spacing w:val="14"/>
                                <w:w w:val="115"/>
                              </w:rPr>
                              <w:t xml:space="preserve"> </w:t>
                            </w:r>
                            <w:r>
                              <w:rPr>
                                <w:rFonts w:ascii="Berlin Type Office" w:hAnsi="Berlin Type Office"/>
                                <w:w w:val="115"/>
                              </w:rPr>
                              <w:t>die</w:t>
                            </w:r>
                            <w:r>
                              <w:rPr>
                                <w:rFonts w:ascii="Berlin Type Office" w:hAnsi="Berlin Type Office"/>
                                <w:spacing w:val="13"/>
                                <w:w w:val="115"/>
                              </w:rPr>
                              <w:t xml:space="preserve"> </w:t>
                            </w:r>
                            <w:r>
                              <w:rPr>
                                <w:rFonts w:ascii="Berlin Type Office" w:hAnsi="Berlin Type Office"/>
                                <w:w w:val="115"/>
                              </w:rPr>
                              <w:t>das</w:t>
                            </w:r>
                            <w:r>
                              <w:rPr>
                                <w:rFonts w:ascii="Berlin Type Office" w:hAnsi="Berlin Type Office"/>
                                <w:spacing w:val="19"/>
                                <w:w w:val="115"/>
                              </w:rPr>
                              <w:t xml:space="preserve"> </w:t>
                            </w:r>
                            <w:r>
                              <w:rPr>
                                <w:rFonts w:ascii="Berlin Type Office" w:hAnsi="Berlin Type Office"/>
                                <w:w w:val="115"/>
                              </w:rPr>
                              <w:t>Unternehmen</w:t>
                            </w:r>
                            <w:r>
                              <w:rPr>
                                <w:rFonts w:ascii="Berlin Type Office" w:hAnsi="Berlin Type Office"/>
                                <w:spacing w:val="16"/>
                                <w:w w:val="115"/>
                              </w:rPr>
                              <w:t xml:space="preserve"> </w:t>
                            </w:r>
                            <w:r>
                              <w:rPr>
                                <w:rFonts w:ascii="Berlin Type Office" w:hAnsi="Berlin Type Office"/>
                                <w:w w:val="115"/>
                              </w:rPr>
                              <w:t>diesem</w:t>
                            </w:r>
                            <w:r>
                              <w:rPr>
                                <w:rFonts w:ascii="Berlin Type Office" w:hAnsi="Berlin Type Office"/>
                                <w:spacing w:val="44"/>
                                <w:w w:val="113"/>
                              </w:rPr>
                              <w:t xml:space="preserve"> </w:t>
                            </w:r>
                            <w:r>
                              <w:rPr>
                                <w:rFonts w:ascii="Berlin Type Office" w:hAnsi="Berlin Type Office"/>
                                <w:spacing w:val="-2"/>
                                <w:w w:val="115"/>
                              </w:rPr>
                              <w:t>T</w:t>
                            </w:r>
                            <w:r>
                              <w:rPr>
                                <w:rFonts w:ascii="Berlin Type Office" w:hAnsi="Berlin Type Office"/>
                                <w:spacing w:val="-1"/>
                                <w:w w:val="115"/>
                              </w:rPr>
                              <w:t>e</w:t>
                            </w:r>
                            <w:r>
                              <w:rPr>
                                <w:rFonts w:ascii="Berlin Type Office" w:hAnsi="Berlin Type Office"/>
                                <w:spacing w:val="-2"/>
                                <w:w w:val="115"/>
                              </w:rPr>
                              <w:t>il</w:t>
                            </w:r>
                            <w:r>
                              <w:rPr>
                                <w:rFonts w:ascii="Berlin Type Office" w:hAnsi="Berlin Type Office"/>
                                <w:spacing w:val="-1"/>
                                <w:w w:val="115"/>
                              </w:rPr>
                              <w:t>nahmeantrag</w:t>
                            </w:r>
                            <w:r>
                              <w:rPr>
                                <w:rFonts w:ascii="Berlin Type Office" w:hAnsi="Berlin Type Office"/>
                                <w:spacing w:val="-2"/>
                                <w:w w:val="115"/>
                              </w:rPr>
                              <w:t>/</w:t>
                            </w:r>
                            <w:r>
                              <w:rPr>
                                <w:rFonts w:ascii="Berlin Type Office" w:hAnsi="Berlin Type Office"/>
                                <w:spacing w:val="-2"/>
                                <w:w w:val="120"/>
                              </w:rPr>
                              <w:t>A</w:t>
                            </w:r>
                            <w:r>
                              <w:rPr>
                                <w:rFonts w:ascii="Berlin Type Office" w:hAnsi="Berlin Type Office"/>
                                <w:spacing w:val="-1"/>
                                <w:w w:val="120"/>
                              </w:rPr>
                              <w:t>ngebot</w:t>
                            </w:r>
                            <w:r>
                              <w:rPr>
                                <w:rFonts w:ascii="Berlin Type Office" w:hAnsi="Berlin Type Office"/>
                                <w:spacing w:val="-14"/>
                                <w:w w:val="120"/>
                              </w:rPr>
                              <w:t xml:space="preserve"> </w:t>
                            </w:r>
                            <w:r>
                              <w:rPr>
                                <w:rFonts w:ascii="Berlin Type Office" w:hAnsi="Berlin Type Office"/>
                                <w:w w:val="120"/>
                              </w:rPr>
                              <w:t>für</w:t>
                            </w:r>
                            <w:r>
                              <w:rPr>
                                <w:rFonts w:ascii="Berlin Type Office" w:hAnsi="Berlin Type Office"/>
                                <w:spacing w:val="-15"/>
                                <w:w w:val="120"/>
                              </w:rPr>
                              <w:t xml:space="preserve"> </w:t>
                            </w:r>
                            <w:r>
                              <w:rPr>
                                <w:rFonts w:ascii="Berlin Type Office" w:hAnsi="Berlin Type Office"/>
                                <w:spacing w:val="1"/>
                                <w:w w:val="120"/>
                              </w:rPr>
                              <w:t>di</w:t>
                            </w:r>
                            <w:r>
                              <w:rPr>
                                <w:rFonts w:ascii="Berlin Type Office" w:hAnsi="Berlin Type Office"/>
                                <w:w w:val="120"/>
                              </w:rPr>
                              <w:t>e</w:t>
                            </w:r>
                            <w:r>
                              <w:rPr>
                                <w:rFonts w:ascii="Berlin Type Office" w:hAnsi="Berlin Type Office"/>
                                <w:spacing w:val="-15"/>
                                <w:w w:val="120"/>
                              </w:rPr>
                              <w:t xml:space="preserve"> </w:t>
                            </w:r>
                            <w:r>
                              <w:rPr>
                                <w:rFonts w:ascii="Berlin Type Office" w:hAnsi="Berlin Type Office"/>
                                <w:w w:val="120"/>
                              </w:rPr>
                              <w:t>Zwecke</w:t>
                            </w:r>
                            <w:r>
                              <w:rPr>
                                <w:rFonts w:ascii="Berlin Type Office" w:hAnsi="Berlin Type Office"/>
                                <w:spacing w:val="-15"/>
                                <w:w w:val="120"/>
                              </w:rPr>
                              <w:t xml:space="preserve"> </w:t>
                            </w:r>
                            <w:r>
                              <w:rPr>
                                <w:rFonts w:ascii="Berlin Type Office" w:hAnsi="Berlin Type Office"/>
                                <w:w w:val="120"/>
                              </w:rPr>
                              <w:t>dieses</w:t>
                            </w:r>
                            <w:r>
                              <w:rPr>
                                <w:rFonts w:ascii="Berlin Type Office" w:hAnsi="Berlin Type Office"/>
                                <w:spacing w:val="-15"/>
                                <w:w w:val="120"/>
                              </w:rPr>
                              <w:t xml:space="preserve"> </w:t>
                            </w:r>
                            <w:r>
                              <w:rPr>
                                <w:rFonts w:ascii="Berlin Type Office" w:hAnsi="Berlin Type Office"/>
                                <w:w w:val="120"/>
                              </w:rPr>
                              <w:t>Vergabeverfahrens</w:t>
                            </w:r>
                            <w:r>
                              <w:rPr>
                                <w:rFonts w:ascii="Berlin Type Office" w:hAnsi="Berlin Type Office"/>
                                <w:spacing w:val="-12"/>
                                <w:w w:val="120"/>
                              </w:rPr>
                              <w:t xml:space="preserve"> </w:t>
                            </w:r>
                            <w:r>
                              <w:rPr>
                                <w:rFonts w:ascii="Berlin Type Office" w:hAnsi="Berlin Type Office"/>
                                <w:spacing w:val="-1"/>
                                <w:w w:val="120"/>
                              </w:rPr>
                              <w:t>angegeben</w:t>
                            </w:r>
                            <w:r>
                              <w:rPr>
                                <w:rFonts w:ascii="Berlin Type Office" w:hAnsi="Berlin Type Office"/>
                                <w:spacing w:val="-14"/>
                                <w:w w:val="120"/>
                              </w:rPr>
                              <w:t xml:space="preserve"> </w:t>
                            </w:r>
                            <w:r>
                              <w:rPr>
                                <w:rFonts w:ascii="Berlin Type Office" w:hAnsi="Berlin Type Office"/>
                                <w:w w:val="120"/>
                              </w:rPr>
                              <w:t>haben.</w:t>
                            </w:r>
                          </w:p>
                          <w:p w14:paraId="1DF712B8" w14:textId="77777777" w:rsidR="00A80034" w:rsidRDefault="00A80034">
                            <w:pPr>
                              <w:pStyle w:val="Textkrper"/>
                              <w:kinsoku w:val="0"/>
                              <w:overflowPunct w:val="0"/>
                              <w:spacing w:before="1"/>
                              <w:ind w:left="0"/>
                              <w:jc w:val="both"/>
                              <w:rPr>
                                <w:rFonts w:ascii="Berlin Type Office" w:hAnsi="Berlin Type Office"/>
                              </w:rPr>
                            </w:pPr>
                          </w:p>
                          <w:p w14:paraId="2A95D797" w14:textId="77777777" w:rsidR="00A80034" w:rsidRDefault="00BD17D0">
                            <w:pPr>
                              <w:pStyle w:val="Textkrper"/>
                              <w:kinsoku w:val="0"/>
                              <w:overflowPunct w:val="0"/>
                              <w:ind w:left="101" w:right="455"/>
                              <w:jc w:val="both"/>
                              <w:rPr>
                                <w:rFonts w:ascii="Berlin Type Office" w:hAnsi="Berlin Type Office"/>
                              </w:rPr>
                            </w:pPr>
                            <w:r>
                              <w:rPr>
                                <w:rFonts w:ascii="Berlin Type Office" w:hAnsi="Berlin Type Office"/>
                                <w:spacing w:val="-2"/>
                                <w:w w:val="115"/>
                              </w:rPr>
                              <w:t>Di</w:t>
                            </w:r>
                            <w:r>
                              <w:rPr>
                                <w:rFonts w:ascii="Berlin Type Office" w:hAnsi="Berlin Type Office"/>
                                <w:spacing w:val="-1"/>
                                <w:w w:val="115"/>
                              </w:rPr>
                              <w:t>e</w:t>
                            </w:r>
                            <w:r>
                              <w:rPr>
                                <w:rFonts w:ascii="Berlin Type Office" w:hAnsi="Berlin Type Office"/>
                                <w:spacing w:val="11"/>
                                <w:w w:val="115"/>
                              </w:rPr>
                              <w:t xml:space="preserve"> </w:t>
                            </w:r>
                            <w:r>
                              <w:rPr>
                                <w:rFonts w:ascii="Berlin Type Office" w:hAnsi="Berlin Type Office"/>
                                <w:w w:val="115"/>
                              </w:rPr>
                              <w:t>Eigenerklärung</w:t>
                            </w:r>
                            <w:r>
                              <w:rPr>
                                <w:rFonts w:ascii="Berlin Type Office" w:hAnsi="Berlin Type Office"/>
                                <w:spacing w:val="14"/>
                                <w:w w:val="115"/>
                              </w:rPr>
                              <w:t xml:space="preserve"> </w:t>
                            </w:r>
                            <w:r>
                              <w:rPr>
                                <w:rFonts w:ascii="Berlin Type Office" w:hAnsi="Berlin Type Office"/>
                                <w:w w:val="115"/>
                              </w:rPr>
                              <w:t>besteht</w:t>
                            </w:r>
                            <w:r>
                              <w:rPr>
                                <w:rFonts w:ascii="Berlin Type Office" w:hAnsi="Berlin Type Office"/>
                                <w:spacing w:val="15"/>
                                <w:w w:val="115"/>
                              </w:rPr>
                              <w:t xml:space="preserve"> </w:t>
                            </w:r>
                            <w:r>
                              <w:rPr>
                                <w:rFonts w:ascii="Berlin Type Office" w:hAnsi="Berlin Type Office"/>
                                <w:spacing w:val="-1"/>
                                <w:w w:val="115"/>
                              </w:rPr>
                              <w:t>aus</w:t>
                            </w:r>
                            <w:r>
                              <w:rPr>
                                <w:rFonts w:ascii="Berlin Type Office" w:hAnsi="Berlin Type Office"/>
                                <w:spacing w:val="14"/>
                                <w:w w:val="115"/>
                              </w:rPr>
                              <w:t xml:space="preserve"> </w:t>
                            </w:r>
                            <w:r>
                              <w:rPr>
                                <w:rFonts w:ascii="Berlin Type Office" w:hAnsi="Berlin Type Office"/>
                                <w:spacing w:val="-1"/>
                                <w:w w:val="115"/>
                              </w:rPr>
                              <w:t>d</w:t>
                            </w:r>
                            <w:r>
                              <w:rPr>
                                <w:rFonts w:ascii="Berlin Type Office" w:hAnsi="Berlin Type Office"/>
                                <w:spacing w:val="-2"/>
                                <w:w w:val="115"/>
                              </w:rPr>
                              <w:t>i</w:t>
                            </w:r>
                            <w:r>
                              <w:rPr>
                                <w:rFonts w:ascii="Berlin Type Office" w:hAnsi="Berlin Type Office"/>
                                <w:spacing w:val="-1"/>
                                <w:w w:val="115"/>
                              </w:rPr>
                              <w:t>esem</w:t>
                            </w:r>
                            <w:r>
                              <w:rPr>
                                <w:rFonts w:ascii="Berlin Type Office" w:hAnsi="Berlin Type Office"/>
                                <w:spacing w:val="12"/>
                                <w:w w:val="115"/>
                              </w:rPr>
                              <w:t xml:space="preserve"> </w:t>
                            </w:r>
                            <w:r>
                              <w:rPr>
                                <w:rFonts w:ascii="Berlin Type Office" w:hAnsi="Berlin Type Office"/>
                                <w:w w:val="115"/>
                              </w:rPr>
                              <w:t>Dokument</w:t>
                            </w:r>
                            <w:r>
                              <w:rPr>
                                <w:rFonts w:ascii="Berlin Type Office" w:hAnsi="Berlin Type Office"/>
                                <w:spacing w:val="18"/>
                                <w:w w:val="115"/>
                              </w:rPr>
                              <w:t xml:space="preserve"> </w:t>
                            </w:r>
                            <w:r>
                              <w:rPr>
                                <w:rFonts w:ascii="Berlin Type Office" w:hAnsi="Berlin Type Office"/>
                                <w:w w:val="115"/>
                              </w:rPr>
                              <w:t>und</w:t>
                            </w:r>
                            <w:r>
                              <w:rPr>
                                <w:rFonts w:ascii="Berlin Type Office" w:hAnsi="Berlin Type Office"/>
                                <w:spacing w:val="15"/>
                                <w:w w:val="115"/>
                              </w:rPr>
                              <w:t xml:space="preserve"> </w:t>
                            </w:r>
                            <w:r>
                              <w:rPr>
                                <w:rFonts w:ascii="Berlin Type Office" w:hAnsi="Berlin Type Office"/>
                                <w:w w:val="115"/>
                              </w:rPr>
                              <w:t>ggf.</w:t>
                            </w:r>
                            <w:r>
                              <w:rPr>
                                <w:rFonts w:ascii="Berlin Type Office" w:hAnsi="Berlin Type Office"/>
                                <w:spacing w:val="14"/>
                                <w:w w:val="115"/>
                              </w:rPr>
                              <w:t xml:space="preserve"> </w:t>
                            </w:r>
                            <w:r>
                              <w:rPr>
                                <w:rFonts w:ascii="Berlin Type Office" w:hAnsi="Berlin Type Office"/>
                                <w:spacing w:val="-2"/>
                                <w:w w:val="115"/>
                              </w:rPr>
                              <w:t>w</w:t>
                            </w:r>
                            <w:r>
                              <w:rPr>
                                <w:rFonts w:ascii="Berlin Type Office" w:hAnsi="Berlin Type Office"/>
                                <w:spacing w:val="-1"/>
                                <w:w w:val="115"/>
                              </w:rPr>
                              <w:t>e</w:t>
                            </w:r>
                            <w:r>
                              <w:rPr>
                                <w:rFonts w:ascii="Berlin Type Office" w:hAnsi="Berlin Type Office"/>
                                <w:spacing w:val="-2"/>
                                <w:w w:val="115"/>
                              </w:rPr>
                              <w:t>i</w:t>
                            </w:r>
                            <w:r>
                              <w:rPr>
                                <w:rFonts w:ascii="Berlin Type Office" w:hAnsi="Berlin Type Office"/>
                                <w:spacing w:val="-1"/>
                                <w:w w:val="115"/>
                              </w:rPr>
                              <w:t>teren</w:t>
                            </w:r>
                            <w:r>
                              <w:rPr>
                                <w:rFonts w:ascii="Berlin Type Office" w:hAnsi="Berlin Type Office"/>
                                <w:spacing w:val="15"/>
                                <w:w w:val="115"/>
                              </w:rPr>
                              <w:t xml:space="preserve"> </w:t>
                            </w:r>
                            <w:r>
                              <w:rPr>
                                <w:rFonts w:ascii="Berlin Type Office" w:hAnsi="Berlin Type Office"/>
                                <w:w w:val="115"/>
                              </w:rPr>
                              <w:t>Unterlagen,</w:t>
                            </w:r>
                            <w:r>
                              <w:rPr>
                                <w:rFonts w:ascii="Berlin Type Office" w:hAnsi="Berlin Type Office"/>
                                <w:spacing w:val="11"/>
                                <w:w w:val="115"/>
                              </w:rPr>
                              <w:t xml:space="preserve"> </w:t>
                            </w:r>
                            <w:r>
                              <w:rPr>
                                <w:rFonts w:ascii="Berlin Type Office" w:hAnsi="Berlin Type Office"/>
                                <w:w w:val="115"/>
                              </w:rPr>
                              <w:t>die</w:t>
                            </w:r>
                            <w:r>
                              <w:rPr>
                                <w:rFonts w:ascii="Berlin Type Office" w:hAnsi="Berlin Type Office"/>
                                <w:spacing w:val="11"/>
                                <w:w w:val="115"/>
                              </w:rPr>
                              <w:t xml:space="preserve"> </w:t>
                            </w:r>
                            <w:r>
                              <w:rPr>
                                <w:rFonts w:ascii="Berlin Type Office" w:hAnsi="Berlin Type Office"/>
                                <w:w w:val="115"/>
                              </w:rPr>
                              <w:t>als</w:t>
                            </w:r>
                            <w:r>
                              <w:rPr>
                                <w:rFonts w:ascii="Berlin Type Office" w:hAnsi="Berlin Type Office"/>
                                <w:spacing w:val="17"/>
                                <w:w w:val="115"/>
                              </w:rPr>
                              <w:t xml:space="preserve"> </w:t>
                            </w:r>
                            <w:r>
                              <w:rPr>
                                <w:rFonts w:ascii="Berlin Type Office" w:hAnsi="Berlin Type Office"/>
                                <w:spacing w:val="-2"/>
                                <w:w w:val="115"/>
                              </w:rPr>
                              <w:t>A</w:t>
                            </w:r>
                            <w:r>
                              <w:rPr>
                                <w:rFonts w:ascii="Berlin Type Office" w:hAnsi="Berlin Type Office"/>
                                <w:spacing w:val="-1"/>
                                <w:w w:val="115"/>
                              </w:rPr>
                              <w:t>n</w:t>
                            </w:r>
                            <w:r>
                              <w:rPr>
                                <w:rFonts w:ascii="Berlin Type Office" w:hAnsi="Berlin Type Office"/>
                                <w:spacing w:val="-2"/>
                                <w:w w:val="115"/>
                              </w:rPr>
                              <w:t>l</w:t>
                            </w:r>
                            <w:r>
                              <w:rPr>
                                <w:rFonts w:ascii="Berlin Type Office" w:hAnsi="Berlin Type Office"/>
                                <w:spacing w:val="-1"/>
                                <w:w w:val="115"/>
                              </w:rPr>
                              <w:t>age</w:t>
                            </w:r>
                            <w:r>
                              <w:rPr>
                                <w:rFonts w:ascii="Berlin Type Office" w:hAnsi="Berlin Type Office"/>
                                <w:spacing w:val="48"/>
                                <w:w w:val="124"/>
                              </w:rPr>
                              <w:t xml:space="preserve"> </w:t>
                            </w:r>
                            <w:r>
                              <w:rPr>
                                <w:rFonts w:ascii="Berlin Type Office" w:hAnsi="Berlin Type Office"/>
                                <w:w w:val="115"/>
                              </w:rPr>
                              <w:t>beigefügt</w:t>
                            </w:r>
                            <w:r>
                              <w:rPr>
                                <w:rFonts w:ascii="Berlin Type Office" w:hAnsi="Berlin Type Office"/>
                                <w:spacing w:val="32"/>
                                <w:w w:val="115"/>
                              </w:rPr>
                              <w:t xml:space="preserve"> </w:t>
                            </w:r>
                            <w:r>
                              <w:rPr>
                                <w:rFonts w:ascii="Berlin Type Office" w:hAnsi="Berlin Type Office"/>
                                <w:w w:val="115"/>
                              </w:rPr>
                              <w:t>wurden.</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9" o:spid="_x0000_s1026" type="#_x0000_t202" style="width:482.75pt;height:2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" filled="f" strokecolor="#a8a8a8" strokeweight=".24692mm">
                <v:textbox inset="0,0,0,0">
                  <w:txbxContent>
                    <w:p>
                      <w:pPr>
                        <w:pStyle w:val="Textkrper"/>
                        <w:kinsoku w:val="0"/>
                        <w:overflowPunct w:val="0"/>
                        <w:ind w:left="101" w:right="513"/>
                        <w:jc w:val="both"/>
                        <w:rPr>
                          <w:rFonts w:ascii="Berlin Type Office" w:hAnsi="Berlin Type Office"/>
                        </w:rPr>
                      </w:pPr>
                      <w:r>
                        <w:rPr>
                          <w:rFonts w:ascii="Berlin Type Office" w:hAnsi="Berlin Type Office"/>
                          <w:spacing w:val="-2"/>
                          <w:w w:val="120"/>
                        </w:rPr>
                        <w:t>I</w:t>
                      </w:r>
                      <w:r>
                        <w:rPr>
                          <w:rFonts w:ascii="Berlin Type Office" w:hAnsi="Berlin Type Office"/>
                          <w:spacing w:val="-1"/>
                          <w:w w:val="120"/>
                        </w:rPr>
                        <w:t>ch</w:t>
                      </w:r>
                      <w:r>
                        <w:rPr>
                          <w:rFonts w:ascii="Berlin Type Office" w:hAnsi="Berlin Type Office"/>
                          <w:spacing w:val="-2"/>
                          <w:w w:val="120"/>
                        </w:rPr>
                        <w:t>/Wir</w:t>
                      </w:r>
                      <w:r>
                        <w:rPr>
                          <w:rFonts w:ascii="Berlin Type Office" w:hAnsi="Berlin Type Office"/>
                          <w:spacing w:val="-21"/>
                          <w:w w:val="120"/>
                        </w:rPr>
                        <w:t xml:space="preserve"> </w:t>
                      </w:r>
                      <w:r>
                        <w:rPr>
                          <w:rFonts w:ascii="Berlin Type Office" w:hAnsi="Berlin Type Office"/>
                          <w:spacing w:val="-1"/>
                          <w:w w:val="120"/>
                        </w:rPr>
                        <w:t>e</w:t>
                      </w:r>
                      <w:r>
                        <w:rPr>
                          <w:rFonts w:ascii="Berlin Type Office" w:hAnsi="Berlin Type Office"/>
                          <w:spacing w:val="-2"/>
                          <w:w w:val="120"/>
                        </w:rPr>
                        <w:t>rkl</w:t>
                      </w:r>
                      <w:r>
                        <w:rPr>
                          <w:rFonts w:ascii="Berlin Type Office" w:hAnsi="Berlin Type Office"/>
                          <w:spacing w:val="-1"/>
                          <w:w w:val="120"/>
                        </w:rPr>
                        <w:t>ä</w:t>
                      </w:r>
                      <w:r>
                        <w:rPr>
                          <w:rFonts w:ascii="Berlin Type Office" w:hAnsi="Berlin Type Office"/>
                          <w:spacing w:val="-2"/>
                          <w:w w:val="120"/>
                        </w:rPr>
                        <w:t>r</w:t>
                      </w:r>
                      <w:r>
                        <w:rPr>
                          <w:rFonts w:ascii="Berlin Type Office" w:hAnsi="Berlin Type Office"/>
                          <w:spacing w:val="-1"/>
                          <w:w w:val="120"/>
                        </w:rPr>
                        <w:t>en</w:t>
                      </w:r>
                      <w:r>
                        <w:rPr>
                          <w:rFonts w:ascii="Berlin Type Office" w:hAnsi="Berlin Type Office"/>
                          <w:spacing w:val="-20"/>
                          <w:w w:val="120"/>
                        </w:rPr>
                        <w:t xml:space="preserve"> </w:t>
                      </w:r>
                      <w:r>
                        <w:rPr>
                          <w:rFonts w:ascii="Berlin Type Office" w:hAnsi="Berlin Type Office"/>
                          <w:w w:val="120"/>
                        </w:rPr>
                        <w:t>förmlich,</w:t>
                      </w:r>
                      <w:r>
                        <w:rPr>
                          <w:rFonts w:ascii="Berlin Type Office" w:hAnsi="Berlin Type Office"/>
                          <w:spacing w:val="-18"/>
                          <w:w w:val="120"/>
                        </w:rPr>
                        <w:t xml:space="preserve"> </w:t>
                      </w:r>
                      <w:r>
                        <w:rPr>
                          <w:rFonts w:ascii="Berlin Type Office" w:hAnsi="Berlin Type Office"/>
                          <w:spacing w:val="-1"/>
                          <w:w w:val="120"/>
                        </w:rPr>
                        <w:t>dass</w:t>
                      </w:r>
                      <w:r>
                        <w:rPr>
                          <w:rFonts w:ascii="Berlin Type Office" w:hAnsi="Berlin Type Office"/>
                          <w:spacing w:val="-21"/>
                          <w:w w:val="120"/>
                        </w:rPr>
                        <w:t xml:space="preserve"> </w:t>
                      </w:r>
                      <w:r>
                        <w:rPr>
                          <w:rFonts w:ascii="Berlin Type Office" w:hAnsi="Berlin Type Office"/>
                          <w:spacing w:val="1"/>
                          <w:w w:val="120"/>
                        </w:rPr>
                        <w:t>di</w:t>
                      </w:r>
                      <w:r>
                        <w:rPr>
                          <w:rFonts w:ascii="Berlin Type Office" w:hAnsi="Berlin Type Office"/>
                          <w:w w:val="120"/>
                        </w:rPr>
                        <w:t>e</w:t>
                      </w:r>
                      <w:r>
                        <w:rPr>
                          <w:rFonts w:ascii="Berlin Type Office" w:hAnsi="Berlin Type Office"/>
                          <w:spacing w:val="-21"/>
                          <w:w w:val="120"/>
                        </w:rPr>
                        <w:t xml:space="preserve"> </w:t>
                      </w:r>
                      <w:r>
                        <w:rPr>
                          <w:rFonts w:ascii="Berlin Type Office" w:hAnsi="Berlin Type Office"/>
                          <w:w w:val="120"/>
                        </w:rPr>
                        <w:t>von</w:t>
                      </w:r>
                      <w:r>
                        <w:rPr>
                          <w:rFonts w:ascii="Berlin Type Office" w:hAnsi="Berlin Type Office"/>
                          <w:spacing w:val="-20"/>
                          <w:w w:val="120"/>
                        </w:rPr>
                        <w:t xml:space="preserve"> </w:t>
                      </w:r>
                      <w:r>
                        <w:rPr>
                          <w:rFonts w:ascii="Berlin Type Office" w:hAnsi="Berlin Type Office"/>
                          <w:w w:val="120"/>
                        </w:rPr>
                        <w:t>mir/uns</w:t>
                      </w:r>
                      <w:r>
                        <w:rPr>
                          <w:rFonts w:ascii="Berlin Type Office" w:hAnsi="Berlin Type Office"/>
                          <w:spacing w:val="-19"/>
                          <w:w w:val="120"/>
                        </w:rPr>
                        <w:t xml:space="preserve"> </w:t>
                      </w:r>
                      <w:r>
                        <w:rPr>
                          <w:rFonts w:ascii="Berlin Type Office" w:hAnsi="Berlin Type Office"/>
                          <w:spacing w:val="-1"/>
                          <w:w w:val="120"/>
                        </w:rPr>
                        <w:t>angegebenen</w:t>
                      </w:r>
                      <w:r>
                        <w:rPr>
                          <w:rFonts w:ascii="Berlin Type Office" w:hAnsi="Berlin Type Office"/>
                          <w:spacing w:val="-20"/>
                          <w:w w:val="120"/>
                        </w:rPr>
                        <w:t xml:space="preserve"> </w:t>
                      </w:r>
                      <w:r>
                        <w:rPr>
                          <w:rFonts w:ascii="Berlin Type Office" w:hAnsi="Berlin Type Office"/>
                          <w:w w:val="120"/>
                        </w:rPr>
                        <w:t>Informationen</w:t>
                      </w:r>
                      <w:r>
                        <w:rPr>
                          <w:rFonts w:ascii="Berlin Type Office" w:hAnsi="Berlin Type Office"/>
                          <w:spacing w:val="-19"/>
                          <w:w w:val="120"/>
                        </w:rPr>
                        <w:t xml:space="preserve"> </w:t>
                      </w:r>
                      <w:r>
                        <w:rPr>
                          <w:rFonts w:ascii="Berlin Type Office" w:hAnsi="Berlin Type Office"/>
                          <w:w w:val="120"/>
                        </w:rPr>
                        <w:t>genau</w:t>
                      </w:r>
                      <w:r>
                        <w:rPr>
                          <w:rFonts w:ascii="Berlin Type Office" w:hAnsi="Berlin Type Office"/>
                          <w:spacing w:val="-20"/>
                          <w:w w:val="120"/>
                        </w:rPr>
                        <w:t xml:space="preserve"> </w:t>
                      </w:r>
                      <w:r>
                        <w:rPr>
                          <w:rFonts w:ascii="Berlin Type Office" w:hAnsi="Berlin Type Office"/>
                          <w:w w:val="120"/>
                        </w:rPr>
                        <w:t>und</w:t>
                      </w:r>
                      <w:r>
                        <w:rPr>
                          <w:rFonts w:ascii="Berlin Type Office" w:hAnsi="Berlin Type Office"/>
                          <w:spacing w:val="-20"/>
                          <w:w w:val="120"/>
                        </w:rPr>
                        <w:t xml:space="preserve"> </w:t>
                      </w:r>
                      <w:r>
                        <w:rPr>
                          <w:rFonts w:ascii="Berlin Type Office" w:hAnsi="Berlin Type Office"/>
                          <w:spacing w:val="-2"/>
                          <w:w w:val="120"/>
                        </w:rPr>
                        <w:t>k</w:t>
                      </w:r>
                      <w:r>
                        <w:rPr>
                          <w:rFonts w:ascii="Berlin Type Office" w:hAnsi="Berlin Type Office"/>
                          <w:spacing w:val="-1"/>
                          <w:w w:val="120"/>
                        </w:rPr>
                        <w:t>o</w:t>
                      </w:r>
                      <w:r>
                        <w:rPr>
                          <w:rFonts w:ascii="Berlin Type Office" w:hAnsi="Berlin Type Office"/>
                          <w:spacing w:val="-2"/>
                          <w:w w:val="120"/>
                        </w:rPr>
                        <w:t>rr</w:t>
                      </w:r>
                      <w:r>
                        <w:rPr>
                          <w:rFonts w:ascii="Berlin Type Office" w:hAnsi="Berlin Type Office"/>
                          <w:spacing w:val="-1"/>
                          <w:w w:val="120"/>
                        </w:rPr>
                        <w:t>e</w:t>
                      </w:r>
                      <w:r>
                        <w:rPr>
                          <w:rFonts w:ascii="Berlin Type Office" w:hAnsi="Berlin Type Office"/>
                          <w:spacing w:val="-2"/>
                          <w:w w:val="120"/>
                        </w:rPr>
                        <w:t>k</w:t>
                      </w:r>
                      <w:r>
                        <w:rPr>
                          <w:rFonts w:ascii="Berlin Type Office" w:hAnsi="Berlin Type Office"/>
                          <w:spacing w:val="-1"/>
                          <w:w w:val="120"/>
                        </w:rPr>
                        <w:t>t</w:t>
                      </w:r>
                      <w:r>
                        <w:rPr>
                          <w:rFonts w:ascii="Berlin Type Office" w:hAnsi="Berlin Type Office"/>
                          <w:spacing w:val="74"/>
                          <w:w w:val="119"/>
                        </w:rPr>
                        <w:t xml:space="preserve"> </w:t>
                      </w:r>
                      <w:r>
                        <w:rPr>
                          <w:rFonts w:ascii="Berlin Type Office" w:hAnsi="Berlin Type Office"/>
                          <w:w w:val="120"/>
                        </w:rPr>
                        <w:t>sind</w:t>
                      </w:r>
                      <w:r>
                        <w:rPr>
                          <w:rFonts w:ascii="Berlin Type Office" w:hAnsi="Berlin Type Office"/>
                          <w:spacing w:val="-7"/>
                          <w:w w:val="120"/>
                        </w:rPr>
                        <w:t xml:space="preserve"> </w:t>
                      </w:r>
                      <w:r>
                        <w:rPr>
                          <w:rFonts w:ascii="Berlin Type Office" w:hAnsi="Berlin Type Office"/>
                          <w:w w:val="120"/>
                        </w:rPr>
                        <w:t>und</w:t>
                      </w:r>
                      <w:r>
                        <w:rPr>
                          <w:rFonts w:ascii="Berlin Type Office" w:hAnsi="Berlin Type Office"/>
                          <w:spacing w:val="-6"/>
                          <w:w w:val="120"/>
                        </w:rPr>
                        <w:t xml:space="preserve"> </w:t>
                      </w:r>
                      <w:r>
                        <w:rPr>
                          <w:rFonts w:ascii="Berlin Type Office" w:hAnsi="Berlin Type Office"/>
                          <w:w w:val="120"/>
                        </w:rPr>
                        <w:t>ich/wir</w:t>
                      </w:r>
                      <w:r>
                        <w:rPr>
                          <w:rFonts w:ascii="Berlin Type Office" w:hAnsi="Berlin Type Office"/>
                          <w:spacing w:val="-7"/>
                          <w:w w:val="120"/>
                        </w:rPr>
                        <w:t xml:space="preserve"> </w:t>
                      </w:r>
                      <w:r>
                        <w:rPr>
                          <w:rFonts w:ascii="Berlin Type Office" w:hAnsi="Berlin Type Office"/>
                          <w:w w:val="120"/>
                        </w:rPr>
                        <w:t>uns</w:t>
                      </w:r>
                      <w:r>
                        <w:rPr>
                          <w:rFonts w:ascii="Berlin Type Office" w:hAnsi="Berlin Type Office"/>
                          <w:spacing w:val="-5"/>
                          <w:w w:val="120"/>
                        </w:rPr>
                        <w:t xml:space="preserve"> </w:t>
                      </w:r>
                      <w:r>
                        <w:rPr>
                          <w:rFonts w:ascii="Berlin Type Office" w:hAnsi="Berlin Type Office"/>
                          <w:spacing w:val="-1"/>
                          <w:w w:val="120"/>
                        </w:rPr>
                        <w:t>de</w:t>
                      </w:r>
                      <w:r>
                        <w:rPr>
                          <w:rFonts w:ascii="Berlin Type Office" w:hAnsi="Berlin Type Office"/>
                          <w:spacing w:val="-2"/>
                          <w:w w:val="120"/>
                        </w:rPr>
                        <w:t>r</w:t>
                      </w:r>
                      <w:r>
                        <w:rPr>
                          <w:rFonts w:ascii="Berlin Type Office" w:hAnsi="Berlin Type Office"/>
                          <w:spacing w:val="-3"/>
                          <w:w w:val="120"/>
                        </w:rPr>
                        <w:t xml:space="preserve"> </w:t>
                      </w:r>
                      <w:r>
                        <w:rPr>
                          <w:rFonts w:ascii="Berlin Type Office" w:hAnsi="Berlin Type Office"/>
                          <w:w w:val="120"/>
                        </w:rPr>
                        <w:t>Konsequenzen</w:t>
                      </w:r>
                      <w:r>
                        <w:rPr>
                          <w:rFonts w:ascii="Berlin Type Office" w:hAnsi="Berlin Type Office"/>
                          <w:spacing w:val="-6"/>
                          <w:w w:val="120"/>
                        </w:rPr>
                        <w:t xml:space="preserve"> </w:t>
                      </w:r>
                      <w:r>
                        <w:rPr>
                          <w:rFonts w:ascii="Berlin Type Office" w:hAnsi="Berlin Type Office"/>
                          <w:w w:val="120"/>
                        </w:rPr>
                        <w:t>einer</w:t>
                      </w:r>
                      <w:r>
                        <w:rPr>
                          <w:rFonts w:ascii="Berlin Type Office" w:hAnsi="Berlin Type Office"/>
                          <w:spacing w:val="-5"/>
                          <w:w w:val="120"/>
                        </w:rPr>
                        <w:t xml:space="preserve"> </w:t>
                      </w:r>
                      <w:r>
                        <w:rPr>
                          <w:rFonts w:ascii="Berlin Type Office" w:hAnsi="Berlin Type Office"/>
                          <w:w w:val="120"/>
                        </w:rPr>
                        <w:t>schwerwiegenden</w:t>
                      </w:r>
                      <w:r>
                        <w:rPr>
                          <w:rFonts w:ascii="Berlin Type Office" w:hAnsi="Berlin Type Office"/>
                          <w:spacing w:val="-6"/>
                          <w:w w:val="120"/>
                        </w:rPr>
                        <w:t xml:space="preserve"> </w:t>
                      </w:r>
                      <w:r>
                        <w:rPr>
                          <w:rFonts w:ascii="Berlin Type Office" w:hAnsi="Berlin Type Office"/>
                          <w:w w:val="120"/>
                        </w:rPr>
                        <w:t>Täuschung</w:t>
                      </w:r>
                      <w:r>
                        <w:rPr>
                          <w:rFonts w:ascii="Berlin Type Office" w:hAnsi="Berlin Type Office"/>
                          <w:spacing w:val="-7"/>
                          <w:w w:val="120"/>
                        </w:rPr>
                        <w:t xml:space="preserve"> </w:t>
                      </w:r>
                      <w:r>
                        <w:rPr>
                          <w:rFonts w:ascii="Berlin Type Office" w:hAnsi="Berlin Type Office"/>
                          <w:w w:val="120"/>
                        </w:rPr>
                        <w:t>bewusst</w:t>
                      </w:r>
                      <w:r>
                        <w:rPr>
                          <w:rFonts w:ascii="Berlin Type Office" w:hAnsi="Berlin Type Office"/>
                          <w:spacing w:val="-6"/>
                          <w:w w:val="120"/>
                        </w:rPr>
                        <w:t xml:space="preserve"> </w:t>
                      </w:r>
                      <w:r>
                        <w:rPr>
                          <w:rFonts w:ascii="Berlin Type Office" w:hAnsi="Berlin Type Office"/>
                          <w:w w:val="120"/>
                        </w:rPr>
                        <w:t>sind.</w:t>
                      </w:r>
                    </w:p>
                    <w:p>
                      <w:pPr>
                        <w:pStyle w:val="Textkrper"/>
                        <w:kinsoku w:val="0"/>
                        <w:overflowPunct w:val="0"/>
                        <w:spacing w:line="239" w:lineRule="auto"/>
                        <w:ind w:left="101" w:right="198"/>
                        <w:jc w:val="both"/>
                        <w:rPr>
                          <w:rFonts w:ascii="Berlin Type Office" w:hAnsi="Berlin Type Office"/>
                          <w:spacing w:val="-2"/>
                          <w:w w:val="120"/>
                        </w:rPr>
                      </w:pPr>
                    </w:p>
                    <w:p>
                      <w:pPr>
                        <w:pStyle w:val="Textkrper"/>
                        <w:kinsoku w:val="0"/>
                        <w:overflowPunct w:val="0"/>
                        <w:spacing w:line="239" w:lineRule="auto"/>
                        <w:ind w:left="101" w:right="198"/>
                        <w:jc w:val="both"/>
                        <w:rPr>
                          <w:rFonts w:ascii="Berlin Type Office" w:hAnsi="Berlin Type Office"/>
                        </w:rPr>
                      </w:pPr>
                      <w:r>
                        <w:rPr>
                          <w:rFonts w:ascii="Berlin Type Office" w:hAnsi="Berlin Type Office"/>
                          <w:spacing w:val="-2"/>
                          <w:w w:val="120"/>
                        </w:rPr>
                        <w:t>I</w:t>
                      </w:r>
                      <w:r>
                        <w:rPr>
                          <w:rFonts w:ascii="Berlin Type Office" w:hAnsi="Berlin Type Office"/>
                          <w:spacing w:val="-1"/>
                          <w:w w:val="120"/>
                        </w:rPr>
                        <w:t>ch</w:t>
                      </w:r>
                      <w:r>
                        <w:rPr>
                          <w:rFonts w:ascii="Berlin Type Office" w:hAnsi="Berlin Type Office"/>
                          <w:spacing w:val="-2"/>
                          <w:w w:val="120"/>
                        </w:rPr>
                        <w:t>/Wir</w:t>
                      </w:r>
                      <w:r>
                        <w:rPr>
                          <w:rFonts w:ascii="Berlin Type Office" w:hAnsi="Berlin Type Office"/>
                          <w:spacing w:val="-27"/>
                          <w:w w:val="120"/>
                        </w:rPr>
                        <w:t xml:space="preserve"> </w:t>
                      </w:r>
                      <w:r>
                        <w:rPr>
                          <w:rFonts w:ascii="Berlin Type Office" w:hAnsi="Berlin Type Office"/>
                          <w:w w:val="120"/>
                        </w:rPr>
                        <w:t>erkläre(n),</w:t>
                      </w:r>
                      <w:r>
                        <w:rPr>
                          <w:rFonts w:ascii="Berlin Type Office" w:hAnsi="Berlin Type Office"/>
                          <w:spacing w:val="-27"/>
                          <w:w w:val="120"/>
                        </w:rPr>
                        <w:t xml:space="preserve"> </w:t>
                      </w:r>
                      <w:r>
                        <w:rPr>
                          <w:rFonts w:ascii="Berlin Type Office" w:hAnsi="Berlin Type Office"/>
                          <w:w w:val="120"/>
                        </w:rPr>
                        <w:t>dass</w:t>
                      </w:r>
                      <w:r>
                        <w:rPr>
                          <w:rFonts w:ascii="Berlin Type Office" w:hAnsi="Berlin Type Office"/>
                          <w:spacing w:val="-27"/>
                          <w:w w:val="120"/>
                        </w:rPr>
                        <w:t xml:space="preserve"> </w:t>
                      </w:r>
                      <w:r>
                        <w:rPr>
                          <w:rFonts w:ascii="Berlin Type Office" w:hAnsi="Berlin Type Office"/>
                          <w:w w:val="120"/>
                        </w:rPr>
                        <w:t>ich/wir</w:t>
                      </w:r>
                      <w:r>
                        <w:rPr>
                          <w:rFonts w:ascii="Berlin Type Office" w:hAnsi="Berlin Type Office"/>
                          <w:spacing w:val="-27"/>
                          <w:w w:val="120"/>
                        </w:rPr>
                        <w:t xml:space="preserve"> </w:t>
                      </w:r>
                      <w:r>
                        <w:rPr>
                          <w:rFonts w:ascii="Berlin Type Office" w:hAnsi="Berlin Type Office"/>
                          <w:w w:val="120"/>
                        </w:rPr>
                        <w:t>auf</w:t>
                      </w:r>
                      <w:r>
                        <w:rPr>
                          <w:rFonts w:ascii="Berlin Type Office" w:hAnsi="Berlin Type Office"/>
                          <w:spacing w:val="-27"/>
                          <w:w w:val="120"/>
                        </w:rPr>
                        <w:t xml:space="preserve"> </w:t>
                      </w:r>
                      <w:r>
                        <w:rPr>
                          <w:rFonts w:ascii="Berlin Type Office" w:hAnsi="Berlin Type Office"/>
                          <w:spacing w:val="-2"/>
                          <w:w w:val="120"/>
                        </w:rPr>
                        <w:t>V</w:t>
                      </w:r>
                      <w:r>
                        <w:rPr>
                          <w:rFonts w:ascii="Berlin Type Office" w:hAnsi="Berlin Type Office"/>
                          <w:spacing w:val="-1"/>
                          <w:w w:val="120"/>
                        </w:rPr>
                        <w:t>e</w:t>
                      </w:r>
                      <w:r>
                        <w:rPr>
                          <w:rFonts w:ascii="Berlin Type Office" w:hAnsi="Berlin Type Office"/>
                          <w:spacing w:val="-2"/>
                          <w:w w:val="120"/>
                        </w:rPr>
                        <w:t>rl</w:t>
                      </w:r>
                      <w:r>
                        <w:rPr>
                          <w:rFonts w:ascii="Berlin Type Office" w:hAnsi="Berlin Type Office"/>
                          <w:spacing w:val="-1"/>
                          <w:w w:val="120"/>
                        </w:rPr>
                        <w:t>angen</w:t>
                      </w:r>
                      <w:r>
                        <w:rPr>
                          <w:rFonts w:ascii="Berlin Type Office" w:hAnsi="Berlin Type Office"/>
                          <w:spacing w:val="-26"/>
                          <w:w w:val="120"/>
                        </w:rPr>
                        <w:t xml:space="preserve"> </w:t>
                      </w:r>
                      <w:r>
                        <w:rPr>
                          <w:rFonts w:ascii="Berlin Type Office" w:hAnsi="Berlin Type Office"/>
                          <w:w w:val="120"/>
                        </w:rPr>
                        <w:t>der</w:t>
                      </w:r>
                      <w:r>
                        <w:rPr>
                          <w:rFonts w:ascii="Berlin Type Office" w:hAnsi="Berlin Type Office"/>
                          <w:spacing w:val="-27"/>
                          <w:w w:val="120"/>
                        </w:rPr>
                        <w:t xml:space="preserve"> </w:t>
                      </w:r>
                      <w:r>
                        <w:rPr>
                          <w:rFonts w:ascii="Berlin Type Office" w:hAnsi="Berlin Type Office"/>
                          <w:spacing w:val="-2"/>
                          <w:w w:val="120"/>
                        </w:rPr>
                        <w:t>V</w:t>
                      </w:r>
                      <w:r>
                        <w:rPr>
                          <w:rFonts w:ascii="Berlin Type Office" w:hAnsi="Berlin Type Office"/>
                          <w:spacing w:val="-1"/>
                          <w:w w:val="120"/>
                        </w:rPr>
                        <w:t>e</w:t>
                      </w:r>
                      <w:r>
                        <w:rPr>
                          <w:rFonts w:ascii="Berlin Type Office" w:hAnsi="Berlin Type Office"/>
                          <w:spacing w:val="-2"/>
                          <w:w w:val="120"/>
                        </w:rPr>
                        <w:t>r</w:t>
                      </w:r>
                      <w:r>
                        <w:rPr>
                          <w:rFonts w:ascii="Berlin Type Office" w:hAnsi="Berlin Type Office"/>
                          <w:spacing w:val="-1"/>
                          <w:w w:val="120"/>
                        </w:rPr>
                        <w:t>gabeste</w:t>
                      </w:r>
                      <w:r>
                        <w:rPr>
                          <w:rFonts w:ascii="Berlin Type Office" w:hAnsi="Berlin Type Office"/>
                          <w:spacing w:val="-2"/>
                          <w:w w:val="120"/>
                        </w:rPr>
                        <w:t>ll</w:t>
                      </w:r>
                      <w:r>
                        <w:rPr>
                          <w:rFonts w:ascii="Berlin Type Office" w:hAnsi="Berlin Type Office"/>
                          <w:spacing w:val="-1"/>
                          <w:w w:val="120"/>
                        </w:rPr>
                        <w:t>e</w:t>
                      </w:r>
                      <w:r>
                        <w:rPr>
                          <w:rFonts w:ascii="Berlin Type Office" w:hAnsi="Berlin Type Office"/>
                          <w:spacing w:val="-26"/>
                          <w:w w:val="120"/>
                        </w:rPr>
                        <w:t xml:space="preserve"> </w:t>
                      </w:r>
                      <w:r>
                        <w:rPr>
                          <w:rFonts w:ascii="Berlin Type Office" w:hAnsi="Berlin Type Office"/>
                          <w:w w:val="120"/>
                        </w:rPr>
                        <w:t>innerhalb</w:t>
                      </w:r>
                      <w:r>
                        <w:rPr>
                          <w:rFonts w:ascii="Berlin Type Office" w:hAnsi="Berlin Type Office"/>
                          <w:spacing w:val="-26"/>
                          <w:w w:val="120"/>
                        </w:rPr>
                        <w:t xml:space="preserve"> </w:t>
                      </w:r>
                      <w:r>
                        <w:rPr>
                          <w:rFonts w:ascii="Berlin Type Office" w:hAnsi="Berlin Type Office"/>
                          <w:w w:val="120"/>
                        </w:rPr>
                        <w:t>der</w:t>
                      </w:r>
                      <w:r>
                        <w:rPr>
                          <w:rFonts w:ascii="Berlin Type Office" w:hAnsi="Berlin Type Office"/>
                          <w:spacing w:val="-27"/>
                          <w:w w:val="120"/>
                        </w:rPr>
                        <w:t xml:space="preserve"> </w:t>
                      </w:r>
                      <w:r>
                        <w:rPr>
                          <w:rFonts w:ascii="Berlin Type Office" w:hAnsi="Berlin Type Office"/>
                          <w:w w:val="120"/>
                        </w:rPr>
                        <w:t>gesetzten,</w:t>
                      </w:r>
                      <w:r>
                        <w:rPr>
                          <w:rFonts w:ascii="Berlin Type Office" w:hAnsi="Berlin Type Office"/>
                          <w:spacing w:val="76"/>
                          <w:w w:val="110"/>
                        </w:rPr>
                        <w:t xml:space="preserve"> </w:t>
                      </w:r>
                      <w:r>
                        <w:rPr>
                          <w:rFonts w:ascii="Berlin Type Office" w:hAnsi="Berlin Type Office"/>
                          <w:spacing w:val="-1"/>
                          <w:w w:val="120"/>
                        </w:rPr>
                        <w:t>ange</w:t>
                      </w:r>
                      <w:r>
                        <w:rPr>
                          <w:rFonts w:ascii="Berlin Type Office" w:hAnsi="Berlin Type Office"/>
                          <w:spacing w:val="-2"/>
                          <w:w w:val="120"/>
                        </w:rPr>
                        <w:t>m</w:t>
                      </w:r>
                      <w:r>
                        <w:rPr>
                          <w:rFonts w:ascii="Berlin Type Office" w:hAnsi="Berlin Type Office"/>
                          <w:spacing w:val="-1"/>
                          <w:w w:val="120"/>
                        </w:rPr>
                        <w:t>essenen</w:t>
                      </w:r>
                      <w:r>
                        <w:rPr>
                          <w:rFonts w:ascii="Berlin Type Office" w:hAnsi="Berlin Type Office"/>
                          <w:spacing w:val="-9"/>
                          <w:w w:val="120"/>
                        </w:rPr>
                        <w:t xml:space="preserve"> </w:t>
                      </w:r>
                      <w:r>
                        <w:rPr>
                          <w:rFonts w:ascii="Berlin Type Office" w:hAnsi="Berlin Type Office"/>
                          <w:w w:val="120"/>
                        </w:rPr>
                        <w:t>Frist</w:t>
                      </w:r>
                      <w:r>
                        <w:rPr>
                          <w:rFonts w:ascii="Berlin Type Office" w:hAnsi="Berlin Type Office"/>
                          <w:spacing w:val="-7"/>
                          <w:w w:val="120"/>
                        </w:rPr>
                        <w:t xml:space="preserve"> </w:t>
                      </w:r>
                      <w:r>
                        <w:rPr>
                          <w:rFonts w:ascii="Berlin Type Office" w:hAnsi="Berlin Type Office"/>
                          <w:w w:val="120"/>
                        </w:rPr>
                        <w:t>die</w:t>
                      </w:r>
                      <w:r>
                        <w:rPr>
                          <w:rFonts w:ascii="Berlin Type Office" w:hAnsi="Berlin Type Office"/>
                          <w:spacing w:val="-8"/>
                          <w:w w:val="120"/>
                        </w:rPr>
                        <w:t xml:space="preserve"> </w:t>
                      </w:r>
                      <w:r>
                        <w:rPr>
                          <w:rFonts w:ascii="Berlin Type Office" w:hAnsi="Berlin Type Office"/>
                          <w:spacing w:val="-1"/>
                          <w:w w:val="120"/>
                        </w:rPr>
                        <w:t>e</w:t>
                      </w:r>
                      <w:r>
                        <w:rPr>
                          <w:rFonts w:ascii="Berlin Type Office" w:hAnsi="Berlin Type Office"/>
                          <w:spacing w:val="-2"/>
                          <w:w w:val="120"/>
                        </w:rPr>
                        <w:t>rf</w:t>
                      </w:r>
                      <w:r>
                        <w:rPr>
                          <w:rFonts w:ascii="Berlin Type Office" w:hAnsi="Berlin Type Office"/>
                          <w:spacing w:val="-1"/>
                          <w:w w:val="120"/>
                        </w:rPr>
                        <w:t>o</w:t>
                      </w:r>
                      <w:r>
                        <w:rPr>
                          <w:rFonts w:ascii="Berlin Type Office" w:hAnsi="Berlin Type Office"/>
                          <w:spacing w:val="-2"/>
                          <w:w w:val="120"/>
                        </w:rPr>
                        <w:t>r</w:t>
                      </w:r>
                      <w:r>
                        <w:rPr>
                          <w:rFonts w:ascii="Berlin Type Office" w:hAnsi="Berlin Type Office"/>
                          <w:spacing w:val="-1"/>
                          <w:w w:val="120"/>
                        </w:rPr>
                        <w:t>de</w:t>
                      </w:r>
                      <w:r>
                        <w:rPr>
                          <w:rFonts w:ascii="Berlin Type Office" w:hAnsi="Berlin Type Office"/>
                          <w:spacing w:val="-2"/>
                          <w:w w:val="120"/>
                        </w:rPr>
                        <w:t>rli</w:t>
                      </w:r>
                      <w:r>
                        <w:rPr>
                          <w:rFonts w:ascii="Berlin Type Office" w:hAnsi="Berlin Type Office"/>
                          <w:spacing w:val="-1"/>
                          <w:w w:val="120"/>
                        </w:rPr>
                        <w:t>chen</w:t>
                      </w:r>
                      <w:r>
                        <w:rPr>
                          <w:rFonts w:ascii="Berlin Type Office" w:hAnsi="Berlin Type Office"/>
                          <w:spacing w:val="-9"/>
                          <w:w w:val="120"/>
                        </w:rPr>
                        <w:t xml:space="preserve"> </w:t>
                      </w:r>
                      <w:r>
                        <w:rPr>
                          <w:rFonts w:ascii="Berlin Type Office" w:hAnsi="Berlin Type Office"/>
                          <w:w w:val="120"/>
                        </w:rPr>
                        <w:t>Nachweise</w:t>
                      </w:r>
                      <w:r>
                        <w:rPr>
                          <w:rFonts w:ascii="Berlin Type Office" w:hAnsi="Berlin Type Office"/>
                          <w:spacing w:val="-6"/>
                          <w:w w:val="120"/>
                        </w:rPr>
                        <w:t xml:space="preserve"> </w:t>
                      </w:r>
                      <w:r>
                        <w:rPr>
                          <w:rFonts w:ascii="Berlin Type Office" w:hAnsi="Berlin Type Office"/>
                          <w:w w:val="120"/>
                        </w:rPr>
                        <w:t>und</w:t>
                      </w:r>
                      <w:r>
                        <w:rPr>
                          <w:rFonts w:ascii="Berlin Type Office" w:hAnsi="Berlin Type Office"/>
                          <w:spacing w:val="-9"/>
                          <w:w w:val="120"/>
                        </w:rPr>
                        <w:t xml:space="preserve"> </w:t>
                      </w:r>
                      <w:r>
                        <w:rPr>
                          <w:rFonts w:ascii="Berlin Type Office" w:hAnsi="Berlin Type Office"/>
                          <w:spacing w:val="-2"/>
                          <w:w w:val="120"/>
                        </w:rPr>
                        <w:t>B</w:t>
                      </w:r>
                      <w:r>
                        <w:rPr>
                          <w:rFonts w:ascii="Berlin Type Office" w:hAnsi="Berlin Type Office"/>
                          <w:spacing w:val="-1"/>
                          <w:w w:val="120"/>
                        </w:rPr>
                        <w:t>esche</w:t>
                      </w:r>
                      <w:r>
                        <w:rPr>
                          <w:rFonts w:ascii="Berlin Type Office" w:hAnsi="Berlin Type Office"/>
                          <w:spacing w:val="-2"/>
                          <w:w w:val="120"/>
                        </w:rPr>
                        <w:t>i</w:t>
                      </w:r>
                      <w:r>
                        <w:rPr>
                          <w:rFonts w:ascii="Berlin Type Office" w:hAnsi="Berlin Type Office"/>
                          <w:spacing w:val="-1"/>
                          <w:w w:val="120"/>
                        </w:rPr>
                        <w:t>n</w:t>
                      </w:r>
                      <w:r>
                        <w:rPr>
                          <w:rFonts w:ascii="Berlin Type Office" w:hAnsi="Berlin Type Office"/>
                          <w:spacing w:val="-2"/>
                          <w:w w:val="120"/>
                        </w:rPr>
                        <w:t>i</w:t>
                      </w:r>
                      <w:r>
                        <w:rPr>
                          <w:rFonts w:ascii="Berlin Type Office" w:hAnsi="Berlin Type Office"/>
                          <w:spacing w:val="-1"/>
                          <w:w w:val="120"/>
                        </w:rPr>
                        <w:t>gungen</w:t>
                      </w:r>
                      <w:r>
                        <w:rPr>
                          <w:rFonts w:ascii="Berlin Type Office" w:hAnsi="Berlin Type Office"/>
                          <w:spacing w:val="-6"/>
                          <w:w w:val="120"/>
                        </w:rPr>
                        <w:t xml:space="preserve"> </w:t>
                      </w:r>
                      <w:r>
                        <w:rPr>
                          <w:rFonts w:ascii="Berlin Type Office" w:hAnsi="Berlin Type Office"/>
                          <w:w w:val="120"/>
                        </w:rPr>
                        <w:t>und</w:t>
                      </w:r>
                      <w:r>
                        <w:rPr>
                          <w:rFonts w:ascii="Berlin Type Office" w:hAnsi="Berlin Type Office"/>
                          <w:spacing w:val="-7"/>
                          <w:w w:val="120"/>
                        </w:rPr>
                        <w:t xml:space="preserve"> </w:t>
                      </w:r>
                      <w:r>
                        <w:rPr>
                          <w:rFonts w:ascii="Berlin Type Office" w:hAnsi="Berlin Type Office"/>
                          <w:w w:val="120"/>
                        </w:rPr>
                        <w:t>dgl.</w:t>
                      </w:r>
                      <w:r>
                        <w:rPr>
                          <w:rFonts w:ascii="Berlin Type Office" w:hAnsi="Berlin Type Office"/>
                          <w:spacing w:val="-8"/>
                          <w:w w:val="120"/>
                        </w:rPr>
                        <w:t xml:space="preserve"> </w:t>
                      </w:r>
                      <w:r>
                        <w:rPr>
                          <w:rFonts w:ascii="Berlin Type Office" w:hAnsi="Berlin Type Office"/>
                          <w:w w:val="120"/>
                        </w:rPr>
                        <w:t>zu</w:t>
                      </w:r>
                      <w:r>
                        <w:rPr>
                          <w:rFonts w:ascii="Berlin Type Office" w:hAnsi="Berlin Type Office"/>
                          <w:spacing w:val="80"/>
                          <w:w w:val="121"/>
                        </w:rPr>
                        <w:t xml:space="preserve"> </w:t>
                      </w:r>
                      <w:r>
                        <w:rPr>
                          <w:rFonts w:ascii="Berlin Type Office" w:hAnsi="Berlin Type Office"/>
                          <w:spacing w:val="-2"/>
                          <w:w w:val="120"/>
                        </w:rPr>
                        <w:t>m</w:t>
                      </w:r>
                      <w:r>
                        <w:rPr>
                          <w:rFonts w:ascii="Berlin Type Office" w:hAnsi="Berlin Type Office"/>
                          <w:spacing w:val="-1"/>
                          <w:w w:val="120"/>
                        </w:rPr>
                        <w:t>e</w:t>
                      </w:r>
                      <w:r>
                        <w:rPr>
                          <w:rFonts w:ascii="Berlin Type Office" w:hAnsi="Berlin Type Office"/>
                          <w:spacing w:val="-2"/>
                          <w:w w:val="120"/>
                        </w:rPr>
                        <w:t>i</w:t>
                      </w:r>
                      <w:r>
                        <w:rPr>
                          <w:rFonts w:ascii="Berlin Type Office" w:hAnsi="Berlin Type Office"/>
                          <w:spacing w:val="-1"/>
                          <w:w w:val="120"/>
                        </w:rPr>
                        <w:t>nen</w:t>
                      </w:r>
                      <w:r>
                        <w:rPr>
                          <w:rFonts w:ascii="Berlin Type Office" w:hAnsi="Berlin Type Office"/>
                          <w:spacing w:val="-2"/>
                          <w:w w:val="120"/>
                        </w:rPr>
                        <w:t>/</w:t>
                      </w:r>
                      <w:r>
                        <w:rPr>
                          <w:rFonts w:ascii="Berlin Type Office" w:hAnsi="Berlin Type Office"/>
                          <w:spacing w:val="-1"/>
                          <w:w w:val="120"/>
                        </w:rPr>
                        <w:t>unse</w:t>
                      </w:r>
                      <w:r>
                        <w:rPr>
                          <w:rFonts w:ascii="Berlin Type Office" w:hAnsi="Berlin Type Office"/>
                          <w:spacing w:val="-2"/>
                          <w:w w:val="120"/>
                        </w:rPr>
                        <w:t>r</w:t>
                      </w:r>
                      <w:r>
                        <w:rPr>
                          <w:rFonts w:ascii="Berlin Type Office" w:hAnsi="Berlin Type Office"/>
                          <w:spacing w:val="-1"/>
                          <w:w w:val="120"/>
                        </w:rPr>
                        <w:t>en</w:t>
                      </w:r>
                      <w:r>
                        <w:rPr>
                          <w:rFonts w:ascii="Berlin Type Office" w:hAnsi="Berlin Type Office"/>
                          <w:spacing w:val="-15"/>
                          <w:w w:val="120"/>
                        </w:rPr>
                        <w:t xml:space="preserve"> </w:t>
                      </w:r>
                      <w:r>
                        <w:rPr>
                          <w:rFonts w:ascii="Berlin Type Office" w:hAnsi="Berlin Type Office"/>
                          <w:w w:val="120"/>
                        </w:rPr>
                        <w:t>nachstehenden</w:t>
                      </w:r>
                      <w:r>
                        <w:rPr>
                          <w:rFonts w:ascii="Berlin Type Office" w:hAnsi="Berlin Type Office"/>
                          <w:spacing w:val="-14"/>
                          <w:w w:val="120"/>
                        </w:rPr>
                        <w:t xml:space="preserve"> </w:t>
                      </w:r>
                      <w:r>
                        <w:rPr>
                          <w:rFonts w:ascii="Berlin Type Office" w:hAnsi="Berlin Type Office"/>
                          <w:w w:val="120"/>
                        </w:rPr>
                        <w:t>Erklärungen</w:t>
                      </w:r>
                      <w:r>
                        <w:rPr>
                          <w:rFonts w:ascii="Berlin Type Office" w:hAnsi="Berlin Type Office"/>
                          <w:spacing w:val="-15"/>
                          <w:w w:val="120"/>
                        </w:rPr>
                        <w:t xml:space="preserve"> </w:t>
                      </w:r>
                      <w:r>
                        <w:rPr>
                          <w:rFonts w:ascii="Berlin Type Office" w:hAnsi="Berlin Type Office"/>
                          <w:w w:val="120"/>
                        </w:rPr>
                        <w:t>vorlege(n).</w:t>
                      </w:r>
                      <w:r>
                        <w:rPr>
                          <w:rFonts w:ascii="Berlin Type Office" w:hAnsi="Berlin Type Office"/>
                          <w:spacing w:val="-15"/>
                          <w:w w:val="120"/>
                        </w:rPr>
                        <w:t xml:space="preserve"> </w:t>
                      </w:r>
                      <w:r>
                        <w:rPr>
                          <w:rFonts w:ascii="Berlin Type Office" w:hAnsi="Berlin Type Office"/>
                          <w:w w:val="120"/>
                        </w:rPr>
                        <w:t>Mir/Uns</w:t>
                      </w:r>
                      <w:r>
                        <w:rPr>
                          <w:rFonts w:ascii="Berlin Type Office" w:hAnsi="Berlin Type Office"/>
                          <w:spacing w:val="-15"/>
                          <w:w w:val="120"/>
                        </w:rPr>
                        <w:t xml:space="preserve"> </w:t>
                      </w:r>
                      <w:r>
                        <w:rPr>
                          <w:rFonts w:ascii="Berlin Type Office" w:hAnsi="Berlin Type Office"/>
                          <w:spacing w:val="-2"/>
                          <w:w w:val="120"/>
                        </w:rPr>
                        <w:t>i</w:t>
                      </w:r>
                      <w:r>
                        <w:rPr>
                          <w:rFonts w:ascii="Berlin Type Office" w:hAnsi="Berlin Type Office"/>
                          <w:spacing w:val="-1"/>
                          <w:w w:val="120"/>
                        </w:rPr>
                        <w:t>st</w:t>
                      </w:r>
                      <w:r>
                        <w:rPr>
                          <w:rFonts w:ascii="Berlin Type Office" w:hAnsi="Berlin Type Office"/>
                          <w:spacing w:val="-15"/>
                          <w:w w:val="120"/>
                        </w:rPr>
                        <w:t xml:space="preserve"> </w:t>
                      </w:r>
                      <w:r>
                        <w:rPr>
                          <w:rFonts w:ascii="Berlin Type Office" w:hAnsi="Berlin Type Office"/>
                          <w:w w:val="120"/>
                        </w:rPr>
                        <w:t>bekannt,</w:t>
                      </w:r>
                      <w:r>
                        <w:rPr>
                          <w:rFonts w:ascii="Berlin Type Office" w:hAnsi="Berlin Type Office"/>
                          <w:spacing w:val="-15"/>
                          <w:w w:val="120"/>
                        </w:rPr>
                        <w:t xml:space="preserve"> </w:t>
                      </w:r>
                      <w:r>
                        <w:rPr>
                          <w:rFonts w:ascii="Berlin Type Office" w:hAnsi="Berlin Type Office"/>
                          <w:w w:val="120"/>
                        </w:rPr>
                        <w:t>dass</w:t>
                      </w:r>
                      <w:r>
                        <w:rPr>
                          <w:rFonts w:ascii="Berlin Type Office" w:hAnsi="Berlin Type Office"/>
                          <w:spacing w:val="-15"/>
                          <w:w w:val="120"/>
                        </w:rPr>
                        <w:t xml:space="preserve"> </w:t>
                      </w:r>
                      <w:r>
                        <w:rPr>
                          <w:rFonts w:ascii="Berlin Type Office" w:hAnsi="Berlin Type Office"/>
                          <w:w w:val="120"/>
                        </w:rPr>
                        <w:t>unser</w:t>
                      </w:r>
                      <w:r>
                        <w:rPr>
                          <w:rFonts w:ascii="Berlin Type Office" w:hAnsi="Berlin Type Office"/>
                          <w:spacing w:val="-13"/>
                          <w:w w:val="120"/>
                        </w:rPr>
                        <w:t xml:space="preserve"> </w:t>
                      </w:r>
                      <w:r>
                        <w:rPr>
                          <w:rFonts w:ascii="Berlin Type Office" w:hAnsi="Berlin Type Office"/>
                          <w:w w:val="120"/>
                        </w:rPr>
                        <w:t>Angebot</w:t>
                      </w:r>
                      <w:r>
                        <w:rPr>
                          <w:rFonts w:ascii="Berlin Type Office" w:hAnsi="Berlin Type Office"/>
                          <w:spacing w:val="62"/>
                          <w:w w:val="119"/>
                        </w:rPr>
                        <w:t xml:space="preserve"> </w:t>
                      </w:r>
                      <w:r>
                        <w:rPr>
                          <w:rFonts w:ascii="Berlin Type Office" w:hAnsi="Berlin Type Office"/>
                          <w:spacing w:val="-1"/>
                          <w:w w:val="120"/>
                        </w:rPr>
                        <w:t>ausgesch</w:t>
                      </w:r>
                      <w:r>
                        <w:rPr>
                          <w:rFonts w:ascii="Berlin Type Office" w:hAnsi="Berlin Type Office"/>
                          <w:spacing w:val="-2"/>
                          <w:w w:val="120"/>
                        </w:rPr>
                        <w:t>l</w:t>
                      </w:r>
                      <w:r>
                        <w:rPr>
                          <w:rFonts w:ascii="Berlin Type Office" w:hAnsi="Berlin Type Office"/>
                          <w:spacing w:val="-1"/>
                          <w:w w:val="120"/>
                        </w:rPr>
                        <w:t>ossen</w:t>
                      </w:r>
                      <w:r>
                        <w:rPr>
                          <w:rFonts w:ascii="Berlin Type Office" w:hAnsi="Berlin Type Office"/>
                          <w:spacing w:val="-7"/>
                          <w:w w:val="120"/>
                        </w:rPr>
                        <w:t xml:space="preserve"> </w:t>
                      </w:r>
                      <w:r>
                        <w:rPr>
                          <w:rFonts w:ascii="Berlin Type Office" w:hAnsi="Berlin Type Office"/>
                          <w:w w:val="120"/>
                        </w:rPr>
                        <w:t>wird,</w:t>
                      </w:r>
                      <w:r>
                        <w:rPr>
                          <w:rFonts w:ascii="Berlin Type Office" w:hAnsi="Berlin Type Office"/>
                          <w:spacing w:val="-8"/>
                          <w:w w:val="120"/>
                        </w:rPr>
                        <w:t xml:space="preserve"> </w:t>
                      </w:r>
                      <w:r>
                        <w:rPr>
                          <w:rFonts w:ascii="Berlin Type Office" w:hAnsi="Berlin Type Office"/>
                          <w:w w:val="120"/>
                        </w:rPr>
                        <w:t>wenn</w:t>
                      </w:r>
                      <w:r>
                        <w:rPr>
                          <w:rFonts w:ascii="Berlin Type Office" w:hAnsi="Berlin Type Office"/>
                          <w:spacing w:val="-6"/>
                          <w:w w:val="120"/>
                        </w:rPr>
                        <w:t xml:space="preserve"> </w:t>
                      </w:r>
                      <w:r>
                        <w:rPr>
                          <w:rFonts w:ascii="Berlin Type Office" w:hAnsi="Berlin Type Office"/>
                          <w:spacing w:val="-1"/>
                          <w:w w:val="120"/>
                        </w:rPr>
                        <w:t>d</w:t>
                      </w:r>
                      <w:r>
                        <w:rPr>
                          <w:rFonts w:ascii="Berlin Type Office" w:hAnsi="Berlin Type Office"/>
                          <w:spacing w:val="-2"/>
                          <w:w w:val="120"/>
                        </w:rPr>
                        <w:t>i</w:t>
                      </w:r>
                      <w:r>
                        <w:rPr>
                          <w:rFonts w:ascii="Berlin Type Office" w:hAnsi="Berlin Type Office"/>
                          <w:spacing w:val="-1"/>
                          <w:w w:val="120"/>
                        </w:rPr>
                        <w:t>ese</w:t>
                      </w:r>
                      <w:r>
                        <w:rPr>
                          <w:rFonts w:ascii="Berlin Type Office" w:hAnsi="Berlin Type Office"/>
                          <w:spacing w:val="-6"/>
                          <w:w w:val="120"/>
                        </w:rPr>
                        <w:t xml:space="preserve"> </w:t>
                      </w:r>
                      <w:r>
                        <w:rPr>
                          <w:rFonts w:ascii="Berlin Type Office" w:hAnsi="Berlin Type Office"/>
                          <w:w w:val="120"/>
                        </w:rPr>
                        <w:t>Unterlagen</w:t>
                      </w:r>
                      <w:r>
                        <w:rPr>
                          <w:rFonts w:ascii="Berlin Type Office" w:hAnsi="Berlin Type Office"/>
                          <w:spacing w:val="-4"/>
                          <w:w w:val="120"/>
                        </w:rPr>
                        <w:t xml:space="preserve"> </w:t>
                      </w:r>
                      <w:r>
                        <w:rPr>
                          <w:rFonts w:ascii="Berlin Type Office" w:hAnsi="Berlin Type Office"/>
                          <w:w w:val="120"/>
                        </w:rPr>
                        <w:t>nicht</w:t>
                      </w:r>
                      <w:r>
                        <w:rPr>
                          <w:rFonts w:ascii="Berlin Type Office" w:hAnsi="Berlin Type Office"/>
                          <w:spacing w:val="-5"/>
                          <w:w w:val="120"/>
                        </w:rPr>
                        <w:t xml:space="preserve"> </w:t>
                      </w:r>
                      <w:r>
                        <w:rPr>
                          <w:rFonts w:ascii="Berlin Type Office" w:hAnsi="Berlin Type Office"/>
                          <w:w w:val="120"/>
                        </w:rPr>
                        <w:t>vollständig</w:t>
                      </w:r>
                      <w:r>
                        <w:rPr>
                          <w:rFonts w:ascii="Berlin Type Office" w:hAnsi="Berlin Type Office"/>
                          <w:spacing w:val="-6"/>
                          <w:w w:val="120"/>
                        </w:rPr>
                        <w:t xml:space="preserve"> </w:t>
                      </w:r>
                      <w:r>
                        <w:rPr>
                          <w:rFonts w:ascii="Berlin Type Office" w:hAnsi="Berlin Type Office"/>
                          <w:spacing w:val="-2"/>
                          <w:w w:val="120"/>
                        </w:rPr>
                        <w:t>i</w:t>
                      </w:r>
                      <w:r>
                        <w:rPr>
                          <w:rFonts w:ascii="Berlin Type Office" w:hAnsi="Berlin Type Office"/>
                          <w:spacing w:val="-1"/>
                          <w:w w:val="120"/>
                        </w:rPr>
                        <w:t>nne</w:t>
                      </w:r>
                      <w:r>
                        <w:rPr>
                          <w:rFonts w:ascii="Berlin Type Office" w:hAnsi="Berlin Type Office"/>
                          <w:spacing w:val="-2"/>
                          <w:w w:val="120"/>
                        </w:rPr>
                        <w:t>r</w:t>
                      </w:r>
                      <w:r>
                        <w:rPr>
                          <w:rFonts w:ascii="Berlin Type Office" w:hAnsi="Berlin Type Office"/>
                          <w:spacing w:val="-1"/>
                          <w:w w:val="120"/>
                        </w:rPr>
                        <w:t>ha</w:t>
                      </w:r>
                      <w:r>
                        <w:rPr>
                          <w:rFonts w:ascii="Berlin Type Office" w:hAnsi="Berlin Type Office"/>
                          <w:spacing w:val="-2"/>
                          <w:w w:val="120"/>
                        </w:rPr>
                        <w:t>l</w:t>
                      </w:r>
                      <w:r>
                        <w:rPr>
                          <w:rFonts w:ascii="Berlin Type Office" w:hAnsi="Berlin Type Office"/>
                          <w:spacing w:val="-1"/>
                          <w:w w:val="120"/>
                        </w:rPr>
                        <w:t>b</w:t>
                      </w:r>
                      <w:r>
                        <w:rPr>
                          <w:rFonts w:ascii="Berlin Type Office" w:hAnsi="Berlin Type Office"/>
                          <w:spacing w:val="-7"/>
                          <w:w w:val="120"/>
                        </w:rPr>
                        <w:t xml:space="preserve"> </w:t>
                      </w:r>
                      <w:r>
                        <w:rPr>
                          <w:rFonts w:ascii="Berlin Type Office" w:hAnsi="Berlin Type Office"/>
                          <w:w w:val="120"/>
                        </w:rPr>
                        <w:t>der</w:t>
                      </w:r>
                      <w:r>
                        <w:rPr>
                          <w:rFonts w:ascii="Berlin Type Office" w:hAnsi="Berlin Type Office"/>
                          <w:spacing w:val="-4"/>
                          <w:w w:val="120"/>
                        </w:rPr>
                        <w:t xml:space="preserve"> </w:t>
                      </w:r>
                      <w:r>
                        <w:rPr>
                          <w:rFonts w:ascii="Berlin Type Office" w:hAnsi="Berlin Type Office"/>
                          <w:spacing w:val="-1"/>
                          <w:w w:val="120"/>
                        </w:rPr>
                        <w:t>geset</w:t>
                      </w:r>
                      <w:r>
                        <w:rPr>
                          <w:rFonts w:ascii="Berlin Type Office" w:hAnsi="Berlin Type Office"/>
                          <w:spacing w:val="-2"/>
                          <w:w w:val="120"/>
                        </w:rPr>
                        <w:t>z</w:t>
                      </w:r>
                      <w:r>
                        <w:rPr>
                          <w:rFonts w:ascii="Berlin Type Office" w:hAnsi="Berlin Type Office"/>
                          <w:spacing w:val="-1"/>
                          <w:w w:val="120"/>
                        </w:rPr>
                        <w:t>ten</w:t>
                      </w:r>
                      <w:r>
                        <w:rPr>
                          <w:rFonts w:ascii="Berlin Type Office" w:hAnsi="Berlin Type Office"/>
                          <w:spacing w:val="-7"/>
                          <w:w w:val="120"/>
                        </w:rPr>
                        <w:t xml:space="preserve"> </w:t>
                      </w:r>
                      <w:r>
                        <w:rPr>
                          <w:rFonts w:ascii="Berlin Type Office" w:hAnsi="Berlin Type Office"/>
                          <w:w w:val="120"/>
                        </w:rPr>
                        <w:t>Frist</w:t>
                      </w:r>
                      <w:r>
                        <w:rPr>
                          <w:rFonts w:ascii="Berlin Type Office" w:hAnsi="Berlin Type Office"/>
                          <w:spacing w:val="76"/>
                          <w:w w:val="119"/>
                        </w:rPr>
                        <w:t xml:space="preserve"> </w:t>
                      </w:r>
                      <w:r>
                        <w:rPr>
                          <w:rFonts w:ascii="Berlin Type Office" w:hAnsi="Berlin Type Office"/>
                          <w:w w:val="120"/>
                        </w:rPr>
                        <w:t>vorgelegt</w:t>
                      </w:r>
                      <w:r>
                        <w:rPr>
                          <w:rFonts w:ascii="Berlin Type Office" w:hAnsi="Berlin Type Office"/>
                          <w:spacing w:val="-38"/>
                          <w:w w:val="120"/>
                        </w:rPr>
                        <w:t xml:space="preserve"> </w:t>
                      </w:r>
                      <w:r>
                        <w:rPr>
                          <w:rFonts w:ascii="Berlin Type Office" w:hAnsi="Berlin Type Office"/>
                          <w:w w:val="120"/>
                        </w:rPr>
                        <w:t>werden.</w:t>
                      </w:r>
                    </w:p>
                    <w:p>
                      <w:pPr>
                        <w:pStyle w:val="Textkrper"/>
                        <w:kinsoku w:val="0"/>
                        <w:overflowPunct w:val="0"/>
                        <w:spacing w:before="1"/>
                        <w:ind w:left="0"/>
                        <w:jc w:val="both"/>
                        <w:rPr>
                          <w:rFonts w:ascii="Berlin Type Office" w:hAnsi="Berlin Type Office"/>
                        </w:rPr>
                      </w:pPr>
                    </w:p>
                    <w:p>
                      <w:pPr>
                        <w:pStyle w:val="Textkrper"/>
                        <w:kinsoku w:val="0"/>
                        <w:overflowPunct w:val="0"/>
                        <w:ind w:left="101" w:right="768"/>
                        <w:jc w:val="both"/>
                        <w:rPr>
                          <w:rFonts w:ascii="Berlin Type Office" w:hAnsi="Berlin Type Office"/>
                        </w:rPr>
                      </w:pPr>
                      <w:r>
                        <w:rPr>
                          <w:rFonts w:ascii="Berlin Type Office" w:hAnsi="Berlin Type Office"/>
                          <w:spacing w:val="-2"/>
                          <w:w w:val="115"/>
                        </w:rPr>
                        <w:t>D</w:t>
                      </w:r>
                      <w:r>
                        <w:rPr>
                          <w:rFonts w:ascii="Berlin Type Office" w:hAnsi="Berlin Type Office"/>
                          <w:spacing w:val="-1"/>
                          <w:w w:val="115"/>
                        </w:rPr>
                        <w:t>as</w:t>
                      </w:r>
                      <w:r>
                        <w:rPr>
                          <w:rFonts w:ascii="Berlin Type Office" w:hAnsi="Berlin Type Office"/>
                          <w:spacing w:val="9"/>
                          <w:w w:val="115"/>
                        </w:rPr>
                        <w:t xml:space="preserve"> </w:t>
                      </w:r>
                      <w:r>
                        <w:rPr>
                          <w:rFonts w:ascii="Berlin Type Office" w:hAnsi="Berlin Type Office"/>
                          <w:w w:val="115"/>
                        </w:rPr>
                        <w:t>Unternehmen</w:t>
                      </w:r>
                      <w:r>
                        <w:rPr>
                          <w:rFonts w:ascii="Berlin Type Office" w:hAnsi="Berlin Type Office"/>
                          <w:spacing w:val="16"/>
                          <w:w w:val="115"/>
                        </w:rPr>
                        <w:t xml:space="preserve"> </w:t>
                      </w:r>
                      <w:r>
                        <w:rPr>
                          <w:rFonts w:ascii="Berlin Type Office" w:hAnsi="Berlin Type Office"/>
                          <w:spacing w:val="-1"/>
                          <w:w w:val="115"/>
                        </w:rPr>
                        <w:t>st</w:t>
                      </w:r>
                      <w:r>
                        <w:rPr>
                          <w:rFonts w:ascii="Berlin Type Office" w:hAnsi="Berlin Type Office"/>
                          <w:spacing w:val="-2"/>
                          <w:w w:val="115"/>
                        </w:rPr>
                        <w:t>i</w:t>
                      </w:r>
                      <w:r>
                        <w:rPr>
                          <w:rFonts w:ascii="Berlin Type Office" w:hAnsi="Berlin Type Office"/>
                          <w:spacing w:val="-1"/>
                          <w:w w:val="115"/>
                        </w:rPr>
                        <w:t>mmt</w:t>
                      </w:r>
                      <w:r>
                        <w:rPr>
                          <w:rFonts w:ascii="Berlin Type Office" w:hAnsi="Berlin Type Office"/>
                          <w:spacing w:val="16"/>
                          <w:w w:val="115"/>
                        </w:rPr>
                        <w:t xml:space="preserve"> </w:t>
                      </w:r>
                      <w:r>
                        <w:rPr>
                          <w:rFonts w:ascii="Berlin Type Office" w:hAnsi="Berlin Type Office"/>
                          <w:spacing w:val="-2"/>
                          <w:w w:val="115"/>
                        </w:rPr>
                        <w:t>f</w:t>
                      </w:r>
                      <w:r>
                        <w:rPr>
                          <w:rFonts w:ascii="Berlin Type Office" w:hAnsi="Berlin Type Office"/>
                          <w:spacing w:val="-1"/>
                          <w:w w:val="115"/>
                        </w:rPr>
                        <w:t>örm</w:t>
                      </w:r>
                      <w:r>
                        <w:rPr>
                          <w:rFonts w:ascii="Berlin Type Office" w:hAnsi="Berlin Type Office"/>
                          <w:spacing w:val="-2"/>
                          <w:w w:val="115"/>
                        </w:rPr>
                        <w:t>li</w:t>
                      </w:r>
                      <w:r>
                        <w:rPr>
                          <w:rFonts w:ascii="Berlin Type Office" w:hAnsi="Berlin Type Office"/>
                          <w:spacing w:val="-1"/>
                          <w:w w:val="115"/>
                        </w:rPr>
                        <w:t>ch</w:t>
                      </w:r>
                      <w:r>
                        <w:rPr>
                          <w:rFonts w:ascii="Berlin Type Office" w:hAnsi="Berlin Type Office"/>
                          <w:spacing w:val="11"/>
                          <w:w w:val="115"/>
                        </w:rPr>
                        <w:t xml:space="preserve"> </w:t>
                      </w:r>
                      <w:r>
                        <w:rPr>
                          <w:rFonts w:ascii="Berlin Type Office" w:hAnsi="Berlin Type Office"/>
                          <w:w w:val="115"/>
                        </w:rPr>
                        <w:t>zu,</w:t>
                      </w:r>
                      <w:r>
                        <w:rPr>
                          <w:rFonts w:ascii="Berlin Type Office" w:hAnsi="Berlin Type Office"/>
                          <w:spacing w:val="12"/>
                          <w:w w:val="115"/>
                        </w:rPr>
                        <w:t xml:space="preserve"> </w:t>
                      </w:r>
                      <w:r>
                        <w:rPr>
                          <w:rFonts w:ascii="Berlin Type Office" w:hAnsi="Berlin Type Office"/>
                          <w:w w:val="115"/>
                        </w:rPr>
                        <w:t>dass</w:t>
                      </w:r>
                      <w:r>
                        <w:rPr>
                          <w:rFonts w:ascii="Berlin Type Office" w:hAnsi="Berlin Type Office"/>
                          <w:spacing w:val="12"/>
                          <w:w w:val="115"/>
                        </w:rPr>
                        <w:t xml:space="preserve"> </w:t>
                      </w:r>
                      <w:r>
                        <w:rPr>
                          <w:rFonts w:ascii="Berlin Type Office" w:hAnsi="Berlin Type Office"/>
                          <w:w w:val="115"/>
                        </w:rPr>
                        <w:t>der</w:t>
                      </w:r>
                      <w:r>
                        <w:rPr>
                          <w:rFonts w:ascii="Berlin Type Office" w:hAnsi="Berlin Type Office"/>
                          <w:spacing w:val="10"/>
                          <w:w w:val="115"/>
                        </w:rPr>
                        <w:t xml:space="preserve"> </w:t>
                      </w:r>
                      <w:r>
                        <w:rPr>
                          <w:rFonts w:ascii="Berlin Type Office" w:hAnsi="Berlin Type Office"/>
                          <w:w w:val="115"/>
                        </w:rPr>
                        <w:t>Öffentliche</w:t>
                      </w:r>
                      <w:r>
                        <w:rPr>
                          <w:rFonts w:ascii="Berlin Type Office" w:hAnsi="Berlin Type Office"/>
                          <w:spacing w:val="15"/>
                          <w:w w:val="115"/>
                        </w:rPr>
                        <w:t xml:space="preserve"> </w:t>
                      </w:r>
                      <w:r>
                        <w:rPr>
                          <w:rFonts w:ascii="Berlin Type Office" w:hAnsi="Berlin Type Office"/>
                          <w:spacing w:val="-2"/>
                          <w:w w:val="115"/>
                        </w:rPr>
                        <w:t>A</w:t>
                      </w:r>
                      <w:r>
                        <w:rPr>
                          <w:rFonts w:ascii="Berlin Type Office" w:hAnsi="Berlin Type Office"/>
                          <w:spacing w:val="-1"/>
                          <w:w w:val="115"/>
                        </w:rPr>
                        <w:t>u</w:t>
                      </w:r>
                      <w:r>
                        <w:rPr>
                          <w:rFonts w:ascii="Berlin Type Office" w:hAnsi="Berlin Type Office"/>
                          <w:spacing w:val="-2"/>
                          <w:w w:val="115"/>
                        </w:rPr>
                        <w:t>f</w:t>
                      </w:r>
                      <w:r>
                        <w:rPr>
                          <w:rFonts w:ascii="Berlin Type Office" w:hAnsi="Berlin Type Office"/>
                          <w:spacing w:val="-1"/>
                          <w:w w:val="115"/>
                        </w:rPr>
                        <w:t>traggeber</w:t>
                      </w:r>
                      <w:r>
                        <w:rPr>
                          <w:rFonts w:ascii="Berlin Type Office" w:hAnsi="Berlin Type Office"/>
                          <w:spacing w:val="11"/>
                          <w:w w:val="115"/>
                        </w:rPr>
                        <w:t xml:space="preserve"> </w:t>
                      </w:r>
                      <w:r>
                        <w:rPr>
                          <w:rFonts w:ascii="Berlin Type Office" w:hAnsi="Berlin Type Office"/>
                          <w:w w:val="115"/>
                        </w:rPr>
                        <w:t>Zugang</w:t>
                      </w:r>
                      <w:r>
                        <w:rPr>
                          <w:rFonts w:ascii="Berlin Type Office" w:hAnsi="Berlin Type Office"/>
                          <w:spacing w:val="11"/>
                          <w:w w:val="115"/>
                        </w:rPr>
                        <w:t xml:space="preserve"> </w:t>
                      </w:r>
                      <w:r>
                        <w:rPr>
                          <w:rFonts w:ascii="Berlin Type Office" w:hAnsi="Berlin Type Office"/>
                          <w:spacing w:val="1"/>
                          <w:w w:val="115"/>
                        </w:rPr>
                        <w:t>z</w:t>
                      </w:r>
                      <w:r>
                        <w:rPr>
                          <w:rFonts w:ascii="Berlin Type Office" w:hAnsi="Berlin Type Office"/>
                          <w:w w:val="115"/>
                        </w:rPr>
                        <w:t>u</w:t>
                      </w:r>
                      <w:r>
                        <w:rPr>
                          <w:rFonts w:ascii="Berlin Type Office" w:hAnsi="Berlin Type Office"/>
                          <w:spacing w:val="11"/>
                          <w:w w:val="115"/>
                        </w:rPr>
                        <w:t xml:space="preserve"> </w:t>
                      </w:r>
                      <w:r>
                        <w:rPr>
                          <w:rFonts w:ascii="Berlin Type Office" w:hAnsi="Berlin Type Office"/>
                          <w:w w:val="115"/>
                        </w:rPr>
                        <w:t>den</w:t>
                      </w:r>
                      <w:r>
                        <w:rPr>
                          <w:rFonts w:ascii="Berlin Type Office" w:hAnsi="Berlin Type Office"/>
                          <w:spacing w:val="60"/>
                          <w:w w:val="121"/>
                        </w:rPr>
                        <w:t xml:space="preserve"> </w:t>
                      </w:r>
                      <w:r>
                        <w:rPr>
                          <w:rFonts w:ascii="Berlin Type Office" w:hAnsi="Berlin Type Office"/>
                          <w:spacing w:val="-2"/>
                          <w:w w:val="115"/>
                        </w:rPr>
                        <w:t>U</w:t>
                      </w:r>
                      <w:r>
                        <w:rPr>
                          <w:rFonts w:ascii="Berlin Type Office" w:hAnsi="Berlin Type Office"/>
                          <w:spacing w:val="-1"/>
                          <w:w w:val="115"/>
                        </w:rPr>
                        <w:t>nter</w:t>
                      </w:r>
                      <w:r>
                        <w:rPr>
                          <w:rFonts w:ascii="Berlin Type Office" w:hAnsi="Berlin Type Office"/>
                          <w:spacing w:val="-2"/>
                          <w:w w:val="115"/>
                        </w:rPr>
                        <w:t>l</w:t>
                      </w:r>
                      <w:r>
                        <w:rPr>
                          <w:rFonts w:ascii="Berlin Type Office" w:hAnsi="Berlin Type Office"/>
                          <w:spacing w:val="-1"/>
                          <w:w w:val="115"/>
                        </w:rPr>
                        <w:t>agen</w:t>
                      </w:r>
                      <w:r>
                        <w:rPr>
                          <w:rFonts w:ascii="Berlin Type Office" w:hAnsi="Berlin Type Office"/>
                          <w:spacing w:val="20"/>
                          <w:w w:val="115"/>
                        </w:rPr>
                        <w:t xml:space="preserve"> </w:t>
                      </w:r>
                      <w:r>
                        <w:rPr>
                          <w:rFonts w:ascii="Berlin Type Office" w:hAnsi="Berlin Type Office"/>
                          <w:spacing w:val="-1"/>
                          <w:w w:val="115"/>
                        </w:rPr>
                        <w:t>erhä</w:t>
                      </w:r>
                      <w:r>
                        <w:rPr>
                          <w:rFonts w:ascii="Berlin Type Office" w:hAnsi="Berlin Type Office"/>
                          <w:spacing w:val="-2"/>
                          <w:w w:val="115"/>
                        </w:rPr>
                        <w:t>l</w:t>
                      </w:r>
                      <w:r>
                        <w:rPr>
                          <w:rFonts w:ascii="Berlin Type Office" w:hAnsi="Berlin Type Office"/>
                          <w:spacing w:val="-1"/>
                          <w:w w:val="115"/>
                        </w:rPr>
                        <w:t>t</w:t>
                      </w:r>
                      <w:r>
                        <w:rPr>
                          <w:rFonts w:ascii="Berlin Type Office" w:hAnsi="Berlin Type Office"/>
                          <w:spacing w:val="-2"/>
                          <w:w w:val="115"/>
                        </w:rPr>
                        <w:t>,</w:t>
                      </w:r>
                      <w:r>
                        <w:rPr>
                          <w:rFonts w:ascii="Berlin Type Office" w:hAnsi="Berlin Type Office"/>
                          <w:spacing w:val="16"/>
                          <w:w w:val="115"/>
                        </w:rPr>
                        <w:t xml:space="preserve"> </w:t>
                      </w:r>
                      <w:r>
                        <w:rPr>
                          <w:rFonts w:ascii="Berlin Type Office" w:hAnsi="Berlin Type Office"/>
                          <w:w w:val="115"/>
                        </w:rPr>
                        <w:t>mit</w:t>
                      </w:r>
                      <w:r>
                        <w:rPr>
                          <w:rFonts w:ascii="Berlin Type Office" w:hAnsi="Berlin Type Office"/>
                          <w:spacing w:val="16"/>
                          <w:w w:val="115"/>
                        </w:rPr>
                        <w:t xml:space="preserve"> </w:t>
                      </w:r>
                      <w:r>
                        <w:rPr>
                          <w:rFonts w:ascii="Berlin Type Office" w:hAnsi="Berlin Type Office"/>
                          <w:w w:val="115"/>
                        </w:rPr>
                        <w:t>denen</w:t>
                      </w:r>
                      <w:r>
                        <w:rPr>
                          <w:rFonts w:ascii="Berlin Type Office" w:hAnsi="Berlin Type Office"/>
                          <w:spacing w:val="15"/>
                          <w:w w:val="115"/>
                        </w:rPr>
                        <w:t xml:space="preserve"> </w:t>
                      </w:r>
                      <w:r>
                        <w:rPr>
                          <w:rFonts w:ascii="Berlin Type Office" w:hAnsi="Berlin Type Office"/>
                          <w:w w:val="115"/>
                        </w:rPr>
                        <w:t>die</w:t>
                      </w:r>
                      <w:r>
                        <w:rPr>
                          <w:rFonts w:ascii="Berlin Type Office" w:hAnsi="Berlin Type Office"/>
                          <w:spacing w:val="13"/>
                          <w:w w:val="115"/>
                        </w:rPr>
                        <w:t xml:space="preserve"> </w:t>
                      </w:r>
                      <w:r>
                        <w:rPr>
                          <w:rFonts w:ascii="Berlin Type Office" w:hAnsi="Berlin Type Office"/>
                          <w:w w:val="115"/>
                        </w:rPr>
                        <w:t>Informationen</w:t>
                      </w:r>
                      <w:r>
                        <w:rPr>
                          <w:rFonts w:ascii="Berlin Type Office" w:hAnsi="Berlin Type Office"/>
                          <w:spacing w:val="16"/>
                          <w:w w:val="115"/>
                        </w:rPr>
                        <w:t xml:space="preserve"> </w:t>
                      </w:r>
                      <w:r>
                        <w:rPr>
                          <w:rFonts w:ascii="Berlin Type Office" w:hAnsi="Berlin Type Office"/>
                          <w:w w:val="115"/>
                        </w:rPr>
                        <w:t>belegt</w:t>
                      </w:r>
                      <w:r>
                        <w:rPr>
                          <w:rFonts w:ascii="Berlin Type Office" w:hAnsi="Berlin Type Office"/>
                          <w:spacing w:val="15"/>
                          <w:w w:val="115"/>
                        </w:rPr>
                        <w:t xml:space="preserve"> </w:t>
                      </w:r>
                      <w:r>
                        <w:rPr>
                          <w:rFonts w:ascii="Berlin Type Office" w:hAnsi="Berlin Type Office"/>
                          <w:w w:val="115"/>
                        </w:rPr>
                        <w:t>werden,</w:t>
                      </w:r>
                      <w:r>
                        <w:rPr>
                          <w:rFonts w:ascii="Berlin Type Office" w:hAnsi="Berlin Type Office"/>
                          <w:spacing w:val="14"/>
                          <w:w w:val="115"/>
                        </w:rPr>
                        <w:t xml:space="preserve"> </w:t>
                      </w:r>
                      <w:r>
                        <w:rPr>
                          <w:rFonts w:ascii="Berlin Type Office" w:hAnsi="Berlin Type Office"/>
                          <w:w w:val="115"/>
                        </w:rPr>
                        <w:t>die</w:t>
                      </w:r>
                      <w:r>
                        <w:rPr>
                          <w:rFonts w:ascii="Berlin Type Office" w:hAnsi="Berlin Type Office"/>
                          <w:spacing w:val="13"/>
                          <w:w w:val="115"/>
                        </w:rPr>
                        <w:t xml:space="preserve"> </w:t>
                      </w:r>
                      <w:r>
                        <w:rPr>
                          <w:rFonts w:ascii="Berlin Type Office" w:hAnsi="Berlin Type Office"/>
                          <w:w w:val="115"/>
                        </w:rPr>
                        <w:t>das</w:t>
                      </w:r>
                      <w:r>
                        <w:rPr>
                          <w:rFonts w:ascii="Berlin Type Office" w:hAnsi="Berlin Type Office"/>
                          <w:spacing w:val="19"/>
                          <w:w w:val="115"/>
                        </w:rPr>
                        <w:t xml:space="preserve"> </w:t>
                      </w:r>
                      <w:r>
                        <w:rPr>
                          <w:rFonts w:ascii="Berlin Type Office" w:hAnsi="Berlin Type Office"/>
                          <w:w w:val="115"/>
                        </w:rPr>
                        <w:t>Unternehmen</w:t>
                      </w:r>
                      <w:r>
                        <w:rPr>
                          <w:rFonts w:ascii="Berlin Type Office" w:hAnsi="Berlin Type Office"/>
                          <w:spacing w:val="16"/>
                          <w:w w:val="115"/>
                        </w:rPr>
                        <w:t xml:space="preserve"> </w:t>
                      </w:r>
                      <w:r>
                        <w:rPr>
                          <w:rFonts w:ascii="Berlin Type Office" w:hAnsi="Berlin Type Office"/>
                          <w:w w:val="115"/>
                        </w:rPr>
                        <w:t>diesem</w:t>
                      </w:r>
                      <w:r>
                        <w:rPr>
                          <w:rFonts w:ascii="Berlin Type Office" w:hAnsi="Berlin Type Office"/>
                          <w:spacing w:val="44"/>
                          <w:w w:val="113"/>
                        </w:rPr>
                        <w:t xml:space="preserve"> </w:t>
                      </w:r>
                      <w:r>
                        <w:rPr>
                          <w:rFonts w:ascii="Berlin Type Office" w:hAnsi="Berlin Type Office"/>
                          <w:spacing w:val="-2"/>
                          <w:w w:val="115"/>
                        </w:rPr>
                        <w:t>T</w:t>
                      </w:r>
                      <w:r>
                        <w:rPr>
                          <w:rFonts w:ascii="Berlin Type Office" w:hAnsi="Berlin Type Office"/>
                          <w:spacing w:val="-1"/>
                          <w:w w:val="115"/>
                        </w:rPr>
                        <w:t>e</w:t>
                      </w:r>
                      <w:r>
                        <w:rPr>
                          <w:rFonts w:ascii="Berlin Type Office" w:hAnsi="Berlin Type Office"/>
                          <w:spacing w:val="-2"/>
                          <w:w w:val="115"/>
                        </w:rPr>
                        <w:t>il</w:t>
                      </w:r>
                      <w:r>
                        <w:rPr>
                          <w:rFonts w:ascii="Berlin Type Office" w:hAnsi="Berlin Type Office"/>
                          <w:spacing w:val="-1"/>
                          <w:w w:val="115"/>
                        </w:rPr>
                        <w:t>nahmeantrag</w:t>
                      </w:r>
                      <w:r>
                        <w:rPr>
                          <w:rFonts w:ascii="Berlin Type Office" w:hAnsi="Berlin Type Office"/>
                          <w:spacing w:val="-2"/>
                          <w:w w:val="115"/>
                        </w:rPr>
                        <w:t>/</w:t>
                      </w:r>
                      <w:r>
                        <w:rPr>
                          <w:rFonts w:ascii="Berlin Type Office" w:hAnsi="Berlin Type Office"/>
                          <w:spacing w:val="-2"/>
                          <w:w w:val="120"/>
                        </w:rPr>
                        <w:t>A</w:t>
                      </w:r>
                      <w:r>
                        <w:rPr>
                          <w:rFonts w:ascii="Berlin Type Office" w:hAnsi="Berlin Type Office"/>
                          <w:spacing w:val="-1"/>
                          <w:w w:val="120"/>
                        </w:rPr>
                        <w:t>ngebot</w:t>
                      </w:r>
                      <w:r>
                        <w:rPr>
                          <w:rFonts w:ascii="Berlin Type Office" w:hAnsi="Berlin Type Office"/>
                          <w:spacing w:val="-14"/>
                          <w:w w:val="120"/>
                        </w:rPr>
                        <w:t xml:space="preserve"> </w:t>
                      </w:r>
                      <w:r>
                        <w:rPr>
                          <w:rFonts w:ascii="Berlin Type Office" w:hAnsi="Berlin Type Office"/>
                          <w:w w:val="120"/>
                        </w:rPr>
                        <w:t>für</w:t>
                      </w:r>
                      <w:r>
                        <w:rPr>
                          <w:rFonts w:ascii="Berlin Type Office" w:hAnsi="Berlin Type Office"/>
                          <w:spacing w:val="-15"/>
                          <w:w w:val="120"/>
                        </w:rPr>
                        <w:t xml:space="preserve"> </w:t>
                      </w:r>
                      <w:r>
                        <w:rPr>
                          <w:rFonts w:ascii="Berlin Type Office" w:hAnsi="Berlin Type Office"/>
                          <w:spacing w:val="1"/>
                          <w:w w:val="120"/>
                        </w:rPr>
                        <w:t>di</w:t>
                      </w:r>
                      <w:r>
                        <w:rPr>
                          <w:rFonts w:ascii="Berlin Type Office" w:hAnsi="Berlin Type Office"/>
                          <w:w w:val="120"/>
                        </w:rPr>
                        <w:t>e</w:t>
                      </w:r>
                      <w:r>
                        <w:rPr>
                          <w:rFonts w:ascii="Berlin Type Office" w:hAnsi="Berlin Type Office"/>
                          <w:spacing w:val="-15"/>
                          <w:w w:val="120"/>
                        </w:rPr>
                        <w:t xml:space="preserve"> </w:t>
                      </w:r>
                      <w:r>
                        <w:rPr>
                          <w:rFonts w:ascii="Berlin Type Office" w:hAnsi="Berlin Type Office"/>
                          <w:w w:val="120"/>
                        </w:rPr>
                        <w:t>Zwecke</w:t>
                      </w:r>
                      <w:r>
                        <w:rPr>
                          <w:rFonts w:ascii="Berlin Type Office" w:hAnsi="Berlin Type Office"/>
                          <w:spacing w:val="-15"/>
                          <w:w w:val="120"/>
                        </w:rPr>
                        <w:t xml:space="preserve"> </w:t>
                      </w:r>
                      <w:r>
                        <w:rPr>
                          <w:rFonts w:ascii="Berlin Type Office" w:hAnsi="Berlin Type Office"/>
                          <w:w w:val="120"/>
                        </w:rPr>
                        <w:t>dieses</w:t>
                      </w:r>
                      <w:r>
                        <w:rPr>
                          <w:rFonts w:ascii="Berlin Type Office" w:hAnsi="Berlin Type Office"/>
                          <w:spacing w:val="-15"/>
                          <w:w w:val="120"/>
                        </w:rPr>
                        <w:t xml:space="preserve"> </w:t>
                      </w:r>
                      <w:r>
                        <w:rPr>
                          <w:rFonts w:ascii="Berlin Type Office" w:hAnsi="Berlin Type Office"/>
                          <w:w w:val="120"/>
                        </w:rPr>
                        <w:t>Vergabeverfahrens</w:t>
                      </w:r>
                      <w:r>
                        <w:rPr>
                          <w:rFonts w:ascii="Berlin Type Office" w:hAnsi="Berlin Type Office"/>
                          <w:spacing w:val="-12"/>
                          <w:w w:val="120"/>
                        </w:rPr>
                        <w:t xml:space="preserve"> </w:t>
                      </w:r>
                      <w:r>
                        <w:rPr>
                          <w:rFonts w:ascii="Berlin Type Office" w:hAnsi="Berlin Type Office"/>
                          <w:spacing w:val="-1"/>
                          <w:w w:val="120"/>
                        </w:rPr>
                        <w:t>angegeben</w:t>
                      </w:r>
                      <w:r>
                        <w:rPr>
                          <w:rFonts w:ascii="Berlin Type Office" w:hAnsi="Berlin Type Office"/>
                          <w:spacing w:val="-14"/>
                          <w:w w:val="120"/>
                        </w:rPr>
                        <w:t xml:space="preserve"> </w:t>
                      </w:r>
                      <w:r>
                        <w:rPr>
                          <w:rFonts w:ascii="Berlin Type Office" w:hAnsi="Berlin Type Office"/>
                          <w:w w:val="120"/>
                        </w:rPr>
                        <w:t>haben.</w:t>
                      </w:r>
                    </w:p>
                    <w:p>
                      <w:pPr>
                        <w:pStyle w:val="Textkrper"/>
                        <w:kinsoku w:val="0"/>
                        <w:overflowPunct w:val="0"/>
                        <w:spacing w:before="1"/>
                        <w:ind w:left="0"/>
                        <w:jc w:val="both"/>
                        <w:rPr>
                          <w:rFonts w:ascii="Berlin Type Office" w:hAnsi="Berlin Type Office"/>
                        </w:rPr>
                      </w:pPr>
                    </w:p>
                    <w:p>
                      <w:pPr>
                        <w:pStyle w:val="Textkrper"/>
                        <w:kinsoku w:val="0"/>
                        <w:overflowPunct w:val="0"/>
                        <w:ind w:left="101" w:right="455"/>
                        <w:jc w:val="both"/>
                        <w:rPr>
                          <w:rFonts w:ascii="Berlin Type Office" w:hAnsi="Berlin Type Office"/>
                        </w:rPr>
                      </w:pPr>
                      <w:r>
                        <w:rPr>
                          <w:rFonts w:ascii="Berlin Type Office" w:hAnsi="Berlin Type Office"/>
                          <w:spacing w:val="-2"/>
                          <w:w w:val="115"/>
                        </w:rPr>
                        <w:t>Di</w:t>
                      </w:r>
                      <w:r>
                        <w:rPr>
                          <w:rFonts w:ascii="Berlin Type Office" w:hAnsi="Berlin Type Office"/>
                          <w:spacing w:val="-1"/>
                          <w:w w:val="115"/>
                        </w:rPr>
                        <w:t>e</w:t>
                      </w:r>
                      <w:r>
                        <w:rPr>
                          <w:rFonts w:ascii="Berlin Type Office" w:hAnsi="Berlin Type Office"/>
                          <w:spacing w:val="11"/>
                          <w:w w:val="115"/>
                        </w:rPr>
                        <w:t xml:space="preserve"> </w:t>
                      </w:r>
                      <w:r>
                        <w:rPr>
                          <w:rFonts w:ascii="Berlin Type Office" w:hAnsi="Berlin Type Office"/>
                          <w:w w:val="115"/>
                        </w:rPr>
                        <w:t>Eigenerklärung</w:t>
                      </w:r>
                      <w:r>
                        <w:rPr>
                          <w:rFonts w:ascii="Berlin Type Office" w:hAnsi="Berlin Type Office"/>
                          <w:spacing w:val="14"/>
                          <w:w w:val="115"/>
                        </w:rPr>
                        <w:t xml:space="preserve"> </w:t>
                      </w:r>
                      <w:r>
                        <w:rPr>
                          <w:rFonts w:ascii="Berlin Type Office" w:hAnsi="Berlin Type Office"/>
                          <w:w w:val="115"/>
                        </w:rPr>
                        <w:t>besteht</w:t>
                      </w:r>
                      <w:r>
                        <w:rPr>
                          <w:rFonts w:ascii="Berlin Type Office" w:hAnsi="Berlin Type Office"/>
                          <w:spacing w:val="15"/>
                          <w:w w:val="115"/>
                        </w:rPr>
                        <w:t xml:space="preserve"> </w:t>
                      </w:r>
                      <w:r>
                        <w:rPr>
                          <w:rFonts w:ascii="Berlin Type Office" w:hAnsi="Berlin Type Office"/>
                          <w:spacing w:val="-1"/>
                          <w:w w:val="115"/>
                        </w:rPr>
                        <w:t>aus</w:t>
                      </w:r>
                      <w:r>
                        <w:rPr>
                          <w:rFonts w:ascii="Berlin Type Office" w:hAnsi="Berlin Type Office"/>
                          <w:spacing w:val="14"/>
                          <w:w w:val="115"/>
                        </w:rPr>
                        <w:t xml:space="preserve"> </w:t>
                      </w:r>
                      <w:r>
                        <w:rPr>
                          <w:rFonts w:ascii="Berlin Type Office" w:hAnsi="Berlin Type Office"/>
                          <w:spacing w:val="-1"/>
                          <w:w w:val="115"/>
                        </w:rPr>
                        <w:t>d</w:t>
                      </w:r>
                      <w:r>
                        <w:rPr>
                          <w:rFonts w:ascii="Berlin Type Office" w:hAnsi="Berlin Type Office"/>
                          <w:spacing w:val="-2"/>
                          <w:w w:val="115"/>
                        </w:rPr>
                        <w:t>i</w:t>
                      </w:r>
                      <w:r>
                        <w:rPr>
                          <w:rFonts w:ascii="Berlin Type Office" w:hAnsi="Berlin Type Office"/>
                          <w:spacing w:val="-1"/>
                          <w:w w:val="115"/>
                        </w:rPr>
                        <w:t>esem</w:t>
                      </w:r>
                      <w:r>
                        <w:rPr>
                          <w:rFonts w:ascii="Berlin Type Office" w:hAnsi="Berlin Type Office"/>
                          <w:spacing w:val="12"/>
                          <w:w w:val="115"/>
                        </w:rPr>
                        <w:t xml:space="preserve"> </w:t>
                      </w:r>
                      <w:r>
                        <w:rPr>
                          <w:rFonts w:ascii="Berlin Type Office" w:hAnsi="Berlin Type Office"/>
                          <w:w w:val="115"/>
                        </w:rPr>
                        <w:t>Dokument</w:t>
                      </w:r>
                      <w:r>
                        <w:rPr>
                          <w:rFonts w:ascii="Berlin Type Office" w:hAnsi="Berlin Type Office"/>
                          <w:spacing w:val="18"/>
                          <w:w w:val="115"/>
                        </w:rPr>
                        <w:t xml:space="preserve"> </w:t>
                      </w:r>
                      <w:r>
                        <w:rPr>
                          <w:rFonts w:ascii="Berlin Type Office" w:hAnsi="Berlin Type Office"/>
                          <w:w w:val="115"/>
                        </w:rPr>
                        <w:t>und</w:t>
                      </w:r>
                      <w:r>
                        <w:rPr>
                          <w:rFonts w:ascii="Berlin Type Office" w:hAnsi="Berlin Type Office"/>
                          <w:spacing w:val="15"/>
                          <w:w w:val="115"/>
                        </w:rPr>
                        <w:t xml:space="preserve"> </w:t>
                      </w:r>
                      <w:r>
                        <w:rPr>
                          <w:rFonts w:ascii="Berlin Type Office" w:hAnsi="Berlin Type Office"/>
                          <w:w w:val="115"/>
                        </w:rPr>
                        <w:t>ggf.</w:t>
                      </w:r>
                      <w:r>
                        <w:rPr>
                          <w:rFonts w:ascii="Berlin Type Office" w:hAnsi="Berlin Type Office"/>
                          <w:spacing w:val="14"/>
                          <w:w w:val="115"/>
                        </w:rPr>
                        <w:t xml:space="preserve"> </w:t>
                      </w:r>
                      <w:r>
                        <w:rPr>
                          <w:rFonts w:ascii="Berlin Type Office" w:hAnsi="Berlin Type Office"/>
                          <w:spacing w:val="-2"/>
                          <w:w w:val="115"/>
                        </w:rPr>
                        <w:t>w</w:t>
                      </w:r>
                      <w:r>
                        <w:rPr>
                          <w:rFonts w:ascii="Berlin Type Office" w:hAnsi="Berlin Type Office"/>
                          <w:spacing w:val="-1"/>
                          <w:w w:val="115"/>
                        </w:rPr>
                        <w:t>e</w:t>
                      </w:r>
                      <w:r>
                        <w:rPr>
                          <w:rFonts w:ascii="Berlin Type Office" w:hAnsi="Berlin Type Office"/>
                          <w:spacing w:val="-2"/>
                          <w:w w:val="115"/>
                        </w:rPr>
                        <w:t>i</w:t>
                      </w:r>
                      <w:r>
                        <w:rPr>
                          <w:rFonts w:ascii="Berlin Type Office" w:hAnsi="Berlin Type Office"/>
                          <w:spacing w:val="-1"/>
                          <w:w w:val="115"/>
                        </w:rPr>
                        <w:t>teren</w:t>
                      </w:r>
                      <w:r>
                        <w:rPr>
                          <w:rFonts w:ascii="Berlin Type Office" w:hAnsi="Berlin Type Office"/>
                          <w:spacing w:val="15"/>
                          <w:w w:val="115"/>
                        </w:rPr>
                        <w:t xml:space="preserve"> </w:t>
                      </w:r>
                      <w:r>
                        <w:rPr>
                          <w:rFonts w:ascii="Berlin Type Office" w:hAnsi="Berlin Type Office"/>
                          <w:w w:val="115"/>
                        </w:rPr>
                        <w:t>Unterlagen,</w:t>
                      </w:r>
                      <w:r>
                        <w:rPr>
                          <w:rFonts w:ascii="Berlin Type Office" w:hAnsi="Berlin Type Office"/>
                          <w:spacing w:val="11"/>
                          <w:w w:val="115"/>
                        </w:rPr>
                        <w:t xml:space="preserve"> </w:t>
                      </w:r>
                      <w:r>
                        <w:rPr>
                          <w:rFonts w:ascii="Berlin Type Office" w:hAnsi="Berlin Type Office"/>
                          <w:w w:val="115"/>
                        </w:rPr>
                        <w:t>die</w:t>
                      </w:r>
                      <w:r>
                        <w:rPr>
                          <w:rFonts w:ascii="Berlin Type Office" w:hAnsi="Berlin Type Office"/>
                          <w:spacing w:val="11"/>
                          <w:w w:val="115"/>
                        </w:rPr>
                        <w:t xml:space="preserve"> </w:t>
                      </w:r>
                      <w:r>
                        <w:rPr>
                          <w:rFonts w:ascii="Berlin Type Office" w:hAnsi="Berlin Type Office"/>
                          <w:w w:val="115"/>
                        </w:rPr>
                        <w:t>als</w:t>
                      </w:r>
                      <w:r>
                        <w:rPr>
                          <w:rFonts w:ascii="Berlin Type Office" w:hAnsi="Berlin Type Office"/>
                          <w:spacing w:val="17"/>
                          <w:w w:val="115"/>
                        </w:rPr>
                        <w:t xml:space="preserve"> </w:t>
                      </w:r>
                      <w:r>
                        <w:rPr>
                          <w:rFonts w:ascii="Berlin Type Office" w:hAnsi="Berlin Type Office"/>
                          <w:spacing w:val="-2"/>
                          <w:w w:val="115"/>
                        </w:rPr>
                        <w:t>A</w:t>
                      </w:r>
                      <w:r>
                        <w:rPr>
                          <w:rFonts w:ascii="Berlin Type Office" w:hAnsi="Berlin Type Office"/>
                          <w:spacing w:val="-1"/>
                          <w:w w:val="115"/>
                        </w:rPr>
                        <w:t>n</w:t>
                      </w:r>
                      <w:r>
                        <w:rPr>
                          <w:rFonts w:ascii="Berlin Type Office" w:hAnsi="Berlin Type Office"/>
                          <w:spacing w:val="-2"/>
                          <w:w w:val="115"/>
                        </w:rPr>
                        <w:t>l</w:t>
                      </w:r>
                      <w:r>
                        <w:rPr>
                          <w:rFonts w:ascii="Berlin Type Office" w:hAnsi="Berlin Type Office"/>
                          <w:spacing w:val="-1"/>
                          <w:w w:val="115"/>
                        </w:rPr>
                        <w:t>age</w:t>
                      </w:r>
                      <w:r>
                        <w:rPr>
                          <w:rFonts w:ascii="Berlin Type Office" w:hAnsi="Berlin Type Office"/>
                          <w:spacing w:val="48"/>
                          <w:w w:val="124"/>
                        </w:rPr>
                        <w:t xml:space="preserve"> </w:t>
                      </w:r>
                      <w:r>
                        <w:rPr>
                          <w:rFonts w:ascii="Berlin Type Office" w:hAnsi="Berlin Type Office"/>
                          <w:w w:val="115"/>
                        </w:rPr>
                        <w:t>beigefügt</w:t>
                      </w:r>
                      <w:r>
                        <w:rPr>
                          <w:rFonts w:ascii="Berlin Type Office" w:hAnsi="Berlin Type Office"/>
                          <w:spacing w:val="32"/>
                          <w:w w:val="115"/>
                        </w:rPr>
                        <w:t xml:space="preserve"> </w:t>
                      </w:r>
                      <w:r>
                        <w:rPr>
                          <w:rFonts w:ascii="Berlin Type Office" w:hAnsi="Berlin Type Office"/>
                          <w:w w:val="115"/>
                        </w:rPr>
                        <w:t>wurden.</w:t>
                      </w:r>
                    </w:p>
                  </w:txbxContent>
                </v:textbox>
                <w10:anchorlock/>
              </v:shape>
            </w:pict>
          </mc:Fallback>
        </mc:AlternateContent>
      </w:r>
    </w:p>
    <w:p w14:paraId="0BC9A5D6" w14:textId="77777777" w:rsidR="00A80034" w:rsidRDefault="00A80034">
      <w:pPr>
        <w:pStyle w:val="Textkrper"/>
        <w:kinsoku w:val="0"/>
        <w:overflowPunct w:val="0"/>
        <w:ind w:left="0"/>
        <w:rPr>
          <w:rFonts w:ascii="Berlin Type Office" w:hAnsi="Berlin Type Office"/>
        </w:rPr>
      </w:pPr>
    </w:p>
    <w:p w14:paraId="51EBA85B" w14:textId="77777777" w:rsidR="00A80034" w:rsidRDefault="00A80034">
      <w:pPr>
        <w:pStyle w:val="Textkrper"/>
        <w:kinsoku w:val="0"/>
        <w:overflowPunct w:val="0"/>
        <w:ind w:left="0"/>
        <w:rPr>
          <w:rFonts w:ascii="Berlin Type Office" w:hAnsi="Berlin Type Office"/>
        </w:rPr>
      </w:pPr>
    </w:p>
    <w:p w14:paraId="58A68BF1" w14:textId="77777777" w:rsidR="00A80034" w:rsidRDefault="00A80034">
      <w:pPr>
        <w:pStyle w:val="Textkrper"/>
        <w:kinsoku w:val="0"/>
        <w:overflowPunct w:val="0"/>
        <w:ind w:left="0"/>
        <w:rPr>
          <w:rFonts w:ascii="Berlin Type Office" w:hAnsi="Berlin Type Office"/>
        </w:rPr>
      </w:pPr>
    </w:p>
    <w:tbl>
      <w:tblPr>
        <w:tblStyle w:val="Tabellenraster"/>
        <w:tblpPr w:leftFromText="141" w:rightFromText="141" w:vertAnchor="text" w:horzAnchor="margin" w:tblpY="-38"/>
        <w:tblW w:w="0" w:type="auto"/>
        <w:tblLook w:val="04A0" w:firstRow="1" w:lastRow="0" w:firstColumn="1" w:lastColumn="0" w:noHBand="0" w:noVBand="1"/>
      </w:tblPr>
      <w:tblGrid>
        <w:gridCol w:w="5645"/>
      </w:tblGrid>
      <w:tr w:rsidR="00A80034" w14:paraId="04259530" w14:textId="77777777">
        <w:trPr>
          <w:trHeight w:val="417"/>
        </w:trPr>
        <w:tc>
          <w:tcPr>
            <w:tcW w:w="5645" w:type="dxa"/>
            <w:shd w:val="clear" w:color="auto" w:fill="FFFF00"/>
          </w:tcPr>
          <w:p w14:paraId="08537113" w14:textId="77777777" w:rsidR="00A80034" w:rsidRDefault="00A80034">
            <w:pPr>
              <w:pStyle w:val="Textkrper"/>
              <w:kinsoku w:val="0"/>
              <w:overflowPunct w:val="0"/>
              <w:ind w:left="0"/>
              <w:rPr>
                <w:rFonts w:ascii="Berlin Type Office" w:hAnsi="Berlin Type Office"/>
              </w:rPr>
            </w:pPr>
          </w:p>
        </w:tc>
      </w:tr>
    </w:tbl>
    <w:p w14:paraId="30D8F727" w14:textId="77777777" w:rsidR="00A80034" w:rsidRDefault="00A80034">
      <w:pPr>
        <w:pStyle w:val="Textkrper"/>
        <w:kinsoku w:val="0"/>
        <w:overflowPunct w:val="0"/>
        <w:spacing w:line="229" w:lineRule="exact"/>
        <w:ind w:left="0"/>
        <w:rPr>
          <w:rFonts w:ascii="Berlin Type Office" w:hAnsi="Berlin Type Office"/>
        </w:rPr>
      </w:pPr>
    </w:p>
    <w:p w14:paraId="0E8E6D29" w14:textId="77777777" w:rsidR="00A80034" w:rsidRDefault="00A80034">
      <w:pPr>
        <w:pStyle w:val="Textkrper"/>
        <w:kinsoku w:val="0"/>
        <w:overflowPunct w:val="0"/>
        <w:spacing w:line="229" w:lineRule="exact"/>
        <w:ind w:left="0"/>
        <w:rPr>
          <w:rFonts w:ascii="Berlin Type Office" w:hAnsi="Berlin Type Office"/>
        </w:rPr>
      </w:pPr>
    </w:p>
    <w:p w14:paraId="08FE7725" w14:textId="77777777" w:rsidR="00A80034" w:rsidRDefault="00BD17D0">
      <w:pPr>
        <w:pStyle w:val="Textkrper"/>
        <w:kinsoku w:val="0"/>
        <w:overflowPunct w:val="0"/>
        <w:spacing w:line="229" w:lineRule="exact"/>
        <w:ind w:left="0"/>
        <w:rPr>
          <w:rFonts w:ascii="Berlin Type Office" w:hAnsi="Berlin Type Office"/>
        </w:rPr>
      </w:pPr>
      <w:r>
        <w:rPr>
          <w:rFonts w:ascii="Berlin Type Office" w:hAnsi="Berlin Type Office"/>
          <w:spacing w:val="-1"/>
          <w:w w:val="105"/>
        </w:rPr>
        <w:t>Da</w:t>
      </w:r>
      <w:r>
        <w:rPr>
          <w:rFonts w:ascii="Berlin Type Office" w:hAnsi="Berlin Type Office"/>
          <w:spacing w:val="-2"/>
          <w:w w:val="105"/>
        </w:rPr>
        <w:t>t</w:t>
      </w:r>
      <w:r>
        <w:rPr>
          <w:rFonts w:ascii="Berlin Type Office" w:hAnsi="Berlin Type Office"/>
          <w:spacing w:val="-1"/>
          <w:w w:val="105"/>
        </w:rPr>
        <w:t>um</w:t>
      </w:r>
      <w:r>
        <w:rPr>
          <w:rFonts w:ascii="Berlin Type Office" w:hAnsi="Berlin Type Office"/>
          <w:spacing w:val="27"/>
          <w:w w:val="105"/>
        </w:rPr>
        <w:t xml:space="preserve"> </w:t>
      </w:r>
      <w:r>
        <w:rPr>
          <w:rFonts w:ascii="Berlin Type Office" w:hAnsi="Berlin Type Office"/>
          <w:spacing w:val="-1"/>
          <w:w w:val="105"/>
        </w:rPr>
        <w:t>und</w:t>
      </w:r>
      <w:r>
        <w:rPr>
          <w:rFonts w:ascii="Berlin Type Office" w:hAnsi="Berlin Type Office"/>
          <w:spacing w:val="21"/>
          <w:w w:val="105"/>
        </w:rPr>
        <w:t xml:space="preserve"> </w:t>
      </w:r>
      <w:r>
        <w:rPr>
          <w:rFonts w:ascii="Berlin Type Office" w:hAnsi="Berlin Type Office"/>
          <w:w w:val="105"/>
        </w:rPr>
        <w:t>Unterschrift</w:t>
      </w:r>
      <w:r>
        <w:rPr>
          <w:rFonts w:ascii="Berlin Type Office" w:hAnsi="Berlin Type Office"/>
          <w:spacing w:val="21"/>
          <w:w w:val="105"/>
        </w:rPr>
        <w:t xml:space="preserve"> </w:t>
      </w:r>
      <w:r>
        <w:rPr>
          <w:rFonts w:ascii="Berlin Type Office" w:hAnsi="Berlin Type Office"/>
          <w:spacing w:val="-2"/>
          <w:w w:val="105"/>
        </w:rPr>
        <w:t>(</w:t>
      </w:r>
      <w:r>
        <w:rPr>
          <w:rFonts w:ascii="Berlin Type Office" w:hAnsi="Berlin Type Office"/>
          <w:spacing w:val="-1"/>
          <w:w w:val="105"/>
        </w:rPr>
        <w:t>be</w:t>
      </w:r>
      <w:r>
        <w:rPr>
          <w:rFonts w:ascii="Berlin Type Office" w:hAnsi="Berlin Type Office"/>
          <w:spacing w:val="-2"/>
          <w:w w:val="105"/>
        </w:rPr>
        <w:t>i</w:t>
      </w:r>
      <w:r>
        <w:rPr>
          <w:rFonts w:ascii="Berlin Type Office" w:hAnsi="Berlin Type Office"/>
          <w:spacing w:val="22"/>
          <w:w w:val="105"/>
        </w:rPr>
        <w:t xml:space="preserve"> </w:t>
      </w:r>
      <w:r>
        <w:rPr>
          <w:rFonts w:ascii="Berlin Type Office" w:hAnsi="Berlin Type Office"/>
          <w:spacing w:val="-1"/>
          <w:w w:val="105"/>
        </w:rPr>
        <w:t>sch</w:t>
      </w:r>
      <w:r>
        <w:rPr>
          <w:rFonts w:ascii="Berlin Type Office" w:hAnsi="Berlin Type Office"/>
          <w:spacing w:val="-2"/>
          <w:w w:val="105"/>
        </w:rPr>
        <w:t>riftli</w:t>
      </w:r>
      <w:r>
        <w:rPr>
          <w:rFonts w:ascii="Berlin Type Office" w:hAnsi="Berlin Type Office"/>
          <w:spacing w:val="-1"/>
          <w:w w:val="105"/>
        </w:rPr>
        <w:t>chem</w:t>
      </w:r>
      <w:r>
        <w:rPr>
          <w:rFonts w:ascii="Berlin Type Office" w:hAnsi="Berlin Type Office"/>
          <w:spacing w:val="28"/>
          <w:w w:val="105"/>
        </w:rPr>
        <w:t xml:space="preserve"> </w:t>
      </w:r>
      <w:r>
        <w:rPr>
          <w:rFonts w:ascii="Berlin Type Office" w:hAnsi="Berlin Type Office"/>
          <w:spacing w:val="-2"/>
          <w:w w:val="105"/>
        </w:rPr>
        <w:t>V</w:t>
      </w:r>
      <w:r>
        <w:rPr>
          <w:rFonts w:ascii="Berlin Type Office" w:hAnsi="Berlin Type Office"/>
          <w:spacing w:val="-1"/>
          <w:w w:val="105"/>
        </w:rPr>
        <w:t>e</w:t>
      </w:r>
      <w:r>
        <w:rPr>
          <w:rFonts w:ascii="Berlin Type Office" w:hAnsi="Berlin Type Office"/>
          <w:spacing w:val="-2"/>
          <w:w w:val="105"/>
        </w:rPr>
        <w:t>r</w:t>
      </w:r>
      <w:r>
        <w:rPr>
          <w:rFonts w:ascii="Berlin Type Office" w:hAnsi="Berlin Type Office"/>
          <w:spacing w:val="-1"/>
          <w:w w:val="105"/>
        </w:rPr>
        <w:t>gabe</w:t>
      </w:r>
      <w:r>
        <w:rPr>
          <w:rFonts w:ascii="Berlin Type Office" w:hAnsi="Berlin Type Office"/>
          <w:spacing w:val="-2"/>
          <w:w w:val="105"/>
        </w:rPr>
        <w:t>v</w:t>
      </w:r>
      <w:r>
        <w:rPr>
          <w:rFonts w:ascii="Berlin Type Office" w:hAnsi="Berlin Type Office"/>
          <w:spacing w:val="-1"/>
          <w:w w:val="105"/>
        </w:rPr>
        <w:t>e</w:t>
      </w:r>
      <w:r>
        <w:rPr>
          <w:rFonts w:ascii="Berlin Type Office" w:hAnsi="Berlin Type Office"/>
          <w:spacing w:val="-2"/>
          <w:w w:val="105"/>
        </w:rPr>
        <w:t>rf</w:t>
      </w:r>
      <w:r>
        <w:rPr>
          <w:rFonts w:ascii="Berlin Type Office" w:hAnsi="Berlin Type Office"/>
          <w:spacing w:val="-1"/>
          <w:w w:val="105"/>
        </w:rPr>
        <w:t>ah</w:t>
      </w:r>
      <w:r>
        <w:rPr>
          <w:rFonts w:ascii="Berlin Type Office" w:hAnsi="Berlin Type Office"/>
          <w:spacing w:val="-2"/>
          <w:w w:val="105"/>
        </w:rPr>
        <w:t>r</w:t>
      </w:r>
      <w:r>
        <w:rPr>
          <w:rFonts w:ascii="Berlin Type Office" w:hAnsi="Berlin Type Office"/>
          <w:spacing w:val="-1"/>
          <w:w w:val="105"/>
        </w:rPr>
        <w:t>en</w:t>
      </w:r>
      <w:r>
        <w:rPr>
          <w:rFonts w:ascii="Berlin Type Office" w:hAnsi="Berlin Type Office"/>
          <w:spacing w:val="-2"/>
          <w:w w:val="105"/>
        </w:rPr>
        <w:t>)</w:t>
      </w:r>
    </w:p>
    <w:p w14:paraId="252D713A" w14:textId="77777777" w:rsidR="00A80034" w:rsidRDefault="00A80034">
      <w:pPr>
        <w:pStyle w:val="Textkrper"/>
        <w:kinsoku w:val="0"/>
        <w:overflowPunct w:val="0"/>
        <w:ind w:left="0"/>
        <w:rPr>
          <w:rFonts w:ascii="Berlin Type Office" w:hAnsi="Berlin Type Office"/>
        </w:rPr>
      </w:pPr>
    </w:p>
    <w:p w14:paraId="5B5D8D0B" w14:textId="77777777" w:rsidR="00A80034" w:rsidRDefault="00A80034">
      <w:pPr>
        <w:pStyle w:val="Textkrper"/>
        <w:kinsoku w:val="0"/>
        <w:overflowPunct w:val="0"/>
        <w:spacing w:before="8"/>
        <w:ind w:left="0"/>
        <w:rPr>
          <w:rFonts w:ascii="Berlin Type Office" w:hAnsi="Berlin Type Office"/>
          <w:sz w:val="19"/>
          <w:szCs w:val="19"/>
        </w:rPr>
      </w:pPr>
    </w:p>
    <w:p w14:paraId="2EF8CA12" w14:textId="77777777" w:rsidR="00A80034" w:rsidRDefault="00BD17D0">
      <w:pPr>
        <w:pStyle w:val="Textkrper"/>
        <w:kinsoku w:val="0"/>
        <w:overflowPunct w:val="0"/>
        <w:ind w:left="218" w:right="294"/>
        <w:rPr>
          <w:rFonts w:ascii="Berlin Type Office" w:hAnsi="Berlin Type Office"/>
          <w:sz w:val="16"/>
        </w:rPr>
      </w:pPr>
      <w:r>
        <w:rPr>
          <w:rFonts w:ascii="Berlin Type Office" w:hAnsi="Berlin Type Office"/>
          <w:spacing w:val="-2"/>
          <w:w w:val="115"/>
          <w:sz w:val="16"/>
        </w:rPr>
        <w:t>B</w:t>
      </w:r>
      <w:r>
        <w:rPr>
          <w:rFonts w:ascii="Berlin Type Office" w:hAnsi="Berlin Type Office"/>
          <w:spacing w:val="-1"/>
          <w:w w:val="115"/>
          <w:sz w:val="16"/>
        </w:rPr>
        <w:t>e</w:t>
      </w:r>
      <w:r>
        <w:rPr>
          <w:rFonts w:ascii="Berlin Type Office" w:hAnsi="Berlin Type Office"/>
          <w:spacing w:val="-2"/>
          <w:w w:val="115"/>
          <w:sz w:val="16"/>
        </w:rPr>
        <w:t>i</w:t>
      </w:r>
      <w:r>
        <w:rPr>
          <w:rFonts w:ascii="Berlin Type Office" w:hAnsi="Berlin Type Office"/>
          <w:spacing w:val="8"/>
          <w:w w:val="115"/>
          <w:sz w:val="16"/>
        </w:rPr>
        <w:t xml:space="preserve"> </w:t>
      </w:r>
      <w:r>
        <w:rPr>
          <w:rFonts w:ascii="Berlin Type Office" w:hAnsi="Berlin Type Office"/>
          <w:w w:val="115"/>
          <w:sz w:val="16"/>
        </w:rPr>
        <w:t>Teilnahme</w:t>
      </w:r>
      <w:r>
        <w:rPr>
          <w:rFonts w:ascii="Berlin Type Office" w:hAnsi="Berlin Type Office"/>
          <w:spacing w:val="12"/>
          <w:w w:val="115"/>
          <w:sz w:val="16"/>
        </w:rPr>
        <w:t xml:space="preserve"> </w:t>
      </w:r>
      <w:r>
        <w:rPr>
          <w:rFonts w:ascii="Berlin Type Office" w:hAnsi="Berlin Type Office"/>
          <w:w w:val="115"/>
          <w:sz w:val="16"/>
        </w:rPr>
        <w:t>am</w:t>
      </w:r>
      <w:r>
        <w:rPr>
          <w:rFonts w:ascii="Berlin Type Office" w:hAnsi="Berlin Type Office"/>
          <w:spacing w:val="10"/>
          <w:w w:val="115"/>
          <w:sz w:val="16"/>
        </w:rPr>
        <w:t xml:space="preserve"> </w:t>
      </w:r>
      <w:r>
        <w:rPr>
          <w:rFonts w:ascii="Berlin Type Office" w:hAnsi="Berlin Type Office"/>
          <w:spacing w:val="-1"/>
          <w:w w:val="115"/>
          <w:sz w:val="16"/>
        </w:rPr>
        <w:t>e</w:t>
      </w:r>
      <w:r>
        <w:rPr>
          <w:rFonts w:ascii="Berlin Type Office" w:hAnsi="Berlin Type Office"/>
          <w:spacing w:val="-2"/>
          <w:w w:val="115"/>
          <w:sz w:val="16"/>
        </w:rPr>
        <w:t>l</w:t>
      </w:r>
      <w:r>
        <w:rPr>
          <w:rFonts w:ascii="Berlin Type Office" w:hAnsi="Berlin Type Office"/>
          <w:spacing w:val="-1"/>
          <w:w w:val="115"/>
          <w:sz w:val="16"/>
        </w:rPr>
        <w:t>e</w:t>
      </w:r>
      <w:r>
        <w:rPr>
          <w:rFonts w:ascii="Berlin Type Office" w:hAnsi="Berlin Type Office"/>
          <w:spacing w:val="-2"/>
          <w:w w:val="115"/>
          <w:sz w:val="16"/>
        </w:rPr>
        <w:t>k</w:t>
      </w:r>
      <w:r>
        <w:rPr>
          <w:rFonts w:ascii="Berlin Type Office" w:hAnsi="Berlin Type Office"/>
          <w:spacing w:val="-1"/>
          <w:w w:val="115"/>
          <w:sz w:val="16"/>
        </w:rPr>
        <w:t>tron</w:t>
      </w:r>
      <w:r>
        <w:rPr>
          <w:rFonts w:ascii="Berlin Type Office" w:hAnsi="Berlin Type Office"/>
          <w:spacing w:val="-2"/>
          <w:w w:val="115"/>
          <w:sz w:val="16"/>
        </w:rPr>
        <w:t>i</w:t>
      </w:r>
      <w:r>
        <w:rPr>
          <w:rFonts w:ascii="Berlin Type Office" w:hAnsi="Berlin Type Office"/>
          <w:spacing w:val="-1"/>
          <w:w w:val="115"/>
          <w:sz w:val="16"/>
        </w:rPr>
        <w:t>schen</w:t>
      </w:r>
      <w:r>
        <w:rPr>
          <w:rFonts w:ascii="Berlin Type Office" w:hAnsi="Berlin Type Office"/>
          <w:spacing w:val="12"/>
          <w:w w:val="115"/>
          <w:sz w:val="16"/>
        </w:rPr>
        <w:t xml:space="preserve"> </w:t>
      </w:r>
      <w:r>
        <w:rPr>
          <w:rFonts w:ascii="Berlin Type Office" w:hAnsi="Berlin Type Office"/>
          <w:w w:val="115"/>
          <w:sz w:val="16"/>
        </w:rPr>
        <w:t>Vergabeverfahren</w:t>
      </w:r>
      <w:r>
        <w:rPr>
          <w:rFonts w:ascii="Berlin Type Office" w:hAnsi="Berlin Type Office"/>
          <w:spacing w:val="11"/>
          <w:w w:val="115"/>
          <w:sz w:val="16"/>
        </w:rPr>
        <w:t xml:space="preserve"> </w:t>
      </w:r>
      <w:r>
        <w:rPr>
          <w:rFonts w:ascii="Berlin Type Office" w:hAnsi="Berlin Type Office"/>
          <w:spacing w:val="-1"/>
          <w:w w:val="115"/>
          <w:sz w:val="16"/>
        </w:rPr>
        <w:t>erset</w:t>
      </w:r>
      <w:r>
        <w:rPr>
          <w:rFonts w:ascii="Berlin Type Office" w:hAnsi="Berlin Type Office"/>
          <w:spacing w:val="-2"/>
          <w:w w:val="115"/>
          <w:sz w:val="16"/>
        </w:rPr>
        <w:t>z</w:t>
      </w:r>
      <w:r>
        <w:rPr>
          <w:rFonts w:ascii="Berlin Type Office" w:hAnsi="Berlin Type Office"/>
          <w:spacing w:val="-1"/>
          <w:w w:val="115"/>
          <w:sz w:val="16"/>
        </w:rPr>
        <w:t>t</w:t>
      </w:r>
      <w:r>
        <w:rPr>
          <w:rFonts w:ascii="Berlin Type Office" w:hAnsi="Berlin Type Office"/>
          <w:spacing w:val="12"/>
          <w:w w:val="115"/>
          <w:sz w:val="16"/>
        </w:rPr>
        <w:t xml:space="preserve"> </w:t>
      </w:r>
      <w:r>
        <w:rPr>
          <w:rFonts w:ascii="Berlin Type Office" w:hAnsi="Berlin Type Office"/>
          <w:w w:val="115"/>
          <w:sz w:val="16"/>
        </w:rPr>
        <w:t>die</w:t>
      </w:r>
      <w:r>
        <w:rPr>
          <w:rFonts w:ascii="Berlin Type Office" w:hAnsi="Berlin Type Office"/>
          <w:spacing w:val="9"/>
          <w:w w:val="115"/>
          <w:sz w:val="16"/>
        </w:rPr>
        <w:t xml:space="preserve"> </w:t>
      </w:r>
      <w:r>
        <w:rPr>
          <w:rFonts w:ascii="Berlin Type Office" w:hAnsi="Berlin Type Office"/>
          <w:w w:val="115"/>
          <w:sz w:val="16"/>
        </w:rPr>
        <w:t>Textform</w:t>
      </w:r>
      <w:r>
        <w:rPr>
          <w:rFonts w:ascii="Berlin Type Office" w:hAnsi="Berlin Type Office"/>
          <w:spacing w:val="10"/>
          <w:w w:val="115"/>
          <w:sz w:val="16"/>
        </w:rPr>
        <w:t xml:space="preserve"> </w:t>
      </w:r>
      <w:r>
        <w:rPr>
          <w:rFonts w:ascii="Berlin Type Office" w:hAnsi="Berlin Type Office"/>
          <w:spacing w:val="-2"/>
          <w:w w:val="115"/>
          <w:sz w:val="16"/>
        </w:rPr>
        <w:t>(f</w:t>
      </w:r>
      <w:r>
        <w:rPr>
          <w:rFonts w:ascii="Berlin Type Office" w:hAnsi="Berlin Type Office"/>
          <w:spacing w:val="-1"/>
          <w:w w:val="115"/>
          <w:sz w:val="16"/>
        </w:rPr>
        <w:t>a</w:t>
      </w:r>
      <w:r>
        <w:rPr>
          <w:rFonts w:ascii="Berlin Type Office" w:hAnsi="Berlin Type Office"/>
          <w:spacing w:val="-2"/>
          <w:w w:val="115"/>
          <w:sz w:val="16"/>
        </w:rPr>
        <w:t>ll</w:t>
      </w:r>
      <w:r>
        <w:rPr>
          <w:rFonts w:ascii="Berlin Type Office" w:hAnsi="Berlin Type Office"/>
          <w:spacing w:val="-1"/>
          <w:w w:val="115"/>
          <w:sz w:val="16"/>
        </w:rPr>
        <w:t>s</w:t>
      </w:r>
      <w:r>
        <w:rPr>
          <w:rFonts w:ascii="Berlin Type Office" w:hAnsi="Berlin Type Office"/>
          <w:spacing w:val="7"/>
          <w:w w:val="115"/>
          <w:sz w:val="16"/>
        </w:rPr>
        <w:t xml:space="preserve"> </w:t>
      </w:r>
      <w:r>
        <w:rPr>
          <w:rFonts w:ascii="Berlin Type Office" w:hAnsi="Berlin Type Office"/>
          <w:w w:val="115"/>
          <w:sz w:val="16"/>
        </w:rPr>
        <w:t>gefordert:</w:t>
      </w:r>
      <w:r>
        <w:rPr>
          <w:rFonts w:ascii="Berlin Type Office" w:hAnsi="Berlin Type Office"/>
          <w:spacing w:val="12"/>
          <w:w w:val="115"/>
          <w:sz w:val="16"/>
        </w:rPr>
        <w:t xml:space="preserve"> </w:t>
      </w:r>
      <w:r>
        <w:rPr>
          <w:rFonts w:ascii="Berlin Type Office" w:hAnsi="Berlin Type Office"/>
          <w:w w:val="115"/>
          <w:sz w:val="16"/>
        </w:rPr>
        <w:t>die</w:t>
      </w:r>
      <w:r>
        <w:rPr>
          <w:rFonts w:ascii="Berlin Type Office" w:hAnsi="Berlin Type Office"/>
          <w:spacing w:val="64"/>
          <w:w w:val="124"/>
          <w:sz w:val="16"/>
        </w:rPr>
        <w:t xml:space="preserve"> </w:t>
      </w:r>
      <w:r>
        <w:rPr>
          <w:rFonts w:ascii="Berlin Type Office" w:hAnsi="Berlin Type Office"/>
          <w:spacing w:val="-1"/>
          <w:w w:val="115"/>
          <w:sz w:val="16"/>
        </w:rPr>
        <w:t>e</w:t>
      </w:r>
      <w:r>
        <w:rPr>
          <w:rFonts w:ascii="Berlin Type Office" w:hAnsi="Berlin Type Office"/>
          <w:spacing w:val="-2"/>
          <w:w w:val="115"/>
          <w:sz w:val="16"/>
        </w:rPr>
        <w:t>l</w:t>
      </w:r>
      <w:r>
        <w:rPr>
          <w:rFonts w:ascii="Berlin Type Office" w:hAnsi="Berlin Type Office"/>
          <w:spacing w:val="-1"/>
          <w:w w:val="115"/>
          <w:sz w:val="16"/>
        </w:rPr>
        <w:t>e</w:t>
      </w:r>
      <w:r>
        <w:rPr>
          <w:rFonts w:ascii="Berlin Type Office" w:hAnsi="Berlin Type Office"/>
          <w:spacing w:val="-2"/>
          <w:w w:val="115"/>
          <w:sz w:val="16"/>
        </w:rPr>
        <w:t>k</w:t>
      </w:r>
      <w:r>
        <w:rPr>
          <w:rFonts w:ascii="Berlin Type Office" w:hAnsi="Berlin Type Office"/>
          <w:spacing w:val="-1"/>
          <w:w w:val="115"/>
          <w:sz w:val="16"/>
        </w:rPr>
        <w:t>tron</w:t>
      </w:r>
      <w:r>
        <w:rPr>
          <w:rFonts w:ascii="Berlin Type Office" w:hAnsi="Berlin Type Office"/>
          <w:spacing w:val="-2"/>
          <w:w w:val="115"/>
          <w:sz w:val="16"/>
        </w:rPr>
        <w:t>i</w:t>
      </w:r>
      <w:r>
        <w:rPr>
          <w:rFonts w:ascii="Berlin Type Office" w:hAnsi="Berlin Type Office"/>
          <w:spacing w:val="-1"/>
          <w:w w:val="115"/>
          <w:sz w:val="16"/>
        </w:rPr>
        <w:t>sche</w:t>
      </w:r>
      <w:r>
        <w:rPr>
          <w:rFonts w:ascii="Berlin Type Office" w:hAnsi="Berlin Type Office"/>
          <w:spacing w:val="39"/>
          <w:w w:val="115"/>
          <w:sz w:val="16"/>
        </w:rPr>
        <w:t xml:space="preserve"> </w:t>
      </w:r>
      <w:r>
        <w:rPr>
          <w:rFonts w:ascii="Berlin Type Office" w:hAnsi="Berlin Type Office"/>
          <w:spacing w:val="-1"/>
          <w:w w:val="115"/>
          <w:sz w:val="16"/>
        </w:rPr>
        <w:t>S</w:t>
      </w:r>
      <w:r>
        <w:rPr>
          <w:rFonts w:ascii="Berlin Type Office" w:hAnsi="Berlin Type Office"/>
          <w:spacing w:val="-2"/>
          <w:w w:val="115"/>
          <w:sz w:val="16"/>
        </w:rPr>
        <w:t>i</w:t>
      </w:r>
      <w:r>
        <w:rPr>
          <w:rFonts w:ascii="Berlin Type Office" w:hAnsi="Berlin Type Office"/>
          <w:spacing w:val="-1"/>
          <w:w w:val="115"/>
          <w:sz w:val="16"/>
        </w:rPr>
        <w:t>gnatur</w:t>
      </w:r>
      <w:r>
        <w:rPr>
          <w:rFonts w:ascii="Berlin Type Office" w:hAnsi="Berlin Type Office"/>
          <w:spacing w:val="-2"/>
          <w:w w:val="115"/>
          <w:sz w:val="16"/>
        </w:rPr>
        <w:t>)</w:t>
      </w:r>
      <w:r>
        <w:rPr>
          <w:rFonts w:ascii="Berlin Type Office" w:hAnsi="Berlin Type Office"/>
          <w:spacing w:val="34"/>
          <w:w w:val="115"/>
          <w:sz w:val="16"/>
        </w:rPr>
        <w:t xml:space="preserve"> </w:t>
      </w:r>
      <w:r>
        <w:rPr>
          <w:rFonts w:ascii="Berlin Type Office" w:hAnsi="Berlin Type Office"/>
          <w:w w:val="115"/>
          <w:sz w:val="16"/>
        </w:rPr>
        <w:t>d</w:t>
      </w:r>
      <w:r>
        <w:rPr>
          <w:rFonts w:ascii="Berlin Type Office" w:hAnsi="Berlin Type Office"/>
          <w:spacing w:val="1"/>
          <w:w w:val="115"/>
          <w:sz w:val="16"/>
        </w:rPr>
        <w:t>i</w:t>
      </w:r>
      <w:r>
        <w:rPr>
          <w:rFonts w:ascii="Berlin Type Office" w:hAnsi="Berlin Type Office"/>
          <w:w w:val="115"/>
          <w:sz w:val="16"/>
        </w:rPr>
        <w:t>e</w:t>
      </w:r>
      <w:r>
        <w:rPr>
          <w:rFonts w:ascii="Berlin Type Office" w:hAnsi="Berlin Type Office"/>
          <w:spacing w:val="32"/>
          <w:w w:val="115"/>
          <w:sz w:val="16"/>
        </w:rPr>
        <w:t xml:space="preserve"> </w:t>
      </w:r>
      <w:r>
        <w:rPr>
          <w:rFonts w:ascii="Berlin Type Office" w:hAnsi="Berlin Type Office"/>
          <w:w w:val="115"/>
          <w:sz w:val="16"/>
        </w:rPr>
        <w:t>händische</w:t>
      </w:r>
      <w:r>
        <w:rPr>
          <w:rFonts w:ascii="Berlin Type Office" w:hAnsi="Berlin Type Office"/>
          <w:spacing w:val="32"/>
          <w:w w:val="115"/>
          <w:sz w:val="16"/>
        </w:rPr>
        <w:t xml:space="preserve"> </w:t>
      </w:r>
      <w:r>
        <w:rPr>
          <w:rFonts w:ascii="Berlin Type Office" w:hAnsi="Berlin Type Office"/>
          <w:w w:val="115"/>
          <w:sz w:val="16"/>
        </w:rPr>
        <w:t>Unterschrift.</w:t>
      </w:r>
    </w:p>
    <w:p w14:paraId="196CDDAC" w14:textId="77777777" w:rsidR="00A80034" w:rsidRDefault="00A80034">
      <w:pPr>
        <w:pStyle w:val="Textkrper"/>
        <w:kinsoku w:val="0"/>
        <w:overflowPunct w:val="0"/>
        <w:spacing w:before="7"/>
        <w:ind w:left="0"/>
        <w:rPr>
          <w:rFonts w:ascii="Berlin Type Office" w:hAnsi="Berlin Type Office"/>
          <w:sz w:val="12"/>
          <w:szCs w:val="12"/>
        </w:rPr>
      </w:pPr>
    </w:p>
    <w:p w14:paraId="0080CDC1" w14:textId="77777777" w:rsidR="00A80034" w:rsidRDefault="00BD17D0">
      <w:pPr>
        <w:pStyle w:val="Textkrper"/>
        <w:kinsoku w:val="0"/>
        <w:overflowPunct w:val="0"/>
        <w:spacing w:line="20" w:lineRule="atLeast"/>
        <w:ind w:left="207"/>
        <w:rPr>
          <w:rFonts w:ascii="Berlin Type Office" w:hAnsi="Berlin Type Office"/>
          <w:sz w:val="2"/>
          <w:szCs w:val="2"/>
        </w:rPr>
      </w:pPr>
      <w:r>
        <w:rPr>
          <w:rFonts w:ascii="Berlin Type Office" w:hAnsi="Berlin Type Office"/>
          <w:noProof/>
          <w:sz w:val="2"/>
          <w:szCs w:val="2"/>
        </w:rPr>
        <mc:AlternateContent>
          <mc:Choice Requires="wpg">
            <w:drawing>
              <wp:inline distT="0" distB="0" distL="0" distR="0" wp14:anchorId="59C0556D" wp14:editId="429A11EF">
                <wp:extent cx="1840865" cy="12700"/>
                <wp:effectExtent l="7620" t="4445" r="8890" b="1905"/>
                <wp:docPr id="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0865" cy="12700"/>
                          <a:chOff x="0" y="0"/>
                          <a:chExt cx="2899" cy="20"/>
                        </a:xfrm>
                      </wpg:grpSpPr>
                      <wps:wsp>
                        <wps:cNvPr id="4" name="Freeform 13"/>
                        <wps:cNvSpPr>
                          <a:spLocks/>
                        </wps:cNvSpPr>
                        <wps:spPr bwMode="auto">
                          <a:xfrm>
                            <a:off x="8" y="8"/>
                            <a:ext cx="2883" cy="20"/>
                          </a:xfrm>
                          <a:custGeom>
                            <a:avLst/>
                            <a:gdLst>
                              <a:gd name="T0" fmla="*/ 0 w 2883"/>
                              <a:gd name="T1" fmla="*/ 0 h 20"/>
                              <a:gd name="T2" fmla="*/ 2882 w 2883"/>
                              <a:gd name="T3" fmla="*/ 0 h 20"/>
                            </a:gdLst>
                            <a:ahLst/>
                            <a:cxnLst>
                              <a:cxn ang="0">
                                <a:pos x="T0" y="T1"/>
                              </a:cxn>
                              <a:cxn ang="0">
                                <a:pos x="T2" y="T3"/>
                              </a:cxn>
                            </a:cxnLst>
                            <a:rect l="0" t="0" r="r" b="b"/>
                            <a:pathLst>
                              <a:path w="2883" h="20">
                                <a:moveTo>
                                  <a:pt x="0" y="0"/>
                                </a:moveTo>
                                <a:lnTo>
                                  <a:pt x="288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 o:spid="_x0000_s1026" style="width:144.95pt;height:1pt;mso-position-horizontal-relative:char;mso-position-vertical-relative:line" coordsize="28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">
                <v:shape id="Freeform 13" o:spid="_x0000_s1027" style="position:absolute;left:8;top:8;width:2883;height:20;visibility:visible;mso-wrap-style:square;v-text-anchor:top" coordsize="28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" path="m,l2882,e" filled="f" strokeweight=".82pt">
                  <v:path arrowok="t" o:connecttype="custom" o:connectlocs="0,0;2882,0" o:connectangles="0,0"/>
                </v:shape>
                <w10:anchorlock/>
              </v:group>
            </w:pict>
          </mc:Fallback>
        </mc:AlternateContent>
      </w:r>
    </w:p>
    <w:p w14:paraId="6862166A" w14:textId="77777777" w:rsidR="00A80034" w:rsidRDefault="00A80034">
      <w:pPr>
        <w:pStyle w:val="Textkrper"/>
        <w:kinsoku w:val="0"/>
        <w:overflowPunct w:val="0"/>
        <w:ind w:left="218"/>
        <w:rPr>
          <w:rFonts w:ascii="Berlin Type Office" w:hAnsi="Berlin Type Office"/>
        </w:rPr>
      </w:pPr>
    </w:p>
    <w:sectPr w:rsidR="00A80034">
      <w:headerReference w:type="default" r:id="rId7"/>
      <w:footerReference w:type="default" r:id="rId8"/>
      <w:pgSz w:w="11910" w:h="16840"/>
      <w:pgMar w:top="1140" w:right="880" w:bottom="1120" w:left="1200" w:header="605" w:footer="92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8A646" w14:textId="77777777" w:rsidR="00A80034" w:rsidRDefault="00BD17D0">
      <w:r>
        <w:separator/>
      </w:r>
    </w:p>
  </w:endnote>
  <w:endnote w:type="continuationSeparator" w:id="0">
    <w:p w14:paraId="7D026EB0" w14:textId="77777777" w:rsidR="00A80034" w:rsidRDefault="00BD1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Type Office">
    <w:panose1 w:val="020B0502020203020204"/>
    <w:charset w:val="00"/>
    <w:family w:val="swiss"/>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5F32A" w14:textId="77777777" w:rsidR="00A80034" w:rsidRDefault="00BD17D0">
    <w:pPr>
      <w:pStyle w:val="Textkrper"/>
      <w:kinsoku w:val="0"/>
      <w:overflowPunct w:val="0"/>
      <w:spacing w:line="14" w:lineRule="auto"/>
      <w:ind w:left="0"/>
    </w:pPr>
    <w:r>
      <w:rPr>
        <w:noProof/>
      </w:rPr>
      <mc:AlternateContent>
        <mc:Choice Requires="wps">
          <w:drawing>
            <wp:anchor distT="0" distB="0" distL="114300" distR="114300" simplePos="0" relativeHeight="251665408" behindDoc="1" locked="0" layoutInCell="0" allowOverlap="1" wp14:anchorId="7A275A80" wp14:editId="52C7ED11">
              <wp:simplePos x="0" y="0"/>
              <wp:positionH relativeFrom="page">
                <wp:posOffset>765810</wp:posOffset>
              </wp:positionH>
              <wp:positionV relativeFrom="page">
                <wp:posOffset>9977755</wp:posOffset>
              </wp:positionV>
              <wp:extent cx="739775" cy="24638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77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AC0E0" w14:textId="77777777" w:rsidR="00A80034" w:rsidRDefault="00BD17D0">
                          <w:pPr>
                            <w:widowControl/>
                            <w:autoSpaceDE/>
                            <w:autoSpaceDN/>
                            <w:adjustRightInd/>
                            <w:spacing w:line="160" w:lineRule="atLeast"/>
                            <w:rPr>
                              <w:sz w:val="22"/>
                            </w:rPr>
                          </w:pPr>
                          <w:r>
                            <w:rPr>
                              <w:sz w:val="16"/>
                            </w:rPr>
                            <w:t>Stand 02/25</w:t>
                          </w:r>
                        </w:p>
                        <w:p w14:paraId="11A5FA70" w14:textId="77777777" w:rsidR="00A80034" w:rsidRDefault="00A8003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60.3pt;margin-top:785.65pt;width:58.25pt;height:19.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" o:allowincell="f" filled="f" stroked="f">
              <v:textbox inset="0,0,0,0">
                <w:txbxContent>
                  <w:p>
                    <w:pPr>
                      <w:widowControl/>
                      <w:autoSpaceDE/>
                      <w:autoSpaceDN/>
                      <w:adjustRightInd/>
                      <w:spacing w:line="160" w:lineRule="atLeast"/>
                      <w:rPr>
                        <w:sz w:val="22"/>
                      </w:rPr>
                    </w:pPr>
                    <w:r>
                      <w:rPr>
                        <w:sz w:val="16"/>
                      </w:rPr>
                      <w:t>Stand 02/25</w:t>
                    </w:r>
                  </w:p>
                  <w:p/>
                </w:txbxContent>
              </v:textbox>
              <w10:wrap anchorx="page" anchory="page"/>
            </v:rect>
          </w:pict>
        </mc:Fallback>
      </mc:AlternateContent>
    </w:r>
    <w:r>
      <w:rPr>
        <w:noProof/>
      </w:rPr>
      <mc:AlternateContent>
        <mc:Choice Requires="wps">
          <w:drawing>
            <wp:anchor distT="0" distB="0" distL="114300" distR="114300" simplePos="0" relativeHeight="251666432" behindDoc="1" locked="0" layoutInCell="0" allowOverlap="1" wp14:anchorId="5ADE75B9" wp14:editId="23571E2A">
              <wp:simplePos x="0" y="0"/>
              <wp:positionH relativeFrom="page">
                <wp:posOffset>6206490</wp:posOffset>
              </wp:positionH>
              <wp:positionV relativeFrom="page">
                <wp:posOffset>9984740</wp:posOffset>
              </wp:positionV>
              <wp:extent cx="649605" cy="12763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DABD" w14:textId="77777777" w:rsidR="00A80034" w:rsidRDefault="00BD17D0">
                          <w:pPr>
                            <w:pStyle w:val="Textkrper"/>
                            <w:kinsoku w:val="0"/>
                            <w:overflowPunct w:val="0"/>
                            <w:ind w:left="20"/>
                            <w:rPr>
                              <w:sz w:val="16"/>
                              <w:szCs w:val="16"/>
                            </w:rPr>
                          </w:pPr>
                          <w:r>
                            <w:rPr>
                              <w:w w:val="115"/>
                              <w:sz w:val="16"/>
                              <w:szCs w:val="16"/>
                            </w:rPr>
                            <w:t>Seite</w:t>
                          </w:r>
                          <w:r>
                            <w:rPr>
                              <w:spacing w:val="3"/>
                              <w:w w:val="115"/>
                              <w:sz w:val="16"/>
                              <w:szCs w:val="16"/>
                            </w:rPr>
                            <w:t xml:space="preserve"> </w:t>
                          </w:r>
                          <w:r>
                            <w:rPr>
                              <w:w w:val="115"/>
                              <w:sz w:val="16"/>
                              <w:szCs w:val="16"/>
                            </w:rPr>
                            <w:fldChar w:fldCharType="begin"/>
                          </w:r>
                          <w:r>
                            <w:rPr>
                              <w:w w:val="115"/>
                              <w:sz w:val="16"/>
                              <w:szCs w:val="16"/>
                            </w:rPr>
                            <w:instrText xml:space="preserve"> PAGE </w:instrText>
                          </w:r>
                          <w:r>
                            <w:rPr>
                              <w:w w:val="115"/>
                              <w:sz w:val="16"/>
                              <w:szCs w:val="16"/>
                            </w:rPr>
                            <w:fldChar w:fldCharType="separate"/>
                          </w:r>
                          <w:r>
                            <w:rPr>
                              <w:noProof/>
                              <w:w w:val="115"/>
                              <w:sz w:val="16"/>
                              <w:szCs w:val="16"/>
                            </w:rPr>
                            <w:t>2</w:t>
                          </w:r>
                          <w:r>
                            <w:rPr>
                              <w:w w:val="115"/>
                              <w:sz w:val="16"/>
                              <w:szCs w:val="16"/>
                            </w:rPr>
                            <w:fldChar w:fldCharType="end"/>
                          </w:r>
                          <w:r>
                            <w:rPr>
                              <w:spacing w:val="1"/>
                              <w:w w:val="115"/>
                              <w:sz w:val="16"/>
                              <w:szCs w:val="16"/>
                            </w:rPr>
                            <w:t xml:space="preserve"> </w:t>
                          </w:r>
                          <w:r>
                            <w:rPr>
                              <w:w w:val="115"/>
                              <w:sz w:val="16"/>
                              <w:szCs w:val="16"/>
                            </w:rPr>
                            <w:t>von</w:t>
                          </w:r>
                          <w:r>
                            <w:rPr>
                              <w:spacing w:val="4"/>
                              <w:w w:val="115"/>
                              <w:sz w:val="16"/>
                              <w:szCs w:val="16"/>
                            </w:rPr>
                            <w:t xml:space="preserve"> </w:t>
                          </w:r>
                          <w:r>
                            <w:rPr>
                              <w:w w:val="115"/>
                              <w:sz w:val="16"/>
                              <w:szCs w:val="16"/>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488.7pt;margin-top:786.2pt;width:51.15pt;height:10.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wQrQIAAK8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" o:allowincell="f" filled="f" stroked="f">
              <v:textbox inset="0,0,0,0">
                <w:txbxContent>
                  <w:p w:rsidR="00A80034" w:rsidRDefault="00BD17D0">
                    <w:pPr>
                      <w:pStyle w:val="Textkrper"/>
                      <w:kinsoku w:val="0"/>
                      <w:overflowPunct w:val="0"/>
                      <w:ind w:left="20"/>
                      <w:rPr>
                        <w:sz w:val="16"/>
                        <w:szCs w:val="16"/>
                      </w:rPr>
                    </w:pPr>
                    <w:r>
                      <w:rPr>
                        <w:w w:val="115"/>
                        <w:sz w:val="16"/>
                        <w:szCs w:val="16"/>
                      </w:rPr>
                      <w:t>Seite</w:t>
                    </w:r>
                    <w:r>
                      <w:rPr>
                        <w:spacing w:val="3"/>
                        <w:w w:val="115"/>
                        <w:sz w:val="16"/>
                        <w:szCs w:val="16"/>
                      </w:rPr>
                      <w:t xml:space="preserve"> </w:t>
                    </w:r>
                    <w:r>
                      <w:rPr>
                        <w:w w:val="115"/>
                        <w:sz w:val="16"/>
                        <w:szCs w:val="16"/>
                      </w:rPr>
                      <w:fldChar w:fldCharType="begin"/>
                    </w:r>
                    <w:r>
                      <w:rPr>
                        <w:w w:val="115"/>
                        <w:sz w:val="16"/>
                        <w:szCs w:val="16"/>
                      </w:rPr>
                      <w:instrText xml:space="preserve"> PAGE </w:instrText>
                    </w:r>
                    <w:r>
                      <w:rPr>
                        <w:w w:val="115"/>
                        <w:sz w:val="16"/>
                        <w:szCs w:val="16"/>
                      </w:rPr>
                      <w:fldChar w:fldCharType="separate"/>
                    </w:r>
                    <w:r>
                      <w:rPr>
                        <w:noProof/>
                        <w:w w:val="115"/>
                        <w:sz w:val="16"/>
                        <w:szCs w:val="16"/>
                      </w:rPr>
                      <w:t>2</w:t>
                    </w:r>
                    <w:r>
                      <w:rPr>
                        <w:w w:val="115"/>
                        <w:sz w:val="16"/>
                        <w:szCs w:val="16"/>
                      </w:rPr>
                      <w:fldChar w:fldCharType="end"/>
                    </w:r>
                    <w:r>
                      <w:rPr>
                        <w:spacing w:val="1"/>
                        <w:w w:val="115"/>
                        <w:sz w:val="16"/>
                        <w:szCs w:val="16"/>
                      </w:rPr>
                      <w:t xml:space="preserve"> </w:t>
                    </w:r>
                    <w:r>
                      <w:rPr>
                        <w:w w:val="115"/>
                        <w:sz w:val="16"/>
                        <w:szCs w:val="16"/>
                      </w:rPr>
                      <w:t>von</w:t>
                    </w:r>
                    <w:r>
                      <w:rPr>
                        <w:spacing w:val="4"/>
                        <w:w w:val="115"/>
                        <w:sz w:val="16"/>
                        <w:szCs w:val="16"/>
                      </w:rPr>
                      <w:t xml:space="preserve"> </w:t>
                    </w:r>
                    <w:r>
                      <w:rPr>
                        <w:w w:val="115"/>
                        <w:sz w:val="16"/>
                        <w:szCs w:val="16"/>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E6A9F" w14:textId="77777777" w:rsidR="00A80034" w:rsidRDefault="00BD17D0">
      <w:r>
        <w:separator/>
      </w:r>
    </w:p>
  </w:footnote>
  <w:footnote w:type="continuationSeparator" w:id="0">
    <w:p w14:paraId="47499D84" w14:textId="77777777" w:rsidR="00A80034" w:rsidRDefault="00BD17D0">
      <w:r>
        <w:continuationSeparator/>
      </w:r>
    </w:p>
  </w:footnote>
  <w:footnote w:id="1">
    <w:p w14:paraId="602CF092" w14:textId="77777777" w:rsidR="00A80034" w:rsidRDefault="00BD17D0">
      <w:pPr>
        <w:pStyle w:val="Funotentext"/>
      </w:pPr>
      <w:r>
        <w:rPr>
          <w:rStyle w:val="Funotenzeichen"/>
        </w:rPr>
        <w:footnoteRef/>
      </w:r>
      <w:r>
        <w:t xml:space="preserve"> Gelb hinterlegte Felder sind, sofern gefordert, vom Bewerber/Bieter anzukreuzen/einzutragen</w:t>
      </w:r>
    </w:p>
  </w:footnote>
  <w:footnote w:id="2">
    <w:p w14:paraId="3715FD89" w14:textId="77777777" w:rsidR="00A80034" w:rsidRDefault="00BD17D0">
      <w:pPr>
        <w:pStyle w:val="Funotentext"/>
      </w:pPr>
      <w:r>
        <w:rPr>
          <w:rStyle w:val="Funotenzeichen"/>
        </w:rPr>
        <w:footnoteRef/>
      </w:r>
      <w:r>
        <w:t xml:space="preserve"> </w:t>
      </w:r>
      <w:r>
        <w:rPr>
          <w:rFonts w:ascii="Berlin Type Office" w:hAnsi="Berlin Type Office"/>
        </w:rPr>
        <w:t>Registerangaben sind entsprechend im ausgefüllten Formblatt zum Wettbewerbsregister einzutragen – siehe Wirt 3293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9D2D" w14:textId="77777777" w:rsidR="00A80034" w:rsidRDefault="00BD17D0">
    <w:pPr>
      <w:pStyle w:val="Kopfzeile"/>
      <w:tabs>
        <w:tab w:val="clear" w:pos="4536"/>
        <w:tab w:val="clear" w:pos="9072"/>
        <w:tab w:val="left" w:pos="8640"/>
      </w:tabs>
      <w:jc w:val="right"/>
      <w:rPr>
        <w:rFonts w:ascii="Berlin Type Office" w:hAnsi="Berlin Type Office"/>
        <w:sz w:val="32"/>
      </w:rPr>
    </w:pPr>
    <w:r>
      <w:rPr>
        <w:rFonts w:ascii="Berlin Type Office" w:hAnsi="Berlin Type Office"/>
        <w:sz w:val="32"/>
      </w:rPr>
      <w:t>Wirt 124 LD</w:t>
    </w:r>
  </w:p>
  <w:p w14:paraId="43C39520" w14:textId="77777777" w:rsidR="00A80034" w:rsidRDefault="00BD17D0">
    <w:pPr>
      <w:pStyle w:val="Kopfzeile"/>
      <w:tabs>
        <w:tab w:val="clear" w:pos="4536"/>
        <w:tab w:val="clear" w:pos="9072"/>
        <w:tab w:val="left" w:pos="8640"/>
      </w:tabs>
      <w:jc w:val="right"/>
      <w:rPr>
        <w:rFonts w:ascii="Berlin Type Office" w:hAnsi="Berlin Type Office"/>
      </w:rPr>
    </w:pPr>
    <w:r>
      <w:rPr>
        <w:rFonts w:ascii="Berlin Type Office" w:hAnsi="Berlin Type Office"/>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upperRoman"/>
      <w:lvlText w:val="%1."/>
      <w:lvlJc w:val="left"/>
      <w:pPr>
        <w:ind w:left="460" w:hanging="202"/>
      </w:pPr>
      <w:rPr>
        <w:rFonts w:ascii="Times New Roman" w:hAnsi="Times New Roman" w:cs="Times New Roman"/>
        <w:b w:val="0"/>
        <w:bCs w:val="0"/>
        <w:w w:val="83"/>
        <w:sz w:val="24"/>
        <w:szCs w:val="24"/>
      </w:rPr>
    </w:lvl>
    <w:lvl w:ilvl="1">
      <w:numFmt w:val="bullet"/>
      <w:lvlText w:val="•"/>
      <w:lvlJc w:val="left"/>
      <w:pPr>
        <w:ind w:left="1159" w:hanging="202"/>
      </w:pPr>
    </w:lvl>
    <w:lvl w:ilvl="2">
      <w:numFmt w:val="bullet"/>
      <w:lvlText w:val="•"/>
      <w:lvlJc w:val="left"/>
      <w:pPr>
        <w:ind w:left="1859" w:hanging="202"/>
      </w:pPr>
    </w:lvl>
    <w:lvl w:ilvl="3">
      <w:numFmt w:val="bullet"/>
      <w:lvlText w:val="•"/>
      <w:lvlJc w:val="left"/>
      <w:pPr>
        <w:ind w:left="2558" w:hanging="202"/>
      </w:pPr>
    </w:lvl>
    <w:lvl w:ilvl="4">
      <w:numFmt w:val="bullet"/>
      <w:lvlText w:val="•"/>
      <w:lvlJc w:val="left"/>
      <w:pPr>
        <w:ind w:left="3258" w:hanging="202"/>
      </w:pPr>
    </w:lvl>
    <w:lvl w:ilvl="5">
      <w:numFmt w:val="bullet"/>
      <w:lvlText w:val="•"/>
      <w:lvlJc w:val="left"/>
      <w:pPr>
        <w:ind w:left="3957" w:hanging="202"/>
      </w:pPr>
    </w:lvl>
    <w:lvl w:ilvl="6">
      <w:numFmt w:val="bullet"/>
      <w:lvlText w:val="•"/>
      <w:lvlJc w:val="left"/>
      <w:pPr>
        <w:ind w:left="4657" w:hanging="202"/>
      </w:pPr>
    </w:lvl>
    <w:lvl w:ilvl="7">
      <w:numFmt w:val="bullet"/>
      <w:lvlText w:val="•"/>
      <w:lvlJc w:val="left"/>
      <w:pPr>
        <w:ind w:left="5356" w:hanging="202"/>
      </w:pPr>
    </w:lvl>
    <w:lvl w:ilvl="8">
      <w:numFmt w:val="bullet"/>
      <w:lvlText w:val="•"/>
      <w:lvlJc w:val="left"/>
      <w:pPr>
        <w:ind w:left="6056" w:hanging="202"/>
      </w:pPr>
    </w:lvl>
  </w:abstractNum>
  <w:abstractNum w:abstractNumId="1" w15:restartNumberingAfterBreak="0">
    <w:nsid w:val="00000403"/>
    <w:multiLevelType w:val="multilevel"/>
    <w:tmpl w:val="00000886"/>
    <w:lvl w:ilvl="0">
      <w:numFmt w:val="bullet"/>
      <w:lvlText w:val="-"/>
      <w:lvlJc w:val="left"/>
      <w:pPr>
        <w:ind w:left="826" w:hanging="360"/>
      </w:pPr>
      <w:rPr>
        <w:rFonts w:ascii="Times New Roman" w:hAnsi="Times New Roman"/>
        <w:b w:val="0"/>
        <w:w w:val="99"/>
        <w:sz w:val="20"/>
      </w:rPr>
    </w:lvl>
    <w:lvl w:ilvl="1">
      <w:numFmt w:val="bullet"/>
      <w:lvlText w:val="•"/>
      <w:lvlJc w:val="left"/>
      <w:pPr>
        <w:ind w:left="1700" w:hanging="360"/>
      </w:pPr>
    </w:lvl>
    <w:lvl w:ilvl="2">
      <w:numFmt w:val="bullet"/>
      <w:lvlText w:val="•"/>
      <w:lvlJc w:val="left"/>
      <w:pPr>
        <w:ind w:left="2574" w:hanging="360"/>
      </w:pPr>
    </w:lvl>
    <w:lvl w:ilvl="3">
      <w:numFmt w:val="bullet"/>
      <w:lvlText w:val="•"/>
      <w:lvlJc w:val="left"/>
      <w:pPr>
        <w:ind w:left="3448" w:hanging="360"/>
      </w:pPr>
    </w:lvl>
    <w:lvl w:ilvl="4">
      <w:numFmt w:val="bullet"/>
      <w:lvlText w:val="•"/>
      <w:lvlJc w:val="left"/>
      <w:pPr>
        <w:ind w:left="4322" w:hanging="360"/>
      </w:pPr>
    </w:lvl>
    <w:lvl w:ilvl="5">
      <w:numFmt w:val="bullet"/>
      <w:lvlText w:val="•"/>
      <w:lvlJc w:val="left"/>
      <w:pPr>
        <w:ind w:left="5196" w:hanging="360"/>
      </w:pPr>
    </w:lvl>
    <w:lvl w:ilvl="6">
      <w:numFmt w:val="bullet"/>
      <w:lvlText w:val="•"/>
      <w:lvlJc w:val="left"/>
      <w:pPr>
        <w:ind w:left="6070" w:hanging="360"/>
      </w:pPr>
    </w:lvl>
    <w:lvl w:ilvl="7">
      <w:numFmt w:val="bullet"/>
      <w:lvlText w:val="•"/>
      <w:lvlJc w:val="left"/>
      <w:pPr>
        <w:ind w:left="6944" w:hanging="360"/>
      </w:pPr>
    </w:lvl>
    <w:lvl w:ilvl="8">
      <w:numFmt w:val="bullet"/>
      <w:lvlText w:val="•"/>
      <w:lvlJc w:val="left"/>
      <w:pPr>
        <w:ind w:left="7818" w:hanging="360"/>
      </w:pPr>
    </w:lvl>
  </w:abstractNum>
  <w:abstractNum w:abstractNumId="2" w15:restartNumberingAfterBreak="0">
    <w:nsid w:val="00000404"/>
    <w:multiLevelType w:val="multilevel"/>
    <w:tmpl w:val="00000887"/>
    <w:lvl w:ilvl="0">
      <w:start w:val="5"/>
      <w:numFmt w:val="decimal"/>
      <w:lvlText w:val="%1."/>
      <w:lvlJc w:val="left"/>
      <w:pPr>
        <w:ind w:left="501" w:hanging="331"/>
      </w:pPr>
      <w:rPr>
        <w:rFonts w:ascii="Times New Roman" w:hAnsi="Times New Roman" w:cs="Times New Roman"/>
        <w:b w:val="0"/>
        <w:bCs w:val="0"/>
        <w:spacing w:val="-2"/>
        <w:w w:val="110"/>
        <w:sz w:val="20"/>
        <w:szCs w:val="20"/>
      </w:rPr>
    </w:lvl>
    <w:lvl w:ilvl="1">
      <w:numFmt w:val="bullet"/>
      <w:lvlText w:val="•"/>
      <w:lvlJc w:val="left"/>
      <w:pPr>
        <w:ind w:left="1434" w:hanging="331"/>
      </w:pPr>
    </w:lvl>
    <w:lvl w:ilvl="2">
      <w:numFmt w:val="bullet"/>
      <w:lvlText w:val="•"/>
      <w:lvlJc w:val="left"/>
      <w:pPr>
        <w:ind w:left="2366" w:hanging="331"/>
      </w:pPr>
    </w:lvl>
    <w:lvl w:ilvl="3">
      <w:numFmt w:val="bullet"/>
      <w:lvlText w:val="•"/>
      <w:lvlJc w:val="left"/>
      <w:pPr>
        <w:ind w:left="3299" w:hanging="331"/>
      </w:pPr>
    </w:lvl>
    <w:lvl w:ilvl="4">
      <w:numFmt w:val="bullet"/>
      <w:lvlText w:val="•"/>
      <w:lvlJc w:val="left"/>
      <w:pPr>
        <w:ind w:left="4231" w:hanging="331"/>
      </w:pPr>
    </w:lvl>
    <w:lvl w:ilvl="5">
      <w:numFmt w:val="bullet"/>
      <w:lvlText w:val="•"/>
      <w:lvlJc w:val="left"/>
      <w:pPr>
        <w:ind w:left="5163" w:hanging="331"/>
      </w:pPr>
    </w:lvl>
    <w:lvl w:ilvl="6">
      <w:numFmt w:val="bullet"/>
      <w:lvlText w:val="•"/>
      <w:lvlJc w:val="left"/>
      <w:pPr>
        <w:ind w:left="6096" w:hanging="331"/>
      </w:pPr>
    </w:lvl>
    <w:lvl w:ilvl="7">
      <w:numFmt w:val="bullet"/>
      <w:lvlText w:val="•"/>
      <w:lvlJc w:val="left"/>
      <w:pPr>
        <w:ind w:left="7028" w:hanging="331"/>
      </w:pPr>
    </w:lvl>
    <w:lvl w:ilvl="8">
      <w:numFmt w:val="bullet"/>
      <w:lvlText w:val="•"/>
      <w:lvlJc w:val="left"/>
      <w:pPr>
        <w:ind w:left="7961" w:hanging="331"/>
      </w:pPr>
    </w:lvl>
  </w:abstractNum>
  <w:abstractNum w:abstractNumId="3" w15:restartNumberingAfterBreak="0">
    <w:nsid w:val="0DF10F7A"/>
    <w:multiLevelType w:val="hybridMultilevel"/>
    <w:tmpl w:val="49243800"/>
    <w:lvl w:ilvl="0" w:tplc="8626DC20">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16184FEE"/>
    <w:multiLevelType w:val="hybridMultilevel"/>
    <w:tmpl w:val="4DC613EA"/>
    <w:lvl w:ilvl="0" w:tplc="04070013">
      <w:start w:val="1"/>
      <w:numFmt w:val="upperRoman"/>
      <w:lvlText w:val="%1."/>
      <w:lvlJc w:val="righ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 w15:restartNumberingAfterBreak="0">
    <w:nsid w:val="2F713169"/>
    <w:multiLevelType w:val="hybridMultilevel"/>
    <w:tmpl w:val="627CA980"/>
    <w:lvl w:ilvl="0" w:tplc="8F7E580E">
      <w:start w:val="1"/>
      <w:numFmt w:val="upperRoman"/>
      <w:lvlText w:val="%1."/>
      <w:lvlJc w:val="left"/>
      <w:pPr>
        <w:ind w:left="1080" w:hanging="720"/>
      </w:pPr>
      <w:rPr>
        <w:rFonts w:cs="Times New Roman" w:hint="default"/>
        <w:sz w:val="2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3FF97B93"/>
    <w:multiLevelType w:val="hybridMultilevel"/>
    <w:tmpl w:val="B99664FC"/>
    <w:lvl w:ilvl="0" w:tplc="51F8241C">
      <w:start w:val="1"/>
      <w:numFmt w:val="decimal"/>
      <w:lvlText w:val="%1."/>
      <w:lvlJc w:val="left"/>
      <w:pPr>
        <w:ind w:left="720" w:hanging="360"/>
      </w:pPr>
      <w:rPr>
        <w:rFonts w:cs="Times New Roman" w:hint="default"/>
        <w:w w:val="12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4F8034A3"/>
    <w:multiLevelType w:val="hybridMultilevel"/>
    <w:tmpl w:val="03DEACD2"/>
    <w:lvl w:ilvl="0" w:tplc="C0CABF9A">
      <w:start w:val="1"/>
      <w:numFmt w:val="upperRoman"/>
      <w:lvlText w:val="%1."/>
      <w:lvlJc w:val="left"/>
      <w:pPr>
        <w:ind w:left="1188" w:hanging="720"/>
      </w:pPr>
      <w:rPr>
        <w:rFonts w:cs="Times New Roman" w:hint="default"/>
      </w:rPr>
    </w:lvl>
    <w:lvl w:ilvl="1" w:tplc="04070019" w:tentative="1">
      <w:start w:val="1"/>
      <w:numFmt w:val="lowerLetter"/>
      <w:lvlText w:val="%2."/>
      <w:lvlJc w:val="left"/>
      <w:pPr>
        <w:ind w:left="1548" w:hanging="360"/>
      </w:pPr>
      <w:rPr>
        <w:rFonts w:cs="Times New Roman"/>
      </w:rPr>
    </w:lvl>
    <w:lvl w:ilvl="2" w:tplc="0407001B" w:tentative="1">
      <w:start w:val="1"/>
      <w:numFmt w:val="lowerRoman"/>
      <w:lvlText w:val="%3."/>
      <w:lvlJc w:val="right"/>
      <w:pPr>
        <w:ind w:left="2268" w:hanging="180"/>
      </w:pPr>
      <w:rPr>
        <w:rFonts w:cs="Times New Roman"/>
      </w:rPr>
    </w:lvl>
    <w:lvl w:ilvl="3" w:tplc="0407000F" w:tentative="1">
      <w:start w:val="1"/>
      <w:numFmt w:val="decimal"/>
      <w:lvlText w:val="%4."/>
      <w:lvlJc w:val="left"/>
      <w:pPr>
        <w:ind w:left="2988" w:hanging="360"/>
      </w:pPr>
      <w:rPr>
        <w:rFonts w:cs="Times New Roman"/>
      </w:rPr>
    </w:lvl>
    <w:lvl w:ilvl="4" w:tplc="04070019" w:tentative="1">
      <w:start w:val="1"/>
      <w:numFmt w:val="lowerLetter"/>
      <w:lvlText w:val="%5."/>
      <w:lvlJc w:val="left"/>
      <w:pPr>
        <w:ind w:left="3708" w:hanging="360"/>
      </w:pPr>
      <w:rPr>
        <w:rFonts w:cs="Times New Roman"/>
      </w:rPr>
    </w:lvl>
    <w:lvl w:ilvl="5" w:tplc="0407001B" w:tentative="1">
      <w:start w:val="1"/>
      <w:numFmt w:val="lowerRoman"/>
      <w:lvlText w:val="%6."/>
      <w:lvlJc w:val="right"/>
      <w:pPr>
        <w:ind w:left="4428" w:hanging="180"/>
      </w:pPr>
      <w:rPr>
        <w:rFonts w:cs="Times New Roman"/>
      </w:rPr>
    </w:lvl>
    <w:lvl w:ilvl="6" w:tplc="0407000F" w:tentative="1">
      <w:start w:val="1"/>
      <w:numFmt w:val="decimal"/>
      <w:lvlText w:val="%7."/>
      <w:lvlJc w:val="left"/>
      <w:pPr>
        <w:ind w:left="5148" w:hanging="360"/>
      </w:pPr>
      <w:rPr>
        <w:rFonts w:cs="Times New Roman"/>
      </w:rPr>
    </w:lvl>
    <w:lvl w:ilvl="7" w:tplc="04070019" w:tentative="1">
      <w:start w:val="1"/>
      <w:numFmt w:val="lowerLetter"/>
      <w:lvlText w:val="%8."/>
      <w:lvlJc w:val="left"/>
      <w:pPr>
        <w:ind w:left="5868" w:hanging="360"/>
      </w:pPr>
      <w:rPr>
        <w:rFonts w:cs="Times New Roman"/>
      </w:rPr>
    </w:lvl>
    <w:lvl w:ilvl="8" w:tplc="0407001B" w:tentative="1">
      <w:start w:val="1"/>
      <w:numFmt w:val="lowerRoman"/>
      <w:lvlText w:val="%9."/>
      <w:lvlJc w:val="right"/>
      <w:pPr>
        <w:ind w:left="6588" w:hanging="180"/>
      </w:pPr>
      <w:rPr>
        <w:rFonts w:cs="Times New Roman"/>
      </w:rPr>
    </w:lvl>
  </w:abstractNum>
  <w:abstractNum w:abstractNumId="8" w15:restartNumberingAfterBreak="0">
    <w:nsid w:val="642F30AC"/>
    <w:multiLevelType w:val="hybridMultilevel"/>
    <w:tmpl w:val="D55CA7E6"/>
    <w:lvl w:ilvl="0" w:tplc="9684C73C">
      <w:start w:val="1"/>
      <w:numFmt w:val="lowerRoman"/>
      <w:lvlText w:val="%1."/>
      <w:lvlJc w:val="left"/>
      <w:pPr>
        <w:ind w:left="1188" w:hanging="720"/>
      </w:pPr>
      <w:rPr>
        <w:rFonts w:cs="Times New Roman" w:hint="default"/>
      </w:rPr>
    </w:lvl>
    <w:lvl w:ilvl="1" w:tplc="04070019" w:tentative="1">
      <w:start w:val="1"/>
      <w:numFmt w:val="lowerLetter"/>
      <w:lvlText w:val="%2."/>
      <w:lvlJc w:val="left"/>
      <w:pPr>
        <w:ind w:left="1548" w:hanging="360"/>
      </w:pPr>
      <w:rPr>
        <w:rFonts w:cs="Times New Roman"/>
      </w:rPr>
    </w:lvl>
    <w:lvl w:ilvl="2" w:tplc="0407001B" w:tentative="1">
      <w:start w:val="1"/>
      <w:numFmt w:val="lowerRoman"/>
      <w:lvlText w:val="%3."/>
      <w:lvlJc w:val="right"/>
      <w:pPr>
        <w:ind w:left="2268" w:hanging="180"/>
      </w:pPr>
      <w:rPr>
        <w:rFonts w:cs="Times New Roman"/>
      </w:rPr>
    </w:lvl>
    <w:lvl w:ilvl="3" w:tplc="0407000F" w:tentative="1">
      <w:start w:val="1"/>
      <w:numFmt w:val="decimal"/>
      <w:lvlText w:val="%4."/>
      <w:lvlJc w:val="left"/>
      <w:pPr>
        <w:ind w:left="2988" w:hanging="360"/>
      </w:pPr>
      <w:rPr>
        <w:rFonts w:cs="Times New Roman"/>
      </w:rPr>
    </w:lvl>
    <w:lvl w:ilvl="4" w:tplc="04070019" w:tentative="1">
      <w:start w:val="1"/>
      <w:numFmt w:val="lowerLetter"/>
      <w:lvlText w:val="%5."/>
      <w:lvlJc w:val="left"/>
      <w:pPr>
        <w:ind w:left="3708" w:hanging="360"/>
      </w:pPr>
      <w:rPr>
        <w:rFonts w:cs="Times New Roman"/>
      </w:rPr>
    </w:lvl>
    <w:lvl w:ilvl="5" w:tplc="0407001B" w:tentative="1">
      <w:start w:val="1"/>
      <w:numFmt w:val="lowerRoman"/>
      <w:lvlText w:val="%6."/>
      <w:lvlJc w:val="right"/>
      <w:pPr>
        <w:ind w:left="4428" w:hanging="180"/>
      </w:pPr>
      <w:rPr>
        <w:rFonts w:cs="Times New Roman"/>
      </w:rPr>
    </w:lvl>
    <w:lvl w:ilvl="6" w:tplc="0407000F" w:tentative="1">
      <w:start w:val="1"/>
      <w:numFmt w:val="decimal"/>
      <w:lvlText w:val="%7."/>
      <w:lvlJc w:val="left"/>
      <w:pPr>
        <w:ind w:left="5148" w:hanging="360"/>
      </w:pPr>
      <w:rPr>
        <w:rFonts w:cs="Times New Roman"/>
      </w:rPr>
    </w:lvl>
    <w:lvl w:ilvl="7" w:tplc="04070019" w:tentative="1">
      <w:start w:val="1"/>
      <w:numFmt w:val="lowerLetter"/>
      <w:lvlText w:val="%8."/>
      <w:lvlJc w:val="left"/>
      <w:pPr>
        <w:ind w:left="5868" w:hanging="360"/>
      </w:pPr>
      <w:rPr>
        <w:rFonts w:cs="Times New Roman"/>
      </w:rPr>
    </w:lvl>
    <w:lvl w:ilvl="8" w:tplc="0407001B" w:tentative="1">
      <w:start w:val="1"/>
      <w:numFmt w:val="lowerRoman"/>
      <w:lvlText w:val="%9."/>
      <w:lvlJc w:val="right"/>
      <w:pPr>
        <w:ind w:left="6588" w:hanging="180"/>
      </w:pPr>
      <w:rPr>
        <w:rFonts w:cs="Times New Roman"/>
      </w:rPr>
    </w:lvl>
  </w:abstractNum>
  <w:num w:numId="1" w16cid:durableId="660696873">
    <w:abstractNumId w:val="2"/>
  </w:num>
  <w:num w:numId="2" w16cid:durableId="1115639903">
    <w:abstractNumId w:val="1"/>
  </w:num>
  <w:num w:numId="3" w16cid:durableId="632254769">
    <w:abstractNumId w:val="0"/>
  </w:num>
  <w:num w:numId="4" w16cid:durableId="799956987">
    <w:abstractNumId w:val="8"/>
  </w:num>
  <w:num w:numId="5" w16cid:durableId="779254304">
    <w:abstractNumId w:val="7"/>
  </w:num>
  <w:num w:numId="6" w16cid:durableId="1036348899">
    <w:abstractNumId w:val="4"/>
  </w:num>
  <w:num w:numId="7" w16cid:durableId="161315393">
    <w:abstractNumId w:val="6"/>
  </w:num>
  <w:num w:numId="8" w16cid:durableId="1007636330">
    <w:abstractNumId w:val="5"/>
  </w:num>
  <w:num w:numId="9" w16cid:durableId="916675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034"/>
    <w:rsid w:val="00160406"/>
    <w:rsid w:val="003D7602"/>
    <w:rsid w:val="003E2D25"/>
    <w:rsid w:val="003F034B"/>
    <w:rsid w:val="00A80034"/>
    <w:rsid w:val="00BD17D0"/>
    <w:rsid w:val="00CC0AB3"/>
    <w:rsid w:val="00F033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28CA426"/>
  <w14:defaultImageDpi w14:val="0"/>
  <w15:docId w15:val="{B6F25843-A02E-427D-81CF-5190A93F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pPr>
      <w:widowControl w:val="0"/>
      <w:autoSpaceDE w:val="0"/>
      <w:autoSpaceDN w:val="0"/>
      <w:adjustRightInd w:val="0"/>
    </w:pPr>
    <w:rPr>
      <w:rFonts w:ascii="Times New Roman" w:hAnsi="Times New Roman" w:cs="Times New Roman"/>
      <w:sz w:val="24"/>
      <w:szCs w:val="24"/>
    </w:rPr>
  </w:style>
  <w:style w:type="paragraph" w:styleId="berschrift1">
    <w:name w:val="heading 1"/>
    <w:basedOn w:val="Standard"/>
    <w:next w:val="Standard"/>
    <w:link w:val="berschrift1Zchn"/>
    <w:uiPriority w:val="1"/>
    <w:qFormat/>
    <w:pPr>
      <w:spacing w:before="69"/>
      <w:ind w:left="2261" w:hanging="362"/>
      <w:outlineLvl w:val="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Calibri Light" w:hAnsi="Calibri Light"/>
      <w:b/>
      <w:kern w:val="32"/>
      <w:sz w:val="32"/>
    </w:rPr>
  </w:style>
  <w:style w:type="paragraph" w:styleId="Textkrper">
    <w:name w:val="Body Text"/>
    <w:basedOn w:val="Standard"/>
    <w:link w:val="TextkrperZchn"/>
    <w:uiPriority w:val="1"/>
    <w:qFormat/>
    <w:pPr>
      <w:ind w:left="468"/>
    </w:pPr>
    <w:rPr>
      <w:sz w:val="20"/>
      <w:szCs w:val="20"/>
    </w:rPr>
  </w:style>
  <w:style w:type="character" w:customStyle="1" w:styleId="TextkrperZchn">
    <w:name w:val="Textkörper Zchn"/>
    <w:basedOn w:val="Absatz-Standardschriftart"/>
    <w:link w:val="Textkrper"/>
    <w:uiPriority w:val="99"/>
    <w:semiHidden/>
    <w:locked/>
    <w:rPr>
      <w:rFonts w:ascii="Times New Roman" w:hAnsi="Times New Roman"/>
      <w:sz w:val="24"/>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locked/>
    <w:rPr>
      <w:rFonts w:ascii="Times New Roman" w:hAnsi="Times New Roman"/>
      <w:sz w:val="24"/>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locked/>
    <w:rPr>
      <w:rFonts w:ascii="Times New Roman" w:hAnsi="Times New Roman"/>
      <w:sz w:val="24"/>
    </w:rPr>
  </w:style>
  <w:style w:type="paragraph" w:styleId="Funotentext">
    <w:name w:val="footnote text"/>
    <w:basedOn w:val="Standard"/>
    <w:link w:val="FunotentextZchn"/>
    <w:uiPriority w:val="99"/>
    <w:semiHidden/>
    <w:unhideWhenUsed/>
    <w:rPr>
      <w:sz w:val="20"/>
      <w:szCs w:val="20"/>
    </w:rPr>
  </w:style>
  <w:style w:type="character" w:customStyle="1" w:styleId="FunotentextZchn">
    <w:name w:val="Fußnotentext Zchn"/>
    <w:basedOn w:val="Absatz-Standardschriftart"/>
    <w:link w:val="Funotentext"/>
    <w:uiPriority w:val="99"/>
    <w:semiHidden/>
    <w:locked/>
    <w:rPr>
      <w:rFonts w:ascii="Times New Roman" w:hAnsi="Times New Roman"/>
      <w:sz w:val="20"/>
    </w:rPr>
  </w:style>
  <w:style w:type="character" w:styleId="Funotenzeichen">
    <w:name w:val="footnote reference"/>
    <w:basedOn w:val="Absatz-Standardschriftart"/>
    <w:uiPriority w:val="99"/>
    <w:semiHidden/>
    <w:unhideWhenUsed/>
    <w:rPr>
      <w:vertAlign w:val="superscript"/>
    </w:rPr>
  </w:style>
  <w:style w:type="table" w:styleId="Tabellenraster">
    <w:name w:val="Table Grid"/>
    <w:basedOn w:val="NormaleTabelle"/>
    <w:uiPriority w:val="3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it">
    <w:name w:val="zit"/>
    <w:basedOn w:val="Absatz-Standardschriftart"/>
  </w:style>
  <w:style w:type="character" w:styleId="Hyperlink">
    <w:name w:val="Hyperlink"/>
    <w:basedOn w:val="Absatz-Standardschriftart"/>
    <w:uiPriority w:val="99"/>
    <w:semiHidden/>
    <w:unhideWhenUsed/>
    <w:rPr>
      <w:color w:val="0000FF"/>
      <w:u w:val="single"/>
    </w:rPr>
  </w:style>
  <w:style w:type="character" w:customStyle="1" w:styleId="unsichtbar">
    <w:name w:val="unsichtbar"/>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44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1577</Words>
  <Characters>12602</Characters>
  <Application>Microsoft Office Word</Application>
  <DocSecurity>0</DocSecurity>
  <Lines>105</Lines>
  <Paragraphs>28</Paragraphs>
  <ScaleCrop>false</ScaleCrop>
  <HeadingPairs>
    <vt:vector size="2" baseType="variant">
      <vt:variant>
        <vt:lpstr>Titel</vt:lpstr>
      </vt:variant>
      <vt:variant>
        <vt:i4>1</vt:i4>
      </vt:variant>
    </vt:vector>
  </HeadingPairs>
  <TitlesOfParts>
    <vt:vector size="1" baseType="lpstr">
      <vt:lpstr>Umgeleitetes Druckdokument von Remotedesktop</vt:lpstr>
    </vt:vector>
  </TitlesOfParts>
  <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Umgeleitetes Druckdokument von Remotedesktop</dc:title>
  <dc:subject/>
  <dc:creator>L114682</dc:creator>
  <cp:keywords/>
  <dc:description/>
  <cp:lastModifiedBy>Martin, Alexandra</cp:lastModifiedBy>
  <cp:revision>4</cp:revision>
  <dcterms:created xsi:type="dcterms:W3CDTF">2026-09-02T09:20:00Z</dcterms:created>
  <dcterms:modified xsi:type="dcterms:W3CDTF">2026-09-02T09:58:00Z</dcterms:modified>
</cp:coreProperties>
</file>