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6BE8E" w14:textId="77777777" w:rsidR="00114866" w:rsidRPr="00041BA2" w:rsidRDefault="00114866" w:rsidP="00114866">
      <w:pPr>
        <w:pStyle w:val="acc-Standardeingerckt"/>
      </w:pPr>
    </w:p>
    <w:p w14:paraId="698914C4" w14:textId="77777777" w:rsidR="00733B75" w:rsidRDefault="00733B75" w:rsidP="00D84CD3">
      <w:pPr>
        <w:pStyle w:val="acc-berschrift1"/>
        <w:numPr>
          <w:ilvl w:val="0"/>
          <w:numId w:val="0"/>
        </w:numPr>
        <w:ind w:left="1049"/>
      </w:pPr>
      <w:bookmarkStart w:id="0" w:name="_Toc195632605"/>
      <w:r>
        <w:t>Teilnahmeantrag</w:t>
      </w:r>
      <w:bookmarkEnd w:id="0"/>
    </w:p>
    <w:p w14:paraId="4AEE9279" w14:textId="77777777" w:rsidR="0083695C" w:rsidRPr="00733B75" w:rsidRDefault="005417A4" w:rsidP="00D84CD3">
      <w:pPr>
        <w:pStyle w:val="acc-ParagraphEbene1"/>
        <w:numPr>
          <w:ilvl w:val="0"/>
          <w:numId w:val="0"/>
        </w:numPr>
        <w:ind w:left="1049"/>
        <w:rPr>
          <w:b/>
          <w:bCs/>
        </w:rPr>
      </w:pPr>
      <w:r w:rsidRPr="00733B75">
        <w:rPr>
          <w:b/>
          <w:bCs/>
        </w:rPr>
        <w:t>E</w:t>
      </w:r>
      <w:r w:rsidR="0083695C" w:rsidRPr="00733B75">
        <w:rPr>
          <w:b/>
          <w:bCs/>
        </w:rPr>
        <w:t>inzureichende Unterlagen</w:t>
      </w:r>
    </w:p>
    <w:p w14:paraId="3D75FBAE" w14:textId="77777777" w:rsidR="001754F0" w:rsidRDefault="001754F0" w:rsidP="001754F0">
      <w:pPr>
        <w:pStyle w:val="acc-Standardeingerckt"/>
      </w:pPr>
      <w:r w:rsidRPr="001754F0">
        <w:t>Der von dem Bewerber elektronisch einzureichende Teilnahmeantrag hat die folgenden, vollständig ausgefüllten Unterlagen zu enthalten:</w:t>
      </w:r>
    </w:p>
    <w:p w14:paraId="7245263D" w14:textId="77777777" w:rsidR="001754F0" w:rsidRDefault="001754F0" w:rsidP="001754F0">
      <w:pPr>
        <w:pStyle w:val="acc-Standardeingerckt"/>
      </w:pPr>
    </w:p>
    <w:tbl>
      <w:tblPr>
        <w:tblStyle w:val="Tabellenraster"/>
        <w:tblW w:w="8505" w:type="dxa"/>
        <w:tblInd w:w="1129" w:type="dxa"/>
        <w:tblLayout w:type="fixed"/>
        <w:tblLook w:val="04A0" w:firstRow="1" w:lastRow="0" w:firstColumn="1" w:lastColumn="0" w:noHBand="0" w:noVBand="1"/>
      </w:tblPr>
      <w:tblGrid>
        <w:gridCol w:w="709"/>
        <w:gridCol w:w="3686"/>
        <w:gridCol w:w="2835"/>
        <w:gridCol w:w="1275"/>
      </w:tblGrid>
      <w:tr w:rsidR="001754F0" w:rsidRPr="00E77978" w14:paraId="42B2A4B9" w14:textId="77777777" w:rsidTr="00E77978">
        <w:tc>
          <w:tcPr>
            <w:tcW w:w="709" w:type="dxa"/>
            <w:shd w:val="clear" w:color="auto" w:fill="D9D9D9" w:themeFill="background1" w:themeFillShade="D9"/>
          </w:tcPr>
          <w:p w14:paraId="61D8DECE" w14:textId="77777777" w:rsidR="001754F0" w:rsidRPr="00E77978" w:rsidRDefault="001754F0" w:rsidP="00263ADF">
            <w:pPr>
              <w:widowControl w:val="0"/>
              <w:spacing w:line="240" w:lineRule="auto"/>
              <w:rPr>
                <w:b/>
                <w:bCs/>
                <w:sz w:val="22"/>
                <w:szCs w:val="22"/>
              </w:rPr>
            </w:pPr>
            <w:r w:rsidRPr="00E77978">
              <w:rPr>
                <w:b/>
                <w:bCs/>
                <w:sz w:val="22"/>
                <w:szCs w:val="22"/>
              </w:rPr>
              <w:t xml:space="preserve">Lfd. Nr. </w:t>
            </w:r>
          </w:p>
        </w:tc>
        <w:tc>
          <w:tcPr>
            <w:tcW w:w="3686" w:type="dxa"/>
            <w:shd w:val="clear" w:color="auto" w:fill="D9D9D9" w:themeFill="background1" w:themeFillShade="D9"/>
          </w:tcPr>
          <w:p w14:paraId="57E86D5C" w14:textId="77777777" w:rsidR="001754F0" w:rsidRPr="00E77978" w:rsidRDefault="001754F0" w:rsidP="00263ADF">
            <w:pPr>
              <w:widowControl w:val="0"/>
              <w:spacing w:line="240" w:lineRule="auto"/>
              <w:rPr>
                <w:b/>
                <w:bCs/>
                <w:sz w:val="22"/>
                <w:szCs w:val="22"/>
              </w:rPr>
            </w:pPr>
            <w:r w:rsidRPr="00E77978">
              <w:rPr>
                <w:b/>
                <w:bCs/>
                <w:sz w:val="22"/>
                <w:szCs w:val="22"/>
              </w:rPr>
              <w:t>Unterlage</w:t>
            </w:r>
          </w:p>
        </w:tc>
        <w:tc>
          <w:tcPr>
            <w:tcW w:w="2835" w:type="dxa"/>
            <w:shd w:val="clear" w:color="auto" w:fill="D9D9D9" w:themeFill="background1" w:themeFillShade="D9"/>
          </w:tcPr>
          <w:p w14:paraId="0AB84B2D" w14:textId="77777777" w:rsidR="001754F0" w:rsidRPr="00E77978" w:rsidRDefault="001754F0" w:rsidP="00263ADF">
            <w:pPr>
              <w:widowControl w:val="0"/>
              <w:spacing w:line="240" w:lineRule="auto"/>
              <w:rPr>
                <w:b/>
                <w:bCs/>
                <w:sz w:val="22"/>
                <w:szCs w:val="22"/>
              </w:rPr>
            </w:pPr>
            <w:r w:rsidRPr="00E77978">
              <w:rPr>
                <w:b/>
                <w:bCs/>
                <w:sz w:val="22"/>
                <w:szCs w:val="22"/>
              </w:rPr>
              <w:t>Form</w:t>
            </w:r>
          </w:p>
        </w:tc>
        <w:tc>
          <w:tcPr>
            <w:tcW w:w="1275" w:type="dxa"/>
            <w:shd w:val="clear" w:color="auto" w:fill="D9D9D9" w:themeFill="background1" w:themeFillShade="D9"/>
          </w:tcPr>
          <w:p w14:paraId="5B28AE46" w14:textId="77777777" w:rsidR="001754F0" w:rsidRPr="00E77978" w:rsidRDefault="001754F0" w:rsidP="00263ADF">
            <w:pPr>
              <w:widowControl w:val="0"/>
              <w:spacing w:line="240" w:lineRule="auto"/>
              <w:rPr>
                <w:b/>
                <w:bCs/>
                <w:sz w:val="22"/>
                <w:szCs w:val="22"/>
              </w:rPr>
            </w:pPr>
            <w:r w:rsidRPr="00E77978">
              <w:rPr>
                <w:b/>
                <w:bCs/>
                <w:sz w:val="22"/>
                <w:szCs w:val="22"/>
              </w:rPr>
              <w:t>Checkliste</w:t>
            </w:r>
          </w:p>
        </w:tc>
      </w:tr>
      <w:tr w:rsidR="001754F0" w:rsidRPr="00E77978" w14:paraId="4B553799" w14:textId="77777777" w:rsidTr="00E77978">
        <w:trPr>
          <w:trHeight w:val="350"/>
        </w:trPr>
        <w:tc>
          <w:tcPr>
            <w:tcW w:w="709" w:type="dxa"/>
          </w:tcPr>
          <w:p w14:paraId="5A661942" w14:textId="77777777" w:rsidR="001754F0" w:rsidRPr="00E77978" w:rsidRDefault="001754F0" w:rsidP="00146886">
            <w:pPr>
              <w:pStyle w:val="Listenabsatz"/>
              <w:numPr>
                <w:ilvl w:val="0"/>
                <w:numId w:val="7"/>
              </w:numPr>
              <w:suppressAutoHyphens/>
              <w:autoSpaceDE/>
              <w:autoSpaceDN/>
              <w:adjustRightInd/>
              <w:spacing w:before="0"/>
              <w:contextualSpacing w:val="0"/>
              <w:rPr>
                <w:sz w:val="22"/>
                <w:szCs w:val="22"/>
              </w:rPr>
            </w:pPr>
          </w:p>
        </w:tc>
        <w:tc>
          <w:tcPr>
            <w:tcW w:w="3686" w:type="dxa"/>
          </w:tcPr>
          <w:p w14:paraId="19E3E0D4" w14:textId="3B85040E" w:rsidR="001754F0" w:rsidRPr="00E77978" w:rsidRDefault="008852AA" w:rsidP="00263ADF">
            <w:pPr>
              <w:widowControl w:val="0"/>
              <w:spacing w:line="240" w:lineRule="auto"/>
              <w:rPr>
                <w:sz w:val="22"/>
                <w:szCs w:val="22"/>
              </w:rPr>
            </w:pPr>
            <w:r>
              <w:rPr>
                <w:sz w:val="22"/>
                <w:szCs w:val="22"/>
              </w:rPr>
              <w:t>T</w:t>
            </w:r>
            <w:r w:rsidR="001754F0" w:rsidRPr="00E77978">
              <w:rPr>
                <w:sz w:val="22"/>
                <w:szCs w:val="22"/>
              </w:rPr>
              <w:t>eilnahmeantrag</w:t>
            </w:r>
            <w:r>
              <w:rPr>
                <w:sz w:val="22"/>
                <w:szCs w:val="22"/>
              </w:rPr>
              <w:t xml:space="preserve"> (Formblatt 314 EU)</w:t>
            </w:r>
          </w:p>
        </w:tc>
        <w:tc>
          <w:tcPr>
            <w:tcW w:w="2835" w:type="dxa"/>
          </w:tcPr>
          <w:p w14:paraId="5634F56A" w14:textId="4E71FDE4" w:rsidR="001754F0" w:rsidRPr="00E77978" w:rsidRDefault="008852AA" w:rsidP="00263ADF">
            <w:pPr>
              <w:widowControl w:val="0"/>
              <w:spacing w:line="240" w:lineRule="auto"/>
              <w:rPr>
                <w:sz w:val="22"/>
                <w:szCs w:val="22"/>
              </w:rPr>
            </w:pPr>
            <w:bookmarkStart w:id="1" w:name="_Hlk186723257"/>
            <w:r w:rsidRPr="00E77978">
              <w:rPr>
                <w:sz w:val="22"/>
                <w:szCs w:val="22"/>
              </w:rPr>
              <w:t>A</w:t>
            </w:r>
            <w:r w:rsidR="001754F0" w:rsidRPr="00E77978">
              <w:rPr>
                <w:sz w:val="22"/>
                <w:szCs w:val="22"/>
              </w:rPr>
              <w:t>usgefüllt</w:t>
            </w:r>
            <w:bookmarkEnd w:id="1"/>
          </w:p>
        </w:tc>
        <w:tc>
          <w:tcPr>
            <w:tcW w:w="1275" w:type="dxa"/>
          </w:tcPr>
          <w:sdt>
            <w:sdtPr>
              <w:rPr>
                <w:sz w:val="22"/>
                <w:szCs w:val="22"/>
              </w:rPr>
              <w:id w:val="685488730"/>
              <w14:checkbox>
                <w14:checked w14:val="0"/>
                <w14:checkedState w14:val="2612" w14:font="MS Gothic"/>
                <w14:uncheckedState w14:val="2610" w14:font="MS Gothic"/>
              </w14:checkbox>
            </w:sdtPr>
            <w:sdtEndPr/>
            <w:sdtContent>
              <w:p w14:paraId="48B7B986" w14:textId="76A1B524" w:rsidR="001754F0" w:rsidRPr="00E77978" w:rsidRDefault="002138A7" w:rsidP="00263ADF">
                <w:pPr>
                  <w:widowControl w:val="0"/>
                  <w:spacing w:line="240" w:lineRule="auto"/>
                  <w:rPr>
                    <w:sz w:val="22"/>
                    <w:szCs w:val="22"/>
                  </w:rPr>
                </w:pPr>
                <w:r>
                  <w:rPr>
                    <w:rFonts w:ascii="MS Gothic" w:eastAsia="MS Gothic" w:hAnsi="MS Gothic" w:hint="eastAsia"/>
                    <w:sz w:val="22"/>
                    <w:szCs w:val="22"/>
                  </w:rPr>
                  <w:t>☐</w:t>
                </w:r>
              </w:p>
            </w:sdtContent>
          </w:sdt>
        </w:tc>
      </w:tr>
      <w:tr w:rsidR="001754F0" w:rsidRPr="00E77978" w14:paraId="7DD1B9C6" w14:textId="77777777" w:rsidTr="00E77978">
        <w:tc>
          <w:tcPr>
            <w:tcW w:w="709" w:type="dxa"/>
          </w:tcPr>
          <w:p w14:paraId="1F42D455" w14:textId="77777777" w:rsidR="001754F0" w:rsidRPr="00E77978" w:rsidRDefault="001754F0" w:rsidP="00146886">
            <w:pPr>
              <w:pStyle w:val="Listenabsatz"/>
              <w:numPr>
                <w:ilvl w:val="0"/>
                <w:numId w:val="7"/>
              </w:numPr>
              <w:suppressAutoHyphens/>
              <w:autoSpaceDE/>
              <w:autoSpaceDN/>
              <w:adjustRightInd/>
              <w:spacing w:before="0"/>
              <w:contextualSpacing w:val="0"/>
              <w:rPr>
                <w:sz w:val="22"/>
                <w:szCs w:val="22"/>
              </w:rPr>
            </w:pPr>
          </w:p>
        </w:tc>
        <w:tc>
          <w:tcPr>
            <w:tcW w:w="3686" w:type="dxa"/>
          </w:tcPr>
          <w:p w14:paraId="4919CB8A" w14:textId="59CE32D4" w:rsidR="008852AA" w:rsidRPr="000D6A56" w:rsidRDefault="000D6A56" w:rsidP="00263ADF">
            <w:pPr>
              <w:widowControl w:val="0"/>
              <w:spacing w:line="240" w:lineRule="auto"/>
              <w:rPr>
                <w:sz w:val="22"/>
                <w:szCs w:val="22"/>
              </w:rPr>
            </w:pPr>
            <w:r w:rsidRPr="000D6A56">
              <w:rPr>
                <w:sz w:val="22"/>
                <w:szCs w:val="22"/>
              </w:rPr>
              <w:t>Der Auftragnehmer ist verpflichtet, eine ausreichende Betriebshaftpflichtversicherung zu den üblichen Versicherungsbedingungen abzuschließen oder dem Auftraggeber durch Vorlage eines entsprechenden Versicherungsnachweises das Bestehen einer solchen Versicherung nachzuweisen. Der Versicherungsschutz muss bis zum Ende der Vertragslaufzeit bestehen und auch solche Verstöße erfassen, die vor Beginn des Versicherungsvertrages begangen wurden und dem Versicherungsnehmer noch nicht bekannt waren.</w:t>
            </w:r>
          </w:p>
        </w:tc>
        <w:tc>
          <w:tcPr>
            <w:tcW w:w="2835" w:type="dxa"/>
          </w:tcPr>
          <w:p w14:paraId="33229509" w14:textId="77777777" w:rsidR="001754F0" w:rsidRDefault="001754F0" w:rsidP="00263ADF">
            <w:pPr>
              <w:widowControl w:val="0"/>
              <w:spacing w:line="240" w:lineRule="auto"/>
              <w:rPr>
                <w:sz w:val="22"/>
                <w:szCs w:val="22"/>
              </w:rPr>
            </w:pPr>
            <w:r w:rsidRPr="00E77978">
              <w:rPr>
                <w:sz w:val="22"/>
                <w:szCs w:val="22"/>
              </w:rPr>
              <w:t>Einreichung in freier Form (Versicherungspolice in Kopie)</w:t>
            </w:r>
          </w:p>
          <w:p w14:paraId="60CEAC0E" w14:textId="77777777" w:rsidR="008852AA" w:rsidRDefault="008852AA" w:rsidP="00263ADF">
            <w:pPr>
              <w:widowControl w:val="0"/>
              <w:spacing w:line="240" w:lineRule="auto"/>
              <w:rPr>
                <w:sz w:val="22"/>
                <w:szCs w:val="22"/>
              </w:rPr>
            </w:pPr>
          </w:p>
          <w:p w14:paraId="238B0D52" w14:textId="77777777" w:rsidR="008852AA" w:rsidRDefault="008852AA" w:rsidP="00263ADF">
            <w:pPr>
              <w:widowControl w:val="0"/>
              <w:spacing w:line="240" w:lineRule="auto"/>
              <w:rPr>
                <w:sz w:val="22"/>
                <w:szCs w:val="22"/>
              </w:rPr>
            </w:pPr>
          </w:p>
          <w:p w14:paraId="6CB89DC9" w14:textId="77777777" w:rsidR="008852AA" w:rsidRDefault="008852AA" w:rsidP="00263ADF">
            <w:pPr>
              <w:widowControl w:val="0"/>
              <w:spacing w:line="240" w:lineRule="auto"/>
              <w:rPr>
                <w:sz w:val="22"/>
                <w:szCs w:val="22"/>
              </w:rPr>
            </w:pPr>
          </w:p>
          <w:p w14:paraId="7DA2482B" w14:textId="48861EB0" w:rsidR="008852AA" w:rsidRPr="00E77978" w:rsidRDefault="008852AA" w:rsidP="00263ADF">
            <w:pPr>
              <w:widowControl w:val="0"/>
              <w:spacing w:line="240" w:lineRule="auto"/>
              <w:rPr>
                <w:sz w:val="22"/>
                <w:szCs w:val="22"/>
              </w:rPr>
            </w:pPr>
          </w:p>
        </w:tc>
        <w:tc>
          <w:tcPr>
            <w:tcW w:w="1275" w:type="dxa"/>
          </w:tcPr>
          <w:p w14:paraId="55B78E0F" w14:textId="1819BA75" w:rsidR="001754F0" w:rsidRPr="00E77978" w:rsidRDefault="002138A7" w:rsidP="00263ADF">
            <w:pPr>
              <w:widowControl w:val="0"/>
              <w:spacing w:line="240" w:lineRule="auto"/>
              <w:rPr>
                <w:sz w:val="22"/>
                <w:szCs w:val="22"/>
              </w:rPr>
            </w:pPr>
            <w:sdt>
              <w:sdtPr>
                <w:rPr>
                  <w:sz w:val="22"/>
                  <w:szCs w:val="22"/>
                </w:rPr>
                <w:id w:val="-1978521947"/>
                <w14:checkbox>
                  <w14:checked w14:val="0"/>
                  <w14:checkedState w14:val="2612" w14:font="MS Gothic"/>
                  <w14:uncheckedState w14:val="2610" w14:font="MS Gothic"/>
                </w14:checkbox>
              </w:sdtPr>
              <w:sdtEndPr/>
              <w:sdtContent>
                <w:r w:rsidR="00525924">
                  <w:rPr>
                    <w:rFonts w:ascii="MS Gothic" w:eastAsia="MS Gothic" w:hAnsi="MS Gothic" w:hint="eastAsia"/>
                    <w:sz w:val="22"/>
                    <w:szCs w:val="22"/>
                  </w:rPr>
                  <w:t>☐</w:t>
                </w:r>
              </w:sdtContent>
            </w:sdt>
          </w:p>
        </w:tc>
      </w:tr>
      <w:tr w:rsidR="001754F0" w:rsidRPr="00E77978" w14:paraId="75A06AE0" w14:textId="77777777" w:rsidTr="00E77978">
        <w:tc>
          <w:tcPr>
            <w:tcW w:w="709" w:type="dxa"/>
          </w:tcPr>
          <w:p w14:paraId="0787A319" w14:textId="77777777" w:rsidR="001754F0" w:rsidRPr="00E77978" w:rsidRDefault="001754F0" w:rsidP="00146886">
            <w:pPr>
              <w:pStyle w:val="Listenabsatz"/>
              <w:numPr>
                <w:ilvl w:val="0"/>
                <w:numId w:val="7"/>
              </w:numPr>
              <w:suppressAutoHyphens/>
              <w:autoSpaceDE/>
              <w:autoSpaceDN/>
              <w:adjustRightInd/>
              <w:spacing w:before="0"/>
              <w:contextualSpacing w:val="0"/>
              <w:rPr>
                <w:sz w:val="22"/>
                <w:szCs w:val="22"/>
              </w:rPr>
            </w:pPr>
          </w:p>
        </w:tc>
        <w:tc>
          <w:tcPr>
            <w:tcW w:w="3686" w:type="dxa"/>
          </w:tcPr>
          <w:p w14:paraId="36E030C2" w14:textId="77777777" w:rsidR="001754F0" w:rsidRDefault="008852AA" w:rsidP="00263ADF">
            <w:pPr>
              <w:widowControl w:val="0"/>
              <w:spacing w:line="240" w:lineRule="auto"/>
              <w:rPr>
                <w:sz w:val="22"/>
                <w:szCs w:val="22"/>
              </w:rPr>
            </w:pPr>
            <w:r>
              <w:rPr>
                <w:sz w:val="22"/>
                <w:szCs w:val="22"/>
              </w:rPr>
              <w:t>Eigenerklärung (Formblatt 521 EU)</w:t>
            </w:r>
          </w:p>
          <w:p w14:paraId="7988B83E" w14:textId="41D1701B" w:rsidR="008852AA" w:rsidRPr="00E77978" w:rsidRDefault="008852AA" w:rsidP="00263ADF">
            <w:pPr>
              <w:widowControl w:val="0"/>
              <w:spacing w:line="240" w:lineRule="auto"/>
              <w:rPr>
                <w:sz w:val="22"/>
                <w:szCs w:val="22"/>
              </w:rPr>
            </w:pPr>
            <w:r>
              <w:rPr>
                <w:sz w:val="22"/>
                <w:szCs w:val="22"/>
              </w:rPr>
              <w:t>Nichtvorliegen von Ausschlussgründen</w:t>
            </w:r>
          </w:p>
        </w:tc>
        <w:tc>
          <w:tcPr>
            <w:tcW w:w="2835" w:type="dxa"/>
          </w:tcPr>
          <w:p w14:paraId="0D110B47" w14:textId="7A50E2C4" w:rsidR="001754F0" w:rsidRPr="00E77978" w:rsidRDefault="001754F0" w:rsidP="00263ADF">
            <w:pPr>
              <w:widowControl w:val="0"/>
              <w:spacing w:line="240" w:lineRule="auto"/>
              <w:rPr>
                <w:sz w:val="22"/>
                <w:szCs w:val="22"/>
              </w:rPr>
            </w:pPr>
            <w:r w:rsidRPr="00E77978">
              <w:rPr>
                <w:sz w:val="22"/>
                <w:szCs w:val="22"/>
              </w:rPr>
              <w:t>unterschrieben</w:t>
            </w:r>
          </w:p>
        </w:tc>
        <w:tc>
          <w:tcPr>
            <w:tcW w:w="1275" w:type="dxa"/>
          </w:tcPr>
          <w:sdt>
            <w:sdtPr>
              <w:rPr>
                <w:sz w:val="22"/>
                <w:szCs w:val="22"/>
              </w:rPr>
              <w:id w:val="1547643712"/>
              <w14:checkbox>
                <w14:checked w14:val="1"/>
                <w14:checkedState w14:val="2612" w14:font="MS Gothic"/>
                <w14:uncheckedState w14:val="2610" w14:font="MS Gothic"/>
              </w14:checkbox>
            </w:sdtPr>
            <w:sdtEndPr/>
            <w:sdtContent>
              <w:p w14:paraId="61EA53DF" w14:textId="77777777" w:rsidR="001754F0" w:rsidRPr="00E77978" w:rsidRDefault="001754F0" w:rsidP="00263ADF">
                <w:pPr>
                  <w:widowControl w:val="0"/>
                  <w:spacing w:line="240" w:lineRule="auto"/>
                  <w:rPr>
                    <w:sz w:val="22"/>
                    <w:szCs w:val="22"/>
                  </w:rPr>
                </w:pPr>
                <w:r w:rsidRPr="00E77978">
                  <w:rPr>
                    <w:rFonts w:ascii="MS Gothic" w:eastAsia="MS Gothic" w:hAnsi="MS Gothic"/>
                    <w:sz w:val="22"/>
                    <w:szCs w:val="22"/>
                  </w:rPr>
                  <w:t>☐</w:t>
                </w:r>
              </w:p>
            </w:sdtContent>
          </w:sdt>
        </w:tc>
      </w:tr>
      <w:tr w:rsidR="008852AA" w:rsidRPr="00E77978" w14:paraId="4DE7AA45" w14:textId="77777777" w:rsidTr="00E77978">
        <w:tc>
          <w:tcPr>
            <w:tcW w:w="709" w:type="dxa"/>
          </w:tcPr>
          <w:p w14:paraId="4D7F942A" w14:textId="77777777" w:rsidR="008852AA" w:rsidRPr="00E77978" w:rsidRDefault="008852AA" w:rsidP="00146886">
            <w:pPr>
              <w:pStyle w:val="Listenabsatz"/>
              <w:numPr>
                <w:ilvl w:val="0"/>
                <w:numId w:val="7"/>
              </w:numPr>
              <w:suppressAutoHyphens/>
              <w:autoSpaceDE/>
              <w:autoSpaceDN/>
              <w:adjustRightInd/>
              <w:spacing w:before="0"/>
              <w:contextualSpacing w:val="0"/>
              <w:rPr>
                <w:szCs w:val="22"/>
              </w:rPr>
            </w:pPr>
          </w:p>
        </w:tc>
        <w:tc>
          <w:tcPr>
            <w:tcW w:w="3686" w:type="dxa"/>
          </w:tcPr>
          <w:p w14:paraId="3263FE3A" w14:textId="0FAAA887" w:rsidR="008852AA" w:rsidRDefault="008852AA" w:rsidP="00263ADF">
            <w:pPr>
              <w:widowControl w:val="0"/>
              <w:spacing w:line="240" w:lineRule="auto"/>
              <w:rPr>
                <w:sz w:val="22"/>
                <w:szCs w:val="22"/>
              </w:rPr>
            </w:pPr>
            <w:r>
              <w:rPr>
                <w:sz w:val="22"/>
                <w:szCs w:val="22"/>
              </w:rPr>
              <w:t>Eigenerklärung Russlandsanktionen</w:t>
            </w:r>
          </w:p>
        </w:tc>
        <w:tc>
          <w:tcPr>
            <w:tcW w:w="2835" w:type="dxa"/>
          </w:tcPr>
          <w:p w14:paraId="411CD149" w14:textId="697A7833" w:rsidR="008852AA" w:rsidRPr="00E77978" w:rsidRDefault="008852AA" w:rsidP="00263ADF">
            <w:pPr>
              <w:widowControl w:val="0"/>
              <w:spacing w:line="240" w:lineRule="auto"/>
              <w:rPr>
                <w:sz w:val="22"/>
                <w:szCs w:val="22"/>
              </w:rPr>
            </w:pPr>
            <w:r>
              <w:rPr>
                <w:sz w:val="22"/>
                <w:szCs w:val="22"/>
              </w:rPr>
              <w:t>ausgefüllt einreichen</w:t>
            </w:r>
          </w:p>
        </w:tc>
        <w:sdt>
          <w:sdtPr>
            <w:rPr>
              <w:sz w:val="22"/>
              <w:szCs w:val="22"/>
            </w:rPr>
            <w:id w:val="232438985"/>
            <w14:checkbox>
              <w14:checked w14:val="0"/>
              <w14:checkedState w14:val="2612" w14:font="MS Gothic"/>
              <w14:uncheckedState w14:val="2610" w14:font="MS Gothic"/>
            </w14:checkbox>
          </w:sdtPr>
          <w:sdtEndPr/>
          <w:sdtContent>
            <w:tc>
              <w:tcPr>
                <w:tcW w:w="1275" w:type="dxa"/>
              </w:tcPr>
              <w:p w14:paraId="0995ABAC" w14:textId="62290A2D" w:rsidR="008852AA" w:rsidRDefault="00146886" w:rsidP="00263ADF">
                <w:pPr>
                  <w:widowControl w:val="0"/>
                  <w:spacing w:line="240" w:lineRule="auto"/>
                  <w:rPr>
                    <w:sz w:val="22"/>
                    <w:szCs w:val="22"/>
                  </w:rPr>
                </w:pPr>
                <w:r>
                  <w:rPr>
                    <w:rFonts w:ascii="MS Gothic" w:eastAsia="MS Gothic" w:hAnsi="MS Gothic" w:hint="eastAsia"/>
                    <w:sz w:val="22"/>
                    <w:szCs w:val="22"/>
                  </w:rPr>
                  <w:t>☐</w:t>
                </w:r>
              </w:p>
            </w:tc>
          </w:sdtContent>
        </w:sdt>
      </w:tr>
      <w:tr w:rsidR="00146886" w:rsidRPr="00E77978" w14:paraId="7A33303F" w14:textId="77777777" w:rsidTr="00E77978">
        <w:tc>
          <w:tcPr>
            <w:tcW w:w="709" w:type="dxa"/>
          </w:tcPr>
          <w:p w14:paraId="02AE45A9" w14:textId="77777777" w:rsidR="00146886" w:rsidRPr="00E77978" w:rsidRDefault="00146886" w:rsidP="00146886">
            <w:pPr>
              <w:pStyle w:val="Listenabsatz"/>
              <w:numPr>
                <w:ilvl w:val="0"/>
                <w:numId w:val="7"/>
              </w:numPr>
              <w:suppressAutoHyphens/>
              <w:autoSpaceDE/>
              <w:autoSpaceDN/>
              <w:adjustRightInd/>
              <w:spacing w:before="0"/>
              <w:contextualSpacing w:val="0"/>
              <w:rPr>
                <w:szCs w:val="22"/>
              </w:rPr>
            </w:pPr>
          </w:p>
        </w:tc>
        <w:tc>
          <w:tcPr>
            <w:tcW w:w="3686" w:type="dxa"/>
          </w:tcPr>
          <w:p w14:paraId="72B32295" w14:textId="57668DD0" w:rsidR="00146886" w:rsidRDefault="00146886" w:rsidP="00263ADF">
            <w:pPr>
              <w:widowControl w:val="0"/>
              <w:spacing w:line="240" w:lineRule="auto"/>
              <w:rPr>
                <w:sz w:val="22"/>
                <w:szCs w:val="22"/>
              </w:rPr>
            </w:pPr>
            <w:r>
              <w:rPr>
                <w:sz w:val="22"/>
                <w:szCs w:val="22"/>
              </w:rPr>
              <w:t>Einwilligung Datennutzung UKK</w:t>
            </w:r>
          </w:p>
        </w:tc>
        <w:tc>
          <w:tcPr>
            <w:tcW w:w="2835" w:type="dxa"/>
          </w:tcPr>
          <w:p w14:paraId="5D42A531" w14:textId="4587A7FF" w:rsidR="00146886" w:rsidRDefault="00146886" w:rsidP="00263ADF">
            <w:pPr>
              <w:widowControl w:val="0"/>
              <w:spacing w:line="240" w:lineRule="auto"/>
              <w:rPr>
                <w:sz w:val="22"/>
                <w:szCs w:val="22"/>
              </w:rPr>
            </w:pPr>
            <w:r>
              <w:rPr>
                <w:sz w:val="22"/>
                <w:szCs w:val="22"/>
              </w:rPr>
              <w:t>ausgefüllt einreichen</w:t>
            </w:r>
          </w:p>
        </w:tc>
        <w:sdt>
          <w:sdtPr>
            <w:rPr>
              <w:sz w:val="22"/>
              <w:szCs w:val="22"/>
            </w:rPr>
            <w:id w:val="-2033720102"/>
            <w14:checkbox>
              <w14:checked w14:val="0"/>
              <w14:checkedState w14:val="2612" w14:font="MS Gothic"/>
              <w14:uncheckedState w14:val="2610" w14:font="MS Gothic"/>
            </w14:checkbox>
          </w:sdtPr>
          <w:sdtEndPr/>
          <w:sdtContent>
            <w:tc>
              <w:tcPr>
                <w:tcW w:w="1275" w:type="dxa"/>
              </w:tcPr>
              <w:p w14:paraId="60C82B54" w14:textId="75168ACE" w:rsidR="00146886" w:rsidRDefault="00146886" w:rsidP="00263ADF">
                <w:pPr>
                  <w:widowControl w:val="0"/>
                  <w:spacing w:line="240" w:lineRule="auto"/>
                  <w:rPr>
                    <w:sz w:val="22"/>
                    <w:szCs w:val="22"/>
                  </w:rPr>
                </w:pPr>
                <w:r>
                  <w:rPr>
                    <w:rFonts w:ascii="MS Gothic" w:eastAsia="MS Gothic" w:hAnsi="MS Gothic" w:hint="eastAsia"/>
                    <w:sz w:val="22"/>
                    <w:szCs w:val="22"/>
                  </w:rPr>
                  <w:t>☐</w:t>
                </w:r>
              </w:p>
            </w:tc>
          </w:sdtContent>
        </w:sdt>
      </w:tr>
      <w:tr w:rsidR="00146886" w:rsidRPr="00E77978" w14:paraId="5BA9BD93" w14:textId="77777777" w:rsidTr="00E77978">
        <w:tc>
          <w:tcPr>
            <w:tcW w:w="709" w:type="dxa"/>
          </w:tcPr>
          <w:p w14:paraId="7D77059B" w14:textId="77777777" w:rsidR="00146886" w:rsidRPr="00E77978" w:rsidRDefault="00146886" w:rsidP="00146886">
            <w:pPr>
              <w:pStyle w:val="Listenabsatz"/>
              <w:numPr>
                <w:ilvl w:val="0"/>
                <w:numId w:val="7"/>
              </w:numPr>
              <w:suppressAutoHyphens/>
              <w:autoSpaceDE/>
              <w:autoSpaceDN/>
              <w:adjustRightInd/>
              <w:spacing w:before="0"/>
              <w:contextualSpacing w:val="0"/>
              <w:rPr>
                <w:szCs w:val="22"/>
              </w:rPr>
            </w:pPr>
          </w:p>
        </w:tc>
        <w:tc>
          <w:tcPr>
            <w:tcW w:w="3686" w:type="dxa"/>
          </w:tcPr>
          <w:p w14:paraId="5A1F19BF" w14:textId="7DF8B3C1" w:rsidR="00146886" w:rsidRDefault="00146886" w:rsidP="00263ADF">
            <w:pPr>
              <w:widowControl w:val="0"/>
              <w:spacing w:line="240" w:lineRule="auto"/>
              <w:rPr>
                <w:sz w:val="22"/>
                <w:szCs w:val="22"/>
              </w:rPr>
            </w:pPr>
            <w:r>
              <w:rPr>
                <w:sz w:val="22"/>
                <w:szCs w:val="22"/>
              </w:rPr>
              <w:t>Formular Wettbewerbsregisterabfrage</w:t>
            </w:r>
          </w:p>
        </w:tc>
        <w:tc>
          <w:tcPr>
            <w:tcW w:w="2835" w:type="dxa"/>
          </w:tcPr>
          <w:p w14:paraId="762B99C3" w14:textId="3B4785A6" w:rsidR="00146886" w:rsidRDefault="00146886" w:rsidP="00263ADF">
            <w:pPr>
              <w:widowControl w:val="0"/>
              <w:spacing w:line="240" w:lineRule="auto"/>
              <w:rPr>
                <w:sz w:val="22"/>
                <w:szCs w:val="22"/>
              </w:rPr>
            </w:pPr>
            <w:r>
              <w:rPr>
                <w:sz w:val="22"/>
                <w:szCs w:val="22"/>
              </w:rPr>
              <w:t>ausgefüllt einreichen</w:t>
            </w:r>
          </w:p>
        </w:tc>
        <w:sdt>
          <w:sdtPr>
            <w:rPr>
              <w:sz w:val="22"/>
              <w:szCs w:val="22"/>
            </w:rPr>
            <w:id w:val="257333585"/>
            <w14:checkbox>
              <w14:checked w14:val="0"/>
              <w14:checkedState w14:val="2612" w14:font="MS Gothic"/>
              <w14:uncheckedState w14:val="2610" w14:font="MS Gothic"/>
            </w14:checkbox>
          </w:sdtPr>
          <w:sdtEndPr/>
          <w:sdtContent>
            <w:tc>
              <w:tcPr>
                <w:tcW w:w="1275" w:type="dxa"/>
              </w:tcPr>
              <w:p w14:paraId="01B6C4D5" w14:textId="060C8EB8" w:rsidR="00146886" w:rsidRDefault="00146886" w:rsidP="00263ADF">
                <w:pPr>
                  <w:widowControl w:val="0"/>
                  <w:spacing w:line="240" w:lineRule="auto"/>
                  <w:rPr>
                    <w:sz w:val="22"/>
                    <w:szCs w:val="22"/>
                  </w:rPr>
                </w:pPr>
                <w:r>
                  <w:rPr>
                    <w:rFonts w:ascii="MS Gothic" w:eastAsia="MS Gothic" w:hAnsi="MS Gothic" w:hint="eastAsia"/>
                    <w:sz w:val="22"/>
                    <w:szCs w:val="22"/>
                  </w:rPr>
                  <w:t>☐</w:t>
                </w:r>
              </w:p>
            </w:tc>
          </w:sdtContent>
        </w:sdt>
      </w:tr>
      <w:tr w:rsidR="00501E71" w:rsidRPr="00E77978" w14:paraId="51B1D0D6" w14:textId="77777777" w:rsidTr="00E77978">
        <w:tc>
          <w:tcPr>
            <w:tcW w:w="709" w:type="dxa"/>
          </w:tcPr>
          <w:p w14:paraId="68A279C0" w14:textId="77777777" w:rsidR="00501E71" w:rsidRPr="00E77978" w:rsidRDefault="00501E71" w:rsidP="00146886">
            <w:pPr>
              <w:pStyle w:val="Listenabsatz"/>
              <w:numPr>
                <w:ilvl w:val="0"/>
                <w:numId w:val="7"/>
              </w:numPr>
              <w:suppressAutoHyphens/>
              <w:autoSpaceDE/>
              <w:autoSpaceDN/>
              <w:adjustRightInd/>
              <w:spacing w:before="0"/>
              <w:contextualSpacing w:val="0"/>
              <w:rPr>
                <w:szCs w:val="22"/>
              </w:rPr>
            </w:pPr>
          </w:p>
        </w:tc>
        <w:tc>
          <w:tcPr>
            <w:tcW w:w="3686" w:type="dxa"/>
          </w:tcPr>
          <w:p w14:paraId="3C2596EA" w14:textId="28240E06" w:rsidR="00501E71" w:rsidRDefault="00501E71" w:rsidP="00263ADF">
            <w:pPr>
              <w:widowControl w:val="0"/>
              <w:spacing w:line="240" w:lineRule="auto"/>
              <w:rPr>
                <w:sz w:val="22"/>
                <w:szCs w:val="22"/>
              </w:rPr>
            </w:pPr>
            <w:r>
              <w:rPr>
                <w:sz w:val="22"/>
                <w:szCs w:val="22"/>
              </w:rPr>
              <w:t>524 EU Eigenerklärung Subvention</w:t>
            </w:r>
          </w:p>
        </w:tc>
        <w:tc>
          <w:tcPr>
            <w:tcW w:w="2835" w:type="dxa"/>
          </w:tcPr>
          <w:p w14:paraId="091B5286" w14:textId="15104FF7" w:rsidR="00501E71" w:rsidRDefault="00501E71" w:rsidP="00263ADF">
            <w:pPr>
              <w:widowControl w:val="0"/>
              <w:spacing w:line="240" w:lineRule="auto"/>
              <w:rPr>
                <w:sz w:val="22"/>
                <w:szCs w:val="22"/>
              </w:rPr>
            </w:pPr>
            <w:r>
              <w:rPr>
                <w:sz w:val="22"/>
                <w:szCs w:val="22"/>
              </w:rPr>
              <w:t xml:space="preserve">Nur </w:t>
            </w:r>
            <w:proofErr w:type="gramStart"/>
            <w:r>
              <w:rPr>
                <w:sz w:val="22"/>
                <w:szCs w:val="22"/>
              </w:rPr>
              <w:t>ausfüllen</w:t>
            </w:r>
            <w:proofErr w:type="gramEnd"/>
            <w:r>
              <w:rPr>
                <w:sz w:val="22"/>
                <w:szCs w:val="22"/>
              </w:rPr>
              <w:t xml:space="preserve"> wenn zutreffend. Ansonsten leer einreichen</w:t>
            </w:r>
          </w:p>
        </w:tc>
        <w:sdt>
          <w:sdtPr>
            <w:rPr>
              <w:sz w:val="22"/>
              <w:szCs w:val="22"/>
            </w:rPr>
            <w:id w:val="-704560487"/>
            <w14:checkbox>
              <w14:checked w14:val="0"/>
              <w14:checkedState w14:val="2612" w14:font="MS Gothic"/>
              <w14:uncheckedState w14:val="2610" w14:font="MS Gothic"/>
            </w14:checkbox>
          </w:sdtPr>
          <w:sdtContent>
            <w:tc>
              <w:tcPr>
                <w:tcW w:w="1275" w:type="dxa"/>
              </w:tcPr>
              <w:p w14:paraId="7839850A" w14:textId="16A1733C" w:rsidR="00501E71" w:rsidRDefault="00501E71" w:rsidP="00263ADF">
                <w:pPr>
                  <w:widowControl w:val="0"/>
                  <w:spacing w:line="240" w:lineRule="auto"/>
                  <w:rPr>
                    <w:sz w:val="22"/>
                    <w:szCs w:val="22"/>
                  </w:rPr>
                </w:pPr>
                <w:r>
                  <w:rPr>
                    <w:rFonts w:ascii="MS Gothic" w:eastAsia="MS Gothic" w:hAnsi="MS Gothic" w:hint="eastAsia"/>
                    <w:sz w:val="22"/>
                    <w:szCs w:val="22"/>
                  </w:rPr>
                  <w:t>☐</w:t>
                </w:r>
              </w:p>
            </w:tc>
          </w:sdtContent>
        </w:sdt>
      </w:tr>
      <w:tr w:rsidR="00501E71" w:rsidRPr="00E77978" w14:paraId="2110A6B4" w14:textId="77777777" w:rsidTr="00E77978">
        <w:tc>
          <w:tcPr>
            <w:tcW w:w="709" w:type="dxa"/>
          </w:tcPr>
          <w:p w14:paraId="119A78B5" w14:textId="77777777" w:rsidR="00501E71" w:rsidRPr="00E77978" w:rsidRDefault="00501E71" w:rsidP="00146886">
            <w:pPr>
              <w:pStyle w:val="Listenabsatz"/>
              <w:numPr>
                <w:ilvl w:val="0"/>
                <w:numId w:val="7"/>
              </w:numPr>
              <w:suppressAutoHyphens/>
              <w:autoSpaceDE/>
              <w:autoSpaceDN/>
              <w:adjustRightInd/>
              <w:spacing w:before="0"/>
              <w:contextualSpacing w:val="0"/>
              <w:rPr>
                <w:szCs w:val="22"/>
              </w:rPr>
            </w:pPr>
          </w:p>
        </w:tc>
        <w:tc>
          <w:tcPr>
            <w:tcW w:w="3686" w:type="dxa"/>
          </w:tcPr>
          <w:p w14:paraId="6E15811B" w14:textId="1FD3488D" w:rsidR="00501E71" w:rsidRDefault="00501E71" w:rsidP="00263ADF">
            <w:pPr>
              <w:widowControl w:val="0"/>
              <w:spacing w:line="240" w:lineRule="auto"/>
              <w:rPr>
                <w:sz w:val="22"/>
                <w:szCs w:val="22"/>
              </w:rPr>
            </w:pPr>
            <w:r>
              <w:rPr>
                <w:sz w:val="22"/>
                <w:szCs w:val="22"/>
              </w:rPr>
              <w:t xml:space="preserve">531 </w:t>
            </w:r>
            <w:proofErr w:type="gramStart"/>
            <w:r>
              <w:rPr>
                <w:sz w:val="22"/>
                <w:szCs w:val="22"/>
              </w:rPr>
              <w:t>EU Bewerber</w:t>
            </w:r>
            <w:proofErr w:type="gramEnd"/>
            <w:r>
              <w:rPr>
                <w:sz w:val="22"/>
                <w:szCs w:val="22"/>
              </w:rPr>
              <w:t>- Bietergemeinschaft</w:t>
            </w:r>
          </w:p>
        </w:tc>
        <w:tc>
          <w:tcPr>
            <w:tcW w:w="2835" w:type="dxa"/>
          </w:tcPr>
          <w:p w14:paraId="4A06E258" w14:textId="56449F87" w:rsidR="00501E71" w:rsidRDefault="00501E71" w:rsidP="00263ADF">
            <w:pPr>
              <w:widowControl w:val="0"/>
              <w:spacing w:line="240" w:lineRule="auto"/>
              <w:rPr>
                <w:sz w:val="22"/>
                <w:szCs w:val="22"/>
              </w:rPr>
            </w:pPr>
            <w:r w:rsidRPr="00501E71">
              <w:rPr>
                <w:sz w:val="22"/>
                <w:szCs w:val="22"/>
              </w:rPr>
              <w:t xml:space="preserve">Nur </w:t>
            </w:r>
            <w:proofErr w:type="gramStart"/>
            <w:r w:rsidRPr="00501E71">
              <w:rPr>
                <w:sz w:val="22"/>
                <w:szCs w:val="22"/>
              </w:rPr>
              <w:t>ausfüllen</w:t>
            </w:r>
            <w:proofErr w:type="gramEnd"/>
            <w:r w:rsidRPr="00501E71">
              <w:rPr>
                <w:sz w:val="22"/>
                <w:szCs w:val="22"/>
              </w:rPr>
              <w:t xml:space="preserve"> wenn zutreffend. Ansonsten leer einreichen</w:t>
            </w:r>
          </w:p>
        </w:tc>
        <w:sdt>
          <w:sdtPr>
            <w:rPr>
              <w:sz w:val="22"/>
              <w:szCs w:val="22"/>
            </w:rPr>
            <w:id w:val="2073844302"/>
            <w14:checkbox>
              <w14:checked w14:val="0"/>
              <w14:checkedState w14:val="2612" w14:font="MS Gothic"/>
              <w14:uncheckedState w14:val="2610" w14:font="MS Gothic"/>
            </w14:checkbox>
          </w:sdtPr>
          <w:sdtContent>
            <w:tc>
              <w:tcPr>
                <w:tcW w:w="1275" w:type="dxa"/>
              </w:tcPr>
              <w:p w14:paraId="0526156D" w14:textId="5DF86608" w:rsidR="00501E71" w:rsidRDefault="00501E71" w:rsidP="00263ADF">
                <w:pPr>
                  <w:widowControl w:val="0"/>
                  <w:spacing w:line="240" w:lineRule="auto"/>
                  <w:rPr>
                    <w:sz w:val="22"/>
                    <w:szCs w:val="22"/>
                  </w:rPr>
                </w:pPr>
                <w:r>
                  <w:rPr>
                    <w:rFonts w:ascii="MS Gothic" w:eastAsia="MS Gothic" w:hAnsi="MS Gothic" w:hint="eastAsia"/>
                    <w:sz w:val="22"/>
                    <w:szCs w:val="22"/>
                  </w:rPr>
                  <w:t>☐</w:t>
                </w:r>
              </w:p>
            </w:tc>
          </w:sdtContent>
        </w:sdt>
      </w:tr>
      <w:tr w:rsidR="00501E71" w:rsidRPr="00E77978" w14:paraId="509C8523" w14:textId="77777777" w:rsidTr="00E77978">
        <w:tc>
          <w:tcPr>
            <w:tcW w:w="709" w:type="dxa"/>
          </w:tcPr>
          <w:p w14:paraId="56E9ABD6" w14:textId="77777777" w:rsidR="00501E71" w:rsidRPr="00E77978" w:rsidRDefault="00501E71" w:rsidP="00146886">
            <w:pPr>
              <w:pStyle w:val="Listenabsatz"/>
              <w:numPr>
                <w:ilvl w:val="0"/>
                <w:numId w:val="7"/>
              </w:numPr>
              <w:suppressAutoHyphens/>
              <w:autoSpaceDE/>
              <w:autoSpaceDN/>
              <w:adjustRightInd/>
              <w:spacing w:before="0"/>
              <w:contextualSpacing w:val="0"/>
              <w:rPr>
                <w:szCs w:val="22"/>
              </w:rPr>
            </w:pPr>
          </w:p>
        </w:tc>
        <w:tc>
          <w:tcPr>
            <w:tcW w:w="3686" w:type="dxa"/>
          </w:tcPr>
          <w:p w14:paraId="5D7220FC" w14:textId="7E5FB3A8" w:rsidR="00501E71" w:rsidRDefault="00501E71" w:rsidP="00263ADF">
            <w:pPr>
              <w:widowControl w:val="0"/>
              <w:spacing w:line="240" w:lineRule="auto"/>
              <w:rPr>
                <w:sz w:val="22"/>
                <w:szCs w:val="22"/>
              </w:rPr>
            </w:pPr>
            <w:r>
              <w:rPr>
                <w:sz w:val="22"/>
                <w:szCs w:val="22"/>
              </w:rPr>
              <w:t>533a Unteraufträge Angebotsabgabe</w:t>
            </w:r>
          </w:p>
        </w:tc>
        <w:tc>
          <w:tcPr>
            <w:tcW w:w="2835" w:type="dxa"/>
          </w:tcPr>
          <w:p w14:paraId="7E684121" w14:textId="1FCC4476" w:rsidR="00501E71" w:rsidRDefault="00501E71" w:rsidP="00263ADF">
            <w:pPr>
              <w:widowControl w:val="0"/>
              <w:spacing w:line="240" w:lineRule="auto"/>
              <w:rPr>
                <w:sz w:val="22"/>
                <w:szCs w:val="22"/>
              </w:rPr>
            </w:pPr>
            <w:r w:rsidRPr="00501E71">
              <w:rPr>
                <w:sz w:val="22"/>
                <w:szCs w:val="22"/>
              </w:rPr>
              <w:t xml:space="preserve">Nur </w:t>
            </w:r>
            <w:proofErr w:type="gramStart"/>
            <w:r w:rsidRPr="00501E71">
              <w:rPr>
                <w:sz w:val="22"/>
                <w:szCs w:val="22"/>
              </w:rPr>
              <w:t>ausfüllen</w:t>
            </w:r>
            <w:proofErr w:type="gramEnd"/>
            <w:r w:rsidRPr="00501E71">
              <w:rPr>
                <w:sz w:val="22"/>
                <w:szCs w:val="22"/>
              </w:rPr>
              <w:t xml:space="preserve"> wenn zutreffend. Ansonsten leer einreichen</w:t>
            </w:r>
          </w:p>
        </w:tc>
        <w:sdt>
          <w:sdtPr>
            <w:rPr>
              <w:sz w:val="22"/>
              <w:szCs w:val="22"/>
            </w:rPr>
            <w:id w:val="-2088145450"/>
            <w14:checkbox>
              <w14:checked w14:val="0"/>
              <w14:checkedState w14:val="2612" w14:font="MS Gothic"/>
              <w14:uncheckedState w14:val="2610" w14:font="MS Gothic"/>
            </w14:checkbox>
          </w:sdtPr>
          <w:sdtContent>
            <w:tc>
              <w:tcPr>
                <w:tcW w:w="1275" w:type="dxa"/>
              </w:tcPr>
              <w:p w14:paraId="00978A2D" w14:textId="002D9C6B" w:rsidR="00501E71" w:rsidRDefault="00501E71" w:rsidP="00263ADF">
                <w:pPr>
                  <w:widowControl w:val="0"/>
                  <w:spacing w:line="240" w:lineRule="auto"/>
                  <w:rPr>
                    <w:sz w:val="22"/>
                    <w:szCs w:val="22"/>
                  </w:rPr>
                </w:pPr>
                <w:r>
                  <w:rPr>
                    <w:rFonts w:ascii="MS Gothic" w:eastAsia="MS Gothic" w:hAnsi="MS Gothic" w:hint="eastAsia"/>
                    <w:sz w:val="22"/>
                    <w:szCs w:val="22"/>
                  </w:rPr>
                  <w:t>☐</w:t>
                </w:r>
              </w:p>
            </w:tc>
          </w:sdtContent>
        </w:sdt>
      </w:tr>
      <w:tr w:rsidR="00501E71" w:rsidRPr="00E77978" w14:paraId="110BF14E" w14:textId="77777777" w:rsidTr="00E77978">
        <w:tc>
          <w:tcPr>
            <w:tcW w:w="709" w:type="dxa"/>
          </w:tcPr>
          <w:p w14:paraId="00EEAC46" w14:textId="77777777" w:rsidR="00501E71" w:rsidRPr="00E77978" w:rsidRDefault="00501E71" w:rsidP="00146886">
            <w:pPr>
              <w:pStyle w:val="Listenabsatz"/>
              <w:numPr>
                <w:ilvl w:val="0"/>
                <w:numId w:val="7"/>
              </w:numPr>
              <w:suppressAutoHyphens/>
              <w:autoSpaceDE/>
              <w:autoSpaceDN/>
              <w:adjustRightInd/>
              <w:spacing w:before="0"/>
              <w:contextualSpacing w:val="0"/>
              <w:rPr>
                <w:szCs w:val="22"/>
              </w:rPr>
            </w:pPr>
          </w:p>
        </w:tc>
        <w:tc>
          <w:tcPr>
            <w:tcW w:w="3686" w:type="dxa"/>
          </w:tcPr>
          <w:p w14:paraId="5F53BC0A" w14:textId="51D5B8FF" w:rsidR="00501E71" w:rsidRDefault="00501E71" w:rsidP="00263ADF">
            <w:pPr>
              <w:widowControl w:val="0"/>
              <w:spacing w:line="240" w:lineRule="auto"/>
              <w:rPr>
                <w:sz w:val="22"/>
                <w:szCs w:val="22"/>
              </w:rPr>
            </w:pPr>
            <w:r>
              <w:rPr>
                <w:sz w:val="22"/>
                <w:szCs w:val="22"/>
              </w:rPr>
              <w:t>533b Nachweis Unterauftragnehmer</w:t>
            </w:r>
          </w:p>
        </w:tc>
        <w:tc>
          <w:tcPr>
            <w:tcW w:w="2835" w:type="dxa"/>
          </w:tcPr>
          <w:p w14:paraId="2A61B7D5" w14:textId="1F5EBB95" w:rsidR="00501E71" w:rsidRDefault="00501E71" w:rsidP="00263ADF">
            <w:pPr>
              <w:widowControl w:val="0"/>
              <w:spacing w:line="240" w:lineRule="auto"/>
              <w:rPr>
                <w:sz w:val="22"/>
                <w:szCs w:val="22"/>
              </w:rPr>
            </w:pPr>
            <w:r w:rsidRPr="00501E71">
              <w:rPr>
                <w:sz w:val="22"/>
                <w:szCs w:val="22"/>
              </w:rPr>
              <w:t xml:space="preserve">Nur </w:t>
            </w:r>
            <w:proofErr w:type="gramStart"/>
            <w:r w:rsidRPr="00501E71">
              <w:rPr>
                <w:sz w:val="22"/>
                <w:szCs w:val="22"/>
              </w:rPr>
              <w:t>ausfüllen</w:t>
            </w:r>
            <w:proofErr w:type="gramEnd"/>
            <w:r w:rsidRPr="00501E71">
              <w:rPr>
                <w:sz w:val="22"/>
                <w:szCs w:val="22"/>
              </w:rPr>
              <w:t xml:space="preserve"> wenn zutreffend. Ansonsten leer einreichen</w:t>
            </w:r>
          </w:p>
        </w:tc>
        <w:sdt>
          <w:sdtPr>
            <w:rPr>
              <w:sz w:val="22"/>
              <w:szCs w:val="22"/>
            </w:rPr>
            <w:id w:val="-987162954"/>
            <w14:checkbox>
              <w14:checked w14:val="0"/>
              <w14:checkedState w14:val="2612" w14:font="MS Gothic"/>
              <w14:uncheckedState w14:val="2610" w14:font="MS Gothic"/>
            </w14:checkbox>
          </w:sdtPr>
          <w:sdtContent>
            <w:tc>
              <w:tcPr>
                <w:tcW w:w="1275" w:type="dxa"/>
              </w:tcPr>
              <w:p w14:paraId="01D6306A" w14:textId="51C5CDCA" w:rsidR="00501E71" w:rsidRDefault="00501E71" w:rsidP="00263ADF">
                <w:pPr>
                  <w:widowControl w:val="0"/>
                  <w:spacing w:line="240" w:lineRule="auto"/>
                  <w:rPr>
                    <w:sz w:val="22"/>
                    <w:szCs w:val="22"/>
                  </w:rPr>
                </w:pPr>
                <w:r>
                  <w:rPr>
                    <w:rFonts w:ascii="MS Gothic" w:eastAsia="MS Gothic" w:hAnsi="MS Gothic" w:hint="eastAsia"/>
                    <w:sz w:val="22"/>
                    <w:szCs w:val="22"/>
                  </w:rPr>
                  <w:t>☐</w:t>
                </w:r>
              </w:p>
            </w:tc>
          </w:sdtContent>
        </w:sdt>
      </w:tr>
      <w:tr w:rsidR="00501E71" w:rsidRPr="00E77978" w14:paraId="561BDE04" w14:textId="77777777" w:rsidTr="00E77978">
        <w:tc>
          <w:tcPr>
            <w:tcW w:w="709" w:type="dxa"/>
          </w:tcPr>
          <w:p w14:paraId="42F3904B" w14:textId="77777777" w:rsidR="00501E71" w:rsidRPr="00E77978" w:rsidRDefault="00501E71" w:rsidP="00146886">
            <w:pPr>
              <w:pStyle w:val="Listenabsatz"/>
              <w:numPr>
                <w:ilvl w:val="0"/>
                <w:numId w:val="7"/>
              </w:numPr>
              <w:suppressAutoHyphens/>
              <w:autoSpaceDE/>
              <w:autoSpaceDN/>
              <w:adjustRightInd/>
              <w:spacing w:before="0"/>
              <w:contextualSpacing w:val="0"/>
              <w:rPr>
                <w:szCs w:val="22"/>
              </w:rPr>
            </w:pPr>
          </w:p>
        </w:tc>
        <w:tc>
          <w:tcPr>
            <w:tcW w:w="3686" w:type="dxa"/>
          </w:tcPr>
          <w:p w14:paraId="14F366B7" w14:textId="06F3A93A" w:rsidR="00501E71" w:rsidRDefault="00501E71" w:rsidP="00263ADF">
            <w:pPr>
              <w:widowControl w:val="0"/>
              <w:spacing w:line="240" w:lineRule="auto"/>
              <w:rPr>
                <w:sz w:val="22"/>
                <w:szCs w:val="22"/>
              </w:rPr>
            </w:pPr>
            <w:r>
              <w:rPr>
                <w:sz w:val="22"/>
                <w:szCs w:val="22"/>
              </w:rPr>
              <w:t>534a Erklärung Eignungsleihe</w:t>
            </w:r>
          </w:p>
        </w:tc>
        <w:tc>
          <w:tcPr>
            <w:tcW w:w="2835" w:type="dxa"/>
          </w:tcPr>
          <w:p w14:paraId="58B8294F" w14:textId="5D86EF40" w:rsidR="00501E71" w:rsidRDefault="00501E71" w:rsidP="00263ADF">
            <w:pPr>
              <w:widowControl w:val="0"/>
              <w:spacing w:line="240" w:lineRule="auto"/>
              <w:rPr>
                <w:sz w:val="22"/>
                <w:szCs w:val="22"/>
              </w:rPr>
            </w:pPr>
            <w:r w:rsidRPr="00501E71">
              <w:rPr>
                <w:sz w:val="22"/>
                <w:szCs w:val="22"/>
              </w:rPr>
              <w:t xml:space="preserve">Nur </w:t>
            </w:r>
            <w:proofErr w:type="gramStart"/>
            <w:r w:rsidRPr="00501E71">
              <w:rPr>
                <w:sz w:val="22"/>
                <w:szCs w:val="22"/>
              </w:rPr>
              <w:t>ausfüllen</w:t>
            </w:r>
            <w:proofErr w:type="gramEnd"/>
            <w:r w:rsidRPr="00501E71">
              <w:rPr>
                <w:sz w:val="22"/>
                <w:szCs w:val="22"/>
              </w:rPr>
              <w:t xml:space="preserve"> wenn zutreffend. Ansonsten leer einreichen</w:t>
            </w:r>
          </w:p>
        </w:tc>
        <w:sdt>
          <w:sdtPr>
            <w:rPr>
              <w:sz w:val="22"/>
              <w:szCs w:val="22"/>
            </w:rPr>
            <w:id w:val="-874779457"/>
            <w14:checkbox>
              <w14:checked w14:val="0"/>
              <w14:checkedState w14:val="2612" w14:font="MS Gothic"/>
              <w14:uncheckedState w14:val="2610" w14:font="MS Gothic"/>
            </w14:checkbox>
          </w:sdtPr>
          <w:sdtContent>
            <w:tc>
              <w:tcPr>
                <w:tcW w:w="1275" w:type="dxa"/>
              </w:tcPr>
              <w:p w14:paraId="2C15A9B2" w14:textId="5CC39C2B" w:rsidR="00501E71" w:rsidRDefault="00501E71" w:rsidP="00263ADF">
                <w:pPr>
                  <w:widowControl w:val="0"/>
                  <w:spacing w:line="240" w:lineRule="auto"/>
                  <w:rPr>
                    <w:sz w:val="22"/>
                    <w:szCs w:val="22"/>
                  </w:rPr>
                </w:pPr>
                <w:r>
                  <w:rPr>
                    <w:rFonts w:ascii="MS Gothic" w:eastAsia="MS Gothic" w:hAnsi="MS Gothic" w:hint="eastAsia"/>
                    <w:sz w:val="22"/>
                    <w:szCs w:val="22"/>
                  </w:rPr>
                  <w:t>☐</w:t>
                </w:r>
              </w:p>
            </w:tc>
          </w:sdtContent>
        </w:sdt>
      </w:tr>
      <w:tr w:rsidR="00501E71" w:rsidRPr="00E77978" w14:paraId="3AC17986" w14:textId="77777777" w:rsidTr="00E77978">
        <w:tc>
          <w:tcPr>
            <w:tcW w:w="709" w:type="dxa"/>
          </w:tcPr>
          <w:p w14:paraId="72BA848C" w14:textId="77777777" w:rsidR="00501E71" w:rsidRPr="00E77978" w:rsidRDefault="00501E71" w:rsidP="00146886">
            <w:pPr>
              <w:pStyle w:val="Listenabsatz"/>
              <w:numPr>
                <w:ilvl w:val="0"/>
                <w:numId w:val="7"/>
              </w:numPr>
              <w:suppressAutoHyphens/>
              <w:autoSpaceDE/>
              <w:autoSpaceDN/>
              <w:adjustRightInd/>
              <w:spacing w:before="0"/>
              <w:contextualSpacing w:val="0"/>
              <w:rPr>
                <w:szCs w:val="22"/>
              </w:rPr>
            </w:pPr>
          </w:p>
        </w:tc>
        <w:tc>
          <w:tcPr>
            <w:tcW w:w="3686" w:type="dxa"/>
          </w:tcPr>
          <w:p w14:paraId="787BDAAE" w14:textId="1B70C9F9" w:rsidR="00501E71" w:rsidRDefault="00501E71" w:rsidP="00263ADF">
            <w:pPr>
              <w:widowControl w:val="0"/>
              <w:spacing w:line="240" w:lineRule="auto"/>
              <w:rPr>
                <w:sz w:val="22"/>
                <w:szCs w:val="22"/>
              </w:rPr>
            </w:pPr>
            <w:r>
              <w:rPr>
                <w:sz w:val="22"/>
                <w:szCs w:val="22"/>
              </w:rPr>
              <w:t>534b Erklärung Eignungsleihe Haftung</w:t>
            </w:r>
          </w:p>
        </w:tc>
        <w:tc>
          <w:tcPr>
            <w:tcW w:w="2835" w:type="dxa"/>
          </w:tcPr>
          <w:p w14:paraId="42812DBC" w14:textId="15AB1024" w:rsidR="00501E71" w:rsidRDefault="00501E71" w:rsidP="00263ADF">
            <w:pPr>
              <w:widowControl w:val="0"/>
              <w:spacing w:line="240" w:lineRule="auto"/>
              <w:rPr>
                <w:sz w:val="22"/>
                <w:szCs w:val="22"/>
              </w:rPr>
            </w:pPr>
            <w:r w:rsidRPr="00501E71">
              <w:rPr>
                <w:sz w:val="22"/>
                <w:szCs w:val="22"/>
              </w:rPr>
              <w:t xml:space="preserve">Nur </w:t>
            </w:r>
            <w:proofErr w:type="gramStart"/>
            <w:r w:rsidRPr="00501E71">
              <w:rPr>
                <w:sz w:val="22"/>
                <w:szCs w:val="22"/>
              </w:rPr>
              <w:t>ausfüllen</w:t>
            </w:r>
            <w:proofErr w:type="gramEnd"/>
            <w:r w:rsidRPr="00501E71">
              <w:rPr>
                <w:sz w:val="22"/>
                <w:szCs w:val="22"/>
              </w:rPr>
              <w:t xml:space="preserve"> wenn zutreffend. Ansonsten leer einreichen</w:t>
            </w:r>
          </w:p>
        </w:tc>
        <w:sdt>
          <w:sdtPr>
            <w:rPr>
              <w:sz w:val="22"/>
              <w:szCs w:val="22"/>
            </w:rPr>
            <w:id w:val="1921679642"/>
            <w14:checkbox>
              <w14:checked w14:val="0"/>
              <w14:checkedState w14:val="2612" w14:font="MS Gothic"/>
              <w14:uncheckedState w14:val="2610" w14:font="MS Gothic"/>
            </w14:checkbox>
          </w:sdtPr>
          <w:sdtContent>
            <w:tc>
              <w:tcPr>
                <w:tcW w:w="1275" w:type="dxa"/>
              </w:tcPr>
              <w:p w14:paraId="70C46E1E" w14:textId="1264298E" w:rsidR="00501E71" w:rsidRDefault="00501E71" w:rsidP="00263ADF">
                <w:pPr>
                  <w:widowControl w:val="0"/>
                  <w:spacing w:line="240" w:lineRule="auto"/>
                  <w:rPr>
                    <w:sz w:val="22"/>
                    <w:szCs w:val="22"/>
                  </w:rPr>
                </w:pPr>
                <w:r>
                  <w:rPr>
                    <w:rFonts w:ascii="MS Gothic" w:eastAsia="MS Gothic" w:hAnsi="MS Gothic" w:hint="eastAsia"/>
                    <w:sz w:val="22"/>
                    <w:szCs w:val="22"/>
                  </w:rPr>
                  <w:t>☐</w:t>
                </w:r>
              </w:p>
            </w:tc>
          </w:sdtContent>
        </w:sdt>
      </w:tr>
      <w:tr w:rsidR="001754F0" w:rsidRPr="00E77978" w14:paraId="105AD03F" w14:textId="77777777" w:rsidTr="00E77978">
        <w:tc>
          <w:tcPr>
            <w:tcW w:w="709" w:type="dxa"/>
          </w:tcPr>
          <w:p w14:paraId="2630FD8D" w14:textId="77777777" w:rsidR="001754F0" w:rsidRPr="00E77978" w:rsidRDefault="001754F0" w:rsidP="00146886">
            <w:pPr>
              <w:pStyle w:val="Listenabsatz"/>
              <w:numPr>
                <w:ilvl w:val="0"/>
                <w:numId w:val="7"/>
              </w:numPr>
              <w:suppressAutoHyphens/>
              <w:autoSpaceDE/>
              <w:autoSpaceDN/>
              <w:adjustRightInd/>
              <w:spacing w:before="0"/>
              <w:contextualSpacing w:val="0"/>
              <w:rPr>
                <w:sz w:val="22"/>
                <w:szCs w:val="22"/>
              </w:rPr>
            </w:pPr>
          </w:p>
        </w:tc>
        <w:tc>
          <w:tcPr>
            <w:tcW w:w="3686" w:type="dxa"/>
          </w:tcPr>
          <w:p w14:paraId="4E02C5A9" w14:textId="77777777" w:rsidR="00BC0C98" w:rsidRDefault="00BC0C98" w:rsidP="00263ADF">
            <w:pPr>
              <w:widowControl w:val="0"/>
              <w:spacing w:line="240" w:lineRule="auto"/>
              <w:rPr>
                <w:sz w:val="22"/>
                <w:szCs w:val="22"/>
              </w:rPr>
            </w:pPr>
            <w:r>
              <w:rPr>
                <w:sz w:val="22"/>
                <w:szCs w:val="22"/>
              </w:rPr>
              <w:t>Unterlage zum Eignungskriterium A – Personal (fachliche Eignung)</w:t>
            </w:r>
          </w:p>
          <w:p w14:paraId="6C6A70FF" w14:textId="77777777" w:rsidR="00BC0C98" w:rsidRDefault="00BC0C98" w:rsidP="00263ADF">
            <w:pPr>
              <w:widowControl w:val="0"/>
              <w:spacing w:line="240" w:lineRule="auto"/>
              <w:rPr>
                <w:sz w:val="22"/>
                <w:szCs w:val="22"/>
              </w:rPr>
            </w:pPr>
          </w:p>
          <w:p w14:paraId="72B42FD5" w14:textId="77777777" w:rsidR="00BC0C98" w:rsidRPr="00BC0C98" w:rsidRDefault="00BC0C98" w:rsidP="00BC0C98">
            <w:pPr>
              <w:widowControl w:val="0"/>
              <w:spacing w:line="240" w:lineRule="auto"/>
              <w:rPr>
                <w:sz w:val="22"/>
                <w:szCs w:val="22"/>
              </w:rPr>
            </w:pPr>
            <w:r w:rsidRPr="00BC0C98">
              <w:rPr>
                <w:sz w:val="22"/>
                <w:szCs w:val="22"/>
              </w:rPr>
              <w:t>Pflichtunterlage (immer mit dem Teilnahmeantrag):</w:t>
            </w:r>
          </w:p>
          <w:p w14:paraId="059BE99B" w14:textId="77777777" w:rsidR="00BC0C98" w:rsidRPr="00BC0C98" w:rsidRDefault="00BC0C98" w:rsidP="00BC0C98">
            <w:pPr>
              <w:widowControl w:val="0"/>
              <w:numPr>
                <w:ilvl w:val="0"/>
                <w:numId w:val="9"/>
              </w:numPr>
              <w:tabs>
                <w:tab w:val="clear" w:pos="720"/>
              </w:tabs>
              <w:spacing w:line="240" w:lineRule="auto"/>
              <w:ind w:left="319"/>
              <w:rPr>
                <w:sz w:val="22"/>
                <w:szCs w:val="22"/>
              </w:rPr>
            </w:pPr>
            <w:r w:rsidRPr="00BC0C98">
              <w:rPr>
                <w:sz w:val="22"/>
                <w:szCs w:val="22"/>
              </w:rPr>
              <w:t>Formblatt „Eigenerklärungen zur Eignung – Personal“</w:t>
            </w:r>
          </w:p>
          <w:p w14:paraId="495D9016" w14:textId="77777777" w:rsidR="00BC0C98" w:rsidRPr="00BC0C98" w:rsidRDefault="00BC0C98" w:rsidP="00BC0C98">
            <w:pPr>
              <w:widowControl w:val="0"/>
              <w:numPr>
                <w:ilvl w:val="1"/>
                <w:numId w:val="9"/>
              </w:numPr>
              <w:tabs>
                <w:tab w:val="clear" w:pos="1440"/>
              </w:tabs>
              <w:spacing w:line="240" w:lineRule="auto"/>
              <w:ind w:left="745"/>
              <w:rPr>
                <w:sz w:val="22"/>
                <w:szCs w:val="22"/>
              </w:rPr>
            </w:pPr>
            <w:r w:rsidRPr="00BC0C98">
              <w:rPr>
                <w:sz w:val="22"/>
                <w:szCs w:val="22"/>
              </w:rPr>
              <w:t xml:space="preserve">vollständig ausgefüllte Übersicht aller für die Leistung vorgesehenen Mitarbeiter (insbesondere </w:t>
            </w:r>
            <w:r w:rsidRPr="00BC0C98">
              <w:rPr>
                <w:sz w:val="22"/>
                <w:szCs w:val="22"/>
              </w:rPr>
              <w:lastRenderedPageBreak/>
              <w:t>Vorarbeiter/Bauleiter Gestühl und Monteure) mit folgenden Angaben:</w:t>
            </w:r>
          </w:p>
          <w:p w14:paraId="256D7F59" w14:textId="77777777" w:rsidR="00BC0C98" w:rsidRPr="00BC0C98" w:rsidRDefault="00BC0C98" w:rsidP="00BC0C98">
            <w:pPr>
              <w:widowControl w:val="0"/>
              <w:numPr>
                <w:ilvl w:val="2"/>
                <w:numId w:val="9"/>
              </w:numPr>
              <w:tabs>
                <w:tab w:val="clear" w:pos="2160"/>
              </w:tabs>
              <w:spacing w:line="240" w:lineRule="auto"/>
              <w:ind w:left="745"/>
              <w:rPr>
                <w:sz w:val="22"/>
                <w:szCs w:val="22"/>
              </w:rPr>
            </w:pPr>
            <w:r w:rsidRPr="00BC0C98">
              <w:rPr>
                <w:sz w:val="22"/>
                <w:szCs w:val="22"/>
              </w:rPr>
              <w:t>Name</w:t>
            </w:r>
          </w:p>
          <w:p w14:paraId="74BB4DA0" w14:textId="77777777" w:rsidR="00BC0C98" w:rsidRPr="00BC0C98" w:rsidRDefault="00BC0C98" w:rsidP="00BC0C98">
            <w:pPr>
              <w:widowControl w:val="0"/>
              <w:numPr>
                <w:ilvl w:val="2"/>
                <w:numId w:val="9"/>
              </w:numPr>
              <w:tabs>
                <w:tab w:val="clear" w:pos="2160"/>
              </w:tabs>
              <w:spacing w:line="240" w:lineRule="auto"/>
              <w:ind w:left="745"/>
              <w:rPr>
                <w:sz w:val="22"/>
                <w:szCs w:val="22"/>
              </w:rPr>
            </w:pPr>
            <w:r w:rsidRPr="00BC0C98">
              <w:rPr>
                <w:sz w:val="22"/>
                <w:szCs w:val="22"/>
              </w:rPr>
              <w:t>Funktion/Rolle (z. B. Vorarbeiter Gestühl, Monteur Gestühl)</w:t>
            </w:r>
          </w:p>
          <w:p w14:paraId="509DDA3A" w14:textId="77777777" w:rsidR="00BC0C98" w:rsidRPr="00BC0C98" w:rsidRDefault="00BC0C98" w:rsidP="00BC0C98">
            <w:pPr>
              <w:widowControl w:val="0"/>
              <w:numPr>
                <w:ilvl w:val="2"/>
                <w:numId w:val="9"/>
              </w:numPr>
              <w:tabs>
                <w:tab w:val="clear" w:pos="2160"/>
              </w:tabs>
              <w:spacing w:line="240" w:lineRule="auto"/>
              <w:ind w:left="745"/>
              <w:rPr>
                <w:sz w:val="22"/>
                <w:szCs w:val="22"/>
              </w:rPr>
            </w:pPr>
            <w:r w:rsidRPr="00BC0C98">
              <w:rPr>
                <w:sz w:val="22"/>
                <w:szCs w:val="22"/>
              </w:rPr>
              <w:t>abgeschlossene Berufsausbildung (z. B. Schreiner, Tischler, Metallbauer/Schlosser oder vergleichbar)</w:t>
            </w:r>
          </w:p>
          <w:p w14:paraId="52C9BA83" w14:textId="77777777" w:rsidR="00BC0C98" w:rsidRPr="00BC0C98" w:rsidRDefault="00BC0C98" w:rsidP="00BC0C98">
            <w:pPr>
              <w:widowControl w:val="0"/>
              <w:numPr>
                <w:ilvl w:val="2"/>
                <w:numId w:val="9"/>
              </w:numPr>
              <w:tabs>
                <w:tab w:val="clear" w:pos="2160"/>
              </w:tabs>
              <w:spacing w:line="240" w:lineRule="auto"/>
              <w:ind w:left="745"/>
              <w:rPr>
                <w:sz w:val="22"/>
                <w:szCs w:val="22"/>
              </w:rPr>
            </w:pPr>
            <w:r w:rsidRPr="00BC0C98">
              <w:rPr>
                <w:sz w:val="22"/>
                <w:szCs w:val="22"/>
              </w:rPr>
              <w:t>Ausbildungsabschluss (Jahr)</w:t>
            </w:r>
          </w:p>
          <w:p w14:paraId="20050C75" w14:textId="77777777" w:rsidR="00BC0C98" w:rsidRPr="00BC0C98" w:rsidRDefault="00BC0C98" w:rsidP="00BC0C98">
            <w:pPr>
              <w:widowControl w:val="0"/>
              <w:numPr>
                <w:ilvl w:val="2"/>
                <w:numId w:val="9"/>
              </w:numPr>
              <w:tabs>
                <w:tab w:val="clear" w:pos="2160"/>
              </w:tabs>
              <w:spacing w:line="240" w:lineRule="auto"/>
              <w:ind w:left="745"/>
              <w:rPr>
                <w:sz w:val="22"/>
                <w:szCs w:val="22"/>
              </w:rPr>
            </w:pPr>
            <w:r w:rsidRPr="00BC0C98">
              <w:rPr>
                <w:sz w:val="22"/>
                <w:szCs w:val="22"/>
              </w:rPr>
              <w:t>kurze Beschreibung der Erfahrung in der Reparatur/Instandsetzung/Teilaustausch von fest installierten Bestuhlungen/Gestühlen (z. B. Hörsäle, Kinos, Versammlungsstätten)</w:t>
            </w:r>
          </w:p>
          <w:p w14:paraId="7CBBA850" w14:textId="77777777" w:rsidR="00BC0C98" w:rsidRPr="00BC0C98" w:rsidRDefault="00BC0C98" w:rsidP="00BC0C98">
            <w:pPr>
              <w:widowControl w:val="0"/>
              <w:numPr>
                <w:ilvl w:val="2"/>
                <w:numId w:val="9"/>
              </w:numPr>
              <w:tabs>
                <w:tab w:val="clear" w:pos="2160"/>
              </w:tabs>
              <w:spacing w:line="240" w:lineRule="auto"/>
              <w:ind w:left="745"/>
              <w:rPr>
                <w:sz w:val="22"/>
                <w:szCs w:val="22"/>
              </w:rPr>
            </w:pPr>
            <w:r w:rsidRPr="00BC0C98">
              <w:rPr>
                <w:sz w:val="22"/>
                <w:szCs w:val="22"/>
              </w:rPr>
              <w:t>Angabe, ob im eigenen Unternehmen oder bei einem Nachunternehmer beschäftigt</w:t>
            </w:r>
          </w:p>
          <w:p w14:paraId="407BCC89" w14:textId="5B65D35D" w:rsidR="001754F0" w:rsidRPr="00E77978" w:rsidRDefault="008852AA" w:rsidP="00263ADF">
            <w:pPr>
              <w:widowControl w:val="0"/>
              <w:spacing w:line="240" w:lineRule="auto"/>
              <w:rPr>
                <w:sz w:val="22"/>
                <w:szCs w:val="22"/>
              </w:rPr>
            </w:pPr>
            <w:r>
              <w:rPr>
                <w:sz w:val="22"/>
                <w:szCs w:val="22"/>
              </w:rPr>
              <w:t xml:space="preserve"> </w:t>
            </w:r>
          </w:p>
        </w:tc>
        <w:tc>
          <w:tcPr>
            <w:tcW w:w="2835" w:type="dxa"/>
          </w:tcPr>
          <w:p w14:paraId="3F3B8274" w14:textId="0C063E42" w:rsidR="001754F0" w:rsidRDefault="00BC0C98" w:rsidP="00263ADF">
            <w:pPr>
              <w:widowControl w:val="0"/>
              <w:spacing w:line="240" w:lineRule="auto"/>
              <w:rPr>
                <w:sz w:val="22"/>
                <w:szCs w:val="22"/>
              </w:rPr>
            </w:pPr>
            <w:r>
              <w:rPr>
                <w:sz w:val="22"/>
                <w:szCs w:val="22"/>
              </w:rPr>
              <w:lastRenderedPageBreak/>
              <w:t>Eigenerklärung, dass alle benannten Personen diese Anforderungen erfüllen und ausschließlich fachlich qualifiziertes Personal eingesetzt wird.</w:t>
            </w:r>
          </w:p>
          <w:p w14:paraId="0360FE58" w14:textId="77777777" w:rsidR="00BC0C98" w:rsidRDefault="00BC0C98" w:rsidP="00263ADF">
            <w:pPr>
              <w:widowControl w:val="0"/>
              <w:spacing w:line="240" w:lineRule="auto"/>
              <w:rPr>
                <w:sz w:val="22"/>
                <w:szCs w:val="22"/>
              </w:rPr>
            </w:pPr>
          </w:p>
          <w:p w14:paraId="10018ACC" w14:textId="77777777" w:rsidR="00BC0C98" w:rsidRDefault="00BC0C98" w:rsidP="00263ADF">
            <w:pPr>
              <w:widowControl w:val="0"/>
              <w:spacing w:line="240" w:lineRule="auto"/>
              <w:rPr>
                <w:sz w:val="22"/>
                <w:szCs w:val="22"/>
              </w:rPr>
            </w:pPr>
          </w:p>
          <w:p w14:paraId="68627417" w14:textId="445BCD98" w:rsidR="00BC0C98" w:rsidRPr="00E77978" w:rsidRDefault="00BC0C98" w:rsidP="00263ADF">
            <w:pPr>
              <w:widowControl w:val="0"/>
              <w:spacing w:line="240" w:lineRule="auto"/>
              <w:rPr>
                <w:sz w:val="22"/>
                <w:szCs w:val="22"/>
              </w:rPr>
            </w:pPr>
            <w:r>
              <w:rPr>
                <w:sz w:val="22"/>
                <w:szCs w:val="22"/>
              </w:rPr>
              <w:t xml:space="preserve">Auf gesondertes verlangen des Auftraggebers können Nachweise zur </w:t>
            </w:r>
            <w:r>
              <w:rPr>
                <w:sz w:val="22"/>
                <w:szCs w:val="22"/>
              </w:rPr>
              <w:lastRenderedPageBreak/>
              <w:t>Qualifikation wie Gesellen-/Facharbeiterzeugnisse oder gleichwertige Ausbildungsnachweise der benannten Mitarbeiter gefordert werden.</w:t>
            </w:r>
          </w:p>
        </w:tc>
        <w:tc>
          <w:tcPr>
            <w:tcW w:w="1275" w:type="dxa"/>
          </w:tcPr>
          <w:sdt>
            <w:sdtPr>
              <w:rPr>
                <w:sz w:val="22"/>
                <w:szCs w:val="22"/>
              </w:rPr>
              <w:id w:val="2081248084"/>
              <w14:checkbox>
                <w14:checked w14:val="1"/>
                <w14:checkedState w14:val="2612" w14:font="MS Gothic"/>
                <w14:uncheckedState w14:val="2610" w14:font="MS Gothic"/>
              </w14:checkbox>
            </w:sdtPr>
            <w:sdtEndPr/>
            <w:sdtContent>
              <w:p w14:paraId="240C8BC5" w14:textId="77777777" w:rsidR="001754F0" w:rsidRPr="00E77978" w:rsidRDefault="001754F0" w:rsidP="00263ADF">
                <w:pPr>
                  <w:widowControl w:val="0"/>
                  <w:spacing w:line="240" w:lineRule="auto"/>
                  <w:rPr>
                    <w:sz w:val="22"/>
                    <w:szCs w:val="22"/>
                  </w:rPr>
                </w:pPr>
                <w:r w:rsidRPr="00E77978">
                  <w:rPr>
                    <w:rFonts w:ascii="MS Gothic" w:eastAsia="MS Gothic" w:hAnsi="MS Gothic"/>
                    <w:sz w:val="22"/>
                    <w:szCs w:val="22"/>
                  </w:rPr>
                  <w:t>☐</w:t>
                </w:r>
              </w:p>
            </w:sdtContent>
          </w:sdt>
        </w:tc>
      </w:tr>
      <w:tr w:rsidR="00146886" w:rsidRPr="00E77978" w14:paraId="19F0DC8E" w14:textId="77777777" w:rsidTr="00E77978">
        <w:tc>
          <w:tcPr>
            <w:tcW w:w="709" w:type="dxa"/>
          </w:tcPr>
          <w:p w14:paraId="7C02B6A2" w14:textId="77777777" w:rsidR="00146886" w:rsidRPr="00E77978" w:rsidRDefault="00146886" w:rsidP="00146886">
            <w:pPr>
              <w:pStyle w:val="Listenabsatz"/>
              <w:numPr>
                <w:ilvl w:val="0"/>
                <w:numId w:val="7"/>
              </w:numPr>
              <w:suppressAutoHyphens/>
              <w:autoSpaceDE/>
              <w:autoSpaceDN/>
              <w:adjustRightInd/>
              <w:spacing w:before="0"/>
              <w:contextualSpacing w:val="0"/>
              <w:rPr>
                <w:szCs w:val="22"/>
              </w:rPr>
            </w:pPr>
          </w:p>
        </w:tc>
        <w:tc>
          <w:tcPr>
            <w:tcW w:w="3686" w:type="dxa"/>
          </w:tcPr>
          <w:p w14:paraId="68E79D69" w14:textId="77777777" w:rsidR="00BC0C98" w:rsidRDefault="00BC0C98" w:rsidP="00BC0C98">
            <w:pPr>
              <w:widowControl w:val="0"/>
              <w:spacing w:line="240" w:lineRule="auto"/>
              <w:rPr>
                <w:sz w:val="22"/>
                <w:szCs w:val="22"/>
              </w:rPr>
            </w:pPr>
            <w:r w:rsidRPr="00BC0C98">
              <w:rPr>
                <w:sz w:val="22"/>
                <w:szCs w:val="22"/>
              </w:rPr>
              <w:t>Unterlagen zum Eignungskriterium B – Referenzen (unternehmensbezogene Eignung)</w:t>
            </w:r>
          </w:p>
          <w:p w14:paraId="379C216F" w14:textId="77777777" w:rsidR="00BC0C98" w:rsidRPr="00BC0C98" w:rsidRDefault="00BC0C98" w:rsidP="00BC0C98">
            <w:pPr>
              <w:widowControl w:val="0"/>
              <w:spacing w:line="240" w:lineRule="auto"/>
              <w:rPr>
                <w:sz w:val="22"/>
                <w:szCs w:val="22"/>
              </w:rPr>
            </w:pPr>
          </w:p>
          <w:p w14:paraId="188EB3E4" w14:textId="77777777" w:rsidR="00BC0C98" w:rsidRPr="00BC0C98" w:rsidRDefault="00BC0C98" w:rsidP="00BC0C98">
            <w:pPr>
              <w:widowControl w:val="0"/>
              <w:spacing w:line="240" w:lineRule="auto"/>
              <w:rPr>
                <w:sz w:val="22"/>
                <w:szCs w:val="22"/>
              </w:rPr>
            </w:pPr>
            <w:r w:rsidRPr="00BC0C98">
              <w:rPr>
                <w:sz w:val="22"/>
                <w:szCs w:val="22"/>
              </w:rPr>
              <w:t>Pflichtunterlagen mit dem Teilnahmeantrag:</w:t>
            </w:r>
          </w:p>
          <w:p w14:paraId="3597F723" w14:textId="77777777" w:rsidR="00BC0C98" w:rsidRPr="00BC0C98" w:rsidRDefault="00BC0C98" w:rsidP="00BC0C98">
            <w:pPr>
              <w:widowControl w:val="0"/>
              <w:numPr>
                <w:ilvl w:val="0"/>
                <w:numId w:val="10"/>
              </w:numPr>
              <w:tabs>
                <w:tab w:val="clear" w:pos="720"/>
              </w:tabs>
              <w:spacing w:line="240" w:lineRule="auto"/>
              <w:ind w:left="319"/>
              <w:rPr>
                <w:sz w:val="22"/>
                <w:szCs w:val="22"/>
              </w:rPr>
            </w:pPr>
            <w:r w:rsidRPr="00BC0C98">
              <w:rPr>
                <w:sz w:val="22"/>
                <w:szCs w:val="22"/>
              </w:rPr>
              <w:t>Formblatt „Eigenerklärungen zur Eignung – Referenzen“</w:t>
            </w:r>
          </w:p>
          <w:p w14:paraId="21F0D43B" w14:textId="51684DFA" w:rsidR="00BC0C98" w:rsidRPr="00BC0C98" w:rsidRDefault="00BC0C98" w:rsidP="00BC0C98">
            <w:pPr>
              <w:widowControl w:val="0"/>
              <w:numPr>
                <w:ilvl w:val="1"/>
                <w:numId w:val="10"/>
              </w:numPr>
              <w:tabs>
                <w:tab w:val="clear" w:pos="1440"/>
              </w:tabs>
              <w:spacing w:line="240" w:lineRule="auto"/>
              <w:ind w:left="319"/>
              <w:rPr>
                <w:sz w:val="22"/>
                <w:szCs w:val="22"/>
              </w:rPr>
            </w:pPr>
            <w:r w:rsidRPr="00BC0C98">
              <w:rPr>
                <w:sz w:val="22"/>
                <w:szCs w:val="22"/>
              </w:rPr>
              <w:t>Referenzliste mit mindestens zwei, vorzugsweise drei Referenzen zu vergleichbaren Leistungen der letzten fünf Jahre jeweils mit:</w:t>
            </w:r>
          </w:p>
          <w:p w14:paraId="2F0A9F18" w14:textId="03083DA1" w:rsidR="00BC0C98" w:rsidRPr="00BC0C98" w:rsidRDefault="00BC0C98" w:rsidP="00BC0C98">
            <w:pPr>
              <w:widowControl w:val="0"/>
              <w:numPr>
                <w:ilvl w:val="2"/>
                <w:numId w:val="10"/>
              </w:numPr>
              <w:spacing w:line="240" w:lineRule="auto"/>
              <w:ind w:left="603"/>
              <w:rPr>
                <w:sz w:val="22"/>
                <w:szCs w:val="22"/>
              </w:rPr>
            </w:pPr>
            <w:r w:rsidRPr="00BC0C98">
              <w:rPr>
                <w:sz w:val="22"/>
                <w:szCs w:val="22"/>
              </w:rPr>
              <w:t xml:space="preserve">Auftraggeber (Name, </w:t>
            </w:r>
            <w:proofErr w:type="gramStart"/>
            <w:r w:rsidRPr="00BC0C98">
              <w:rPr>
                <w:sz w:val="22"/>
                <w:szCs w:val="22"/>
              </w:rPr>
              <w:t>Ort)I</w:t>
            </w:r>
            <w:proofErr w:type="gramEnd"/>
          </w:p>
          <w:p w14:paraId="45863662" w14:textId="7BA17EB7" w:rsidR="00BC0C98" w:rsidRPr="00BC0C98" w:rsidRDefault="00BC0C98" w:rsidP="00BC0C98">
            <w:pPr>
              <w:widowControl w:val="0"/>
              <w:numPr>
                <w:ilvl w:val="2"/>
                <w:numId w:val="10"/>
              </w:numPr>
              <w:spacing w:line="240" w:lineRule="auto"/>
              <w:ind w:left="603"/>
              <w:rPr>
                <w:sz w:val="22"/>
                <w:szCs w:val="22"/>
              </w:rPr>
            </w:pPr>
            <w:r w:rsidRPr="00BC0C98">
              <w:rPr>
                <w:sz w:val="22"/>
                <w:szCs w:val="22"/>
              </w:rPr>
              <w:t>Art der Einrichtung (z. B. Universität/Hochschule mit Hörsälen, Kongress</w:t>
            </w:r>
            <w:r w:rsidRPr="00BC0C98">
              <w:rPr>
                <w:sz w:val="22"/>
                <w:szCs w:val="22"/>
              </w:rPr>
              <w:noBreakHyphen/>
              <w:t>/Veranstaltungszentrum, Kino, sonstige Versammlungsstätte)</w:t>
            </w:r>
          </w:p>
          <w:p w14:paraId="48E11F33" w14:textId="09E4F7EE" w:rsidR="00BC0C98" w:rsidRPr="00BC0C98" w:rsidRDefault="00BC0C98" w:rsidP="00BC0C98">
            <w:pPr>
              <w:widowControl w:val="0"/>
              <w:numPr>
                <w:ilvl w:val="2"/>
                <w:numId w:val="10"/>
              </w:numPr>
              <w:tabs>
                <w:tab w:val="clear" w:pos="2160"/>
              </w:tabs>
              <w:spacing w:line="240" w:lineRule="auto"/>
              <w:ind w:left="603"/>
              <w:rPr>
                <w:sz w:val="22"/>
                <w:szCs w:val="22"/>
              </w:rPr>
            </w:pPr>
            <w:r w:rsidRPr="00BC0C98">
              <w:rPr>
                <w:sz w:val="22"/>
                <w:szCs w:val="22"/>
              </w:rPr>
              <w:t xml:space="preserve">Leistungsgegenstand (z. B. „Reparatur und Instandsetzung von Hörsaalgestühl mit Teilaustausch in mehreren </w:t>
            </w:r>
            <w:r w:rsidRPr="00BC0C98">
              <w:rPr>
                <w:sz w:val="22"/>
                <w:szCs w:val="22"/>
              </w:rPr>
              <w:lastRenderedPageBreak/>
              <w:t>Hörsälen“)</w:t>
            </w:r>
          </w:p>
          <w:p w14:paraId="7F76B9F2" w14:textId="69937852" w:rsidR="00BC0C98" w:rsidRPr="00BC0C98" w:rsidRDefault="00BC0C98" w:rsidP="00BC0C98">
            <w:pPr>
              <w:widowControl w:val="0"/>
              <w:numPr>
                <w:ilvl w:val="2"/>
                <w:numId w:val="10"/>
              </w:numPr>
              <w:tabs>
                <w:tab w:val="clear" w:pos="2160"/>
              </w:tabs>
              <w:spacing w:line="240" w:lineRule="auto"/>
              <w:ind w:left="603"/>
              <w:rPr>
                <w:sz w:val="22"/>
                <w:szCs w:val="22"/>
              </w:rPr>
            </w:pPr>
            <w:r w:rsidRPr="00BC0C98">
              <w:rPr>
                <w:sz w:val="22"/>
                <w:szCs w:val="22"/>
              </w:rPr>
              <w:t>Leistungszeitraum (von – bis, Monat/Jahr)</w:t>
            </w:r>
          </w:p>
          <w:p w14:paraId="08C871A1" w14:textId="3B872176" w:rsidR="00BC0C98" w:rsidRPr="00BC0C98" w:rsidRDefault="00BC0C98" w:rsidP="00BC0C98">
            <w:pPr>
              <w:widowControl w:val="0"/>
              <w:numPr>
                <w:ilvl w:val="2"/>
                <w:numId w:val="10"/>
              </w:numPr>
              <w:tabs>
                <w:tab w:val="clear" w:pos="2160"/>
              </w:tabs>
              <w:spacing w:line="240" w:lineRule="auto"/>
              <w:ind w:left="603"/>
              <w:rPr>
                <w:sz w:val="22"/>
                <w:szCs w:val="22"/>
              </w:rPr>
            </w:pPr>
            <w:r w:rsidRPr="00BC0C98">
              <w:rPr>
                <w:sz w:val="22"/>
                <w:szCs w:val="22"/>
              </w:rPr>
              <w:t>Kurzbeschreibung des Leistungsumfangs (z. B. Anzahl/Art der Sitzplätze, Anzahl der bearbeiteten Hörsäle/Teilbereiche, Art der Maßnahmen – Reparatur, Teilaustausch, Kompletttausch von Reihen)</w:t>
            </w:r>
          </w:p>
          <w:p w14:paraId="0CBBD295" w14:textId="77777777" w:rsidR="00BC0C98" w:rsidRPr="00BC0C98" w:rsidRDefault="00BC0C98" w:rsidP="00BC0C98">
            <w:pPr>
              <w:widowControl w:val="0"/>
              <w:numPr>
                <w:ilvl w:val="2"/>
                <w:numId w:val="10"/>
              </w:numPr>
              <w:tabs>
                <w:tab w:val="clear" w:pos="2160"/>
              </w:tabs>
              <w:spacing w:line="240" w:lineRule="auto"/>
              <w:ind w:left="603"/>
              <w:rPr>
                <w:sz w:val="22"/>
                <w:szCs w:val="22"/>
              </w:rPr>
            </w:pPr>
            <w:r w:rsidRPr="00BC0C98">
              <w:rPr>
                <w:sz w:val="22"/>
                <w:szCs w:val="22"/>
              </w:rPr>
              <w:t>Verantwortliche/r Ansprechpartner/in beim Auftraggeber (Name, Funktion, Kontakt – Telefon oder E</w:t>
            </w:r>
            <w:r w:rsidRPr="00BC0C98">
              <w:rPr>
                <w:sz w:val="22"/>
                <w:szCs w:val="22"/>
              </w:rPr>
              <w:noBreakHyphen/>
              <w:t>Mail)</w:t>
            </w:r>
          </w:p>
          <w:p w14:paraId="0F256A27" w14:textId="339E94CA" w:rsidR="00146886" w:rsidRPr="00BC0C98" w:rsidRDefault="00146886" w:rsidP="00146886">
            <w:pPr>
              <w:widowControl w:val="0"/>
              <w:spacing w:line="240" w:lineRule="auto"/>
              <w:rPr>
                <w:sz w:val="22"/>
                <w:szCs w:val="22"/>
              </w:rPr>
            </w:pPr>
          </w:p>
        </w:tc>
        <w:tc>
          <w:tcPr>
            <w:tcW w:w="2835" w:type="dxa"/>
          </w:tcPr>
          <w:p w14:paraId="57790C14" w14:textId="483788FE" w:rsidR="00BC0C98" w:rsidRPr="00BC0C98" w:rsidRDefault="00BC0C98" w:rsidP="00BC0C98">
            <w:pPr>
              <w:widowControl w:val="0"/>
              <w:spacing w:line="240" w:lineRule="auto"/>
              <w:rPr>
                <w:sz w:val="22"/>
                <w:szCs w:val="22"/>
              </w:rPr>
            </w:pPr>
            <w:r w:rsidRPr="00BC0C98">
              <w:rPr>
                <w:sz w:val="22"/>
                <w:szCs w:val="22"/>
              </w:rPr>
              <w:lastRenderedPageBreak/>
              <w:t>Pro Referenz eine kurze Erklärung, dass es sich um einen erfolgreich erfüllten, vergleichbaren Auftrag handelt</w:t>
            </w:r>
          </w:p>
          <w:p w14:paraId="6708EBA9" w14:textId="31B91AD0" w:rsidR="00BC0C98" w:rsidRPr="00BC0C98" w:rsidRDefault="00BC0C98" w:rsidP="00BC0C98">
            <w:pPr>
              <w:widowControl w:val="0"/>
              <w:spacing w:line="240" w:lineRule="auto"/>
              <w:rPr>
                <w:sz w:val="22"/>
                <w:szCs w:val="22"/>
              </w:rPr>
            </w:pPr>
          </w:p>
          <w:p w14:paraId="5C45B0A6" w14:textId="77777777" w:rsidR="00BC0C98" w:rsidRPr="00BC0C98" w:rsidRDefault="00BC0C98" w:rsidP="00BC0C98">
            <w:pPr>
              <w:widowControl w:val="0"/>
              <w:spacing w:line="240" w:lineRule="auto"/>
              <w:rPr>
                <w:sz w:val="22"/>
                <w:szCs w:val="22"/>
              </w:rPr>
            </w:pPr>
            <w:r w:rsidRPr="00BC0C98">
              <w:rPr>
                <w:sz w:val="22"/>
                <w:szCs w:val="22"/>
              </w:rPr>
              <w:t>Sammelerklärung zu den Referenzen (Vollständigkeit, Wahrheit, und Zustimmung zur Kontaktaufnahme mit den Referenzgebern)</w:t>
            </w:r>
          </w:p>
          <w:p w14:paraId="216C1B65" w14:textId="16FB7801" w:rsidR="00BC0C98" w:rsidRPr="00BC0C98" w:rsidRDefault="00BC0C98" w:rsidP="00BC0C98">
            <w:pPr>
              <w:widowControl w:val="0"/>
              <w:spacing w:line="240" w:lineRule="auto"/>
              <w:rPr>
                <w:sz w:val="22"/>
                <w:szCs w:val="22"/>
              </w:rPr>
            </w:pPr>
          </w:p>
          <w:p w14:paraId="4B63ACE2" w14:textId="77777777" w:rsidR="00BC0C98" w:rsidRPr="00BC0C98" w:rsidRDefault="00BC0C98" w:rsidP="00BC0C98">
            <w:pPr>
              <w:widowControl w:val="0"/>
              <w:spacing w:line="240" w:lineRule="auto"/>
              <w:rPr>
                <w:sz w:val="22"/>
                <w:szCs w:val="22"/>
              </w:rPr>
            </w:pPr>
            <w:r w:rsidRPr="00BC0C98">
              <w:rPr>
                <w:sz w:val="22"/>
                <w:szCs w:val="22"/>
              </w:rPr>
              <w:t>Nur auf gesondertes Verlangen des Auftraggebers:</w:t>
            </w:r>
          </w:p>
          <w:p w14:paraId="086B9561" w14:textId="77777777" w:rsidR="00BC0C98" w:rsidRPr="00BC0C98" w:rsidRDefault="00BC0C98" w:rsidP="00BC0C98">
            <w:pPr>
              <w:widowControl w:val="0"/>
              <w:spacing w:line="240" w:lineRule="auto"/>
              <w:rPr>
                <w:sz w:val="22"/>
                <w:szCs w:val="22"/>
              </w:rPr>
            </w:pPr>
            <w:r w:rsidRPr="00BC0C98">
              <w:rPr>
                <w:sz w:val="22"/>
                <w:szCs w:val="22"/>
              </w:rPr>
              <w:t>Referenzbestätigungen</w:t>
            </w:r>
          </w:p>
          <w:p w14:paraId="2966130A" w14:textId="224E5254" w:rsidR="00146886" w:rsidRPr="00E77978" w:rsidRDefault="00BC0C98" w:rsidP="00BC0C98">
            <w:pPr>
              <w:widowControl w:val="0"/>
              <w:spacing w:line="240" w:lineRule="auto"/>
              <w:rPr>
                <w:sz w:val="22"/>
                <w:szCs w:val="22"/>
              </w:rPr>
            </w:pPr>
            <w:r w:rsidRPr="00BC0C98">
              <w:rPr>
                <w:sz w:val="22"/>
                <w:szCs w:val="22"/>
              </w:rPr>
              <w:t xml:space="preserve">Vom Auftraggeber (des jeweiligen Referenzprojekts) ausgestellte oder bestätigte Referenzschreiben; können bei Bedarf nachgefordert werden, um </w:t>
            </w:r>
            <w:r w:rsidRPr="00BC0C98">
              <w:rPr>
                <w:sz w:val="22"/>
                <w:szCs w:val="22"/>
              </w:rPr>
              <w:lastRenderedPageBreak/>
              <w:t>die Eigenerklärungen zu verifizieren</w:t>
            </w:r>
          </w:p>
        </w:tc>
        <w:sdt>
          <w:sdtPr>
            <w:rPr>
              <w:sz w:val="22"/>
              <w:szCs w:val="22"/>
            </w:rPr>
            <w:id w:val="-1177504821"/>
            <w14:checkbox>
              <w14:checked w14:val="0"/>
              <w14:checkedState w14:val="2612" w14:font="MS Gothic"/>
              <w14:uncheckedState w14:val="2610" w14:font="MS Gothic"/>
            </w14:checkbox>
          </w:sdtPr>
          <w:sdtEndPr/>
          <w:sdtContent>
            <w:tc>
              <w:tcPr>
                <w:tcW w:w="1275" w:type="dxa"/>
              </w:tcPr>
              <w:p w14:paraId="4BF53B4D" w14:textId="6EE74C4B" w:rsidR="00146886" w:rsidRDefault="00146886" w:rsidP="00114866">
                <w:pPr>
                  <w:widowControl w:val="0"/>
                  <w:spacing w:line="240" w:lineRule="auto"/>
                  <w:rPr>
                    <w:sz w:val="22"/>
                    <w:szCs w:val="22"/>
                  </w:rPr>
                </w:pPr>
                <w:r>
                  <w:rPr>
                    <w:rFonts w:ascii="MS Gothic" w:eastAsia="MS Gothic" w:hAnsi="MS Gothic" w:hint="eastAsia"/>
                    <w:sz w:val="22"/>
                    <w:szCs w:val="22"/>
                  </w:rPr>
                  <w:t>☐</w:t>
                </w:r>
              </w:p>
            </w:tc>
          </w:sdtContent>
        </w:sdt>
      </w:tr>
      <w:tr w:rsidR="00146886" w:rsidRPr="00E77978" w14:paraId="066E9A0C" w14:textId="77777777" w:rsidTr="00E77978">
        <w:tc>
          <w:tcPr>
            <w:tcW w:w="709" w:type="dxa"/>
          </w:tcPr>
          <w:p w14:paraId="196DD968" w14:textId="77777777" w:rsidR="00146886" w:rsidRPr="00E77978" w:rsidRDefault="00146886" w:rsidP="00146886">
            <w:pPr>
              <w:pStyle w:val="Listenabsatz"/>
              <w:numPr>
                <w:ilvl w:val="0"/>
                <w:numId w:val="7"/>
              </w:numPr>
              <w:suppressAutoHyphens/>
              <w:autoSpaceDE/>
              <w:autoSpaceDN/>
              <w:adjustRightInd/>
              <w:spacing w:before="0"/>
              <w:contextualSpacing w:val="0"/>
              <w:rPr>
                <w:szCs w:val="22"/>
              </w:rPr>
            </w:pPr>
          </w:p>
        </w:tc>
        <w:tc>
          <w:tcPr>
            <w:tcW w:w="3686" w:type="dxa"/>
          </w:tcPr>
          <w:p w14:paraId="53F4DD6A" w14:textId="77777777" w:rsidR="00BC0C98" w:rsidRPr="00BC0C98" w:rsidRDefault="00BC0C98" w:rsidP="00BC0C98">
            <w:pPr>
              <w:widowControl w:val="0"/>
              <w:spacing w:line="240" w:lineRule="auto"/>
              <w:rPr>
                <w:sz w:val="22"/>
                <w:szCs w:val="22"/>
              </w:rPr>
            </w:pPr>
            <w:r w:rsidRPr="00BC0C98">
              <w:rPr>
                <w:sz w:val="22"/>
                <w:szCs w:val="22"/>
              </w:rPr>
              <w:t>Unterlagen zum Eignungskriterium C – Kapazitäts- und Terminzusage</w:t>
            </w:r>
          </w:p>
          <w:p w14:paraId="1DCAB507" w14:textId="77777777" w:rsidR="00BC0C98" w:rsidRDefault="00BC0C98" w:rsidP="00BC0C98">
            <w:pPr>
              <w:widowControl w:val="0"/>
              <w:spacing w:line="240" w:lineRule="auto"/>
              <w:rPr>
                <w:sz w:val="22"/>
                <w:szCs w:val="22"/>
              </w:rPr>
            </w:pPr>
          </w:p>
          <w:p w14:paraId="73DF16A7" w14:textId="40B5E97A" w:rsidR="00BC0C98" w:rsidRPr="00BC0C98" w:rsidRDefault="00BC0C98" w:rsidP="00BC0C98">
            <w:pPr>
              <w:widowControl w:val="0"/>
              <w:spacing w:line="240" w:lineRule="auto"/>
              <w:rPr>
                <w:sz w:val="22"/>
                <w:szCs w:val="22"/>
              </w:rPr>
            </w:pPr>
            <w:r w:rsidRPr="00BC0C98">
              <w:rPr>
                <w:sz w:val="22"/>
                <w:szCs w:val="22"/>
              </w:rPr>
              <w:t>Pflichtunterlage mit dem Teilnahmeantrag:</w:t>
            </w:r>
          </w:p>
          <w:p w14:paraId="5074FB21" w14:textId="77777777" w:rsidR="00BC0C98" w:rsidRPr="00BC0C98" w:rsidRDefault="00BC0C98" w:rsidP="00BC0C98">
            <w:pPr>
              <w:widowControl w:val="0"/>
              <w:spacing w:line="240" w:lineRule="auto"/>
              <w:rPr>
                <w:sz w:val="22"/>
                <w:szCs w:val="22"/>
              </w:rPr>
            </w:pPr>
          </w:p>
          <w:p w14:paraId="32D30192" w14:textId="77777777" w:rsidR="00BC0C98" w:rsidRDefault="00BC0C98" w:rsidP="00BC0C98">
            <w:pPr>
              <w:widowControl w:val="0"/>
              <w:spacing w:line="240" w:lineRule="auto"/>
              <w:rPr>
                <w:sz w:val="22"/>
                <w:szCs w:val="22"/>
              </w:rPr>
            </w:pPr>
            <w:r w:rsidRPr="00BC0C98">
              <w:rPr>
                <w:sz w:val="22"/>
                <w:szCs w:val="22"/>
              </w:rPr>
              <w:t>Formblatt „Eigenerklärungen zur Eignung – Kapazitäts</w:t>
            </w:r>
            <w:r w:rsidRPr="00BC0C98">
              <w:rPr>
                <w:rFonts w:ascii="Cambria Math" w:hAnsi="Cambria Math" w:cs="Cambria Math"/>
                <w:sz w:val="22"/>
                <w:szCs w:val="22"/>
              </w:rPr>
              <w:t>‑</w:t>
            </w:r>
            <w:r w:rsidRPr="00BC0C98">
              <w:rPr>
                <w:sz w:val="22"/>
                <w:szCs w:val="22"/>
              </w:rPr>
              <w:t xml:space="preserve"> und Terminzusage“</w:t>
            </w:r>
          </w:p>
          <w:p w14:paraId="151B1787" w14:textId="77777777" w:rsidR="00BC0C98" w:rsidRPr="00BC0C98" w:rsidRDefault="00BC0C98" w:rsidP="00BC0C98">
            <w:pPr>
              <w:widowControl w:val="0"/>
              <w:spacing w:line="240" w:lineRule="auto"/>
              <w:rPr>
                <w:sz w:val="22"/>
                <w:szCs w:val="22"/>
              </w:rPr>
            </w:pPr>
          </w:p>
          <w:p w14:paraId="75633A1B" w14:textId="6C33BB08" w:rsidR="00855817" w:rsidRDefault="00BC0C98" w:rsidP="00696D37">
            <w:pPr>
              <w:pStyle w:val="Listenabsatz"/>
              <w:numPr>
                <w:ilvl w:val="0"/>
                <w:numId w:val="11"/>
              </w:numPr>
              <w:rPr>
                <w:sz w:val="22"/>
                <w:szCs w:val="22"/>
              </w:rPr>
            </w:pPr>
            <w:r w:rsidRPr="00855817">
              <w:rPr>
                <w:sz w:val="22"/>
                <w:szCs w:val="22"/>
              </w:rPr>
              <w:t xml:space="preserve">Eigenerklärung, dass der Bieter über ausreichende personelle Kapazitäten verfügt, um die Leistung im Hauptausführungszeitraum </w:t>
            </w:r>
            <w:r w:rsidR="00501E71">
              <w:rPr>
                <w:sz w:val="22"/>
                <w:szCs w:val="22"/>
              </w:rPr>
              <w:t>01.03.2027 – 01.04.2027</w:t>
            </w:r>
            <w:r w:rsidRPr="00855817">
              <w:rPr>
                <w:sz w:val="22"/>
                <w:szCs w:val="22"/>
              </w:rPr>
              <w:t xml:space="preserve"> sowie</w:t>
            </w:r>
            <w:r w:rsidR="00855817" w:rsidRPr="00855817">
              <w:rPr>
                <w:sz w:val="22"/>
                <w:szCs w:val="22"/>
              </w:rPr>
              <w:t xml:space="preserve"> </w:t>
            </w:r>
          </w:p>
          <w:p w14:paraId="7A8A18FB" w14:textId="4EA113BC" w:rsidR="00BC0C98" w:rsidRPr="00855817" w:rsidRDefault="00BC0C98" w:rsidP="00387C7F">
            <w:pPr>
              <w:pStyle w:val="Listenabsatz"/>
              <w:numPr>
                <w:ilvl w:val="0"/>
                <w:numId w:val="11"/>
              </w:numPr>
              <w:rPr>
                <w:sz w:val="22"/>
                <w:szCs w:val="22"/>
              </w:rPr>
            </w:pPr>
            <w:r w:rsidRPr="00855817">
              <w:rPr>
                <w:sz w:val="22"/>
                <w:szCs w:val="22"/>
              </w:rPr>
              <w:t xml:space="preserve">– soweit erforderlich – im ergänzenden Ausführungszeitraum im </w:t>
            </w:r>
            <w:r w:rsidR="00501E71">
              <w:rPr>
                <w:sz w:val="22"/>
                <w:szCs w:val="22"/>
              </w:rPr>
              <w:t>Sommersemester</w:t>
            </w:r>
            <w:r w:rsidRPr="00855817">
              <w:rPr>
                <w:sz w:val="22"/>
                <w:szCs w:val="22"/>
              </w:rPr>
              <w:t xml:space="preserve"> 2027</w:t>
            </w:r>
            <w:r w:rsidR="00855817" w:rsidRPr="00855817">
              <w:rPr>
                <w:sz w:val="22"/>
                <w:szCs w:val="22"/>
              </w:rPr>
              <w:t xml:space="preserve"> </w:t>
            </w:r>
            <w:r w:rsidRPr="00855817">
              <w:rPr>
                <w:sz w:val="22"/>
                <w:szCs w:val="22"/>
              </w:rPr>
              <w:t>vollständig zu erbringen</w:t>
            </w:r>
          </w:p>
          <w:p w14:paraId="4A4CE7A6" w14:textId="506E2988" w:rsidR="00BC0C98" w:rsidRPr="00855817" w:rsidRDefault="00BC0C98" w:rsidP="00855817">
            <w:pPr>
              <w:pStyle w:val="Listenabsatz"/>
              <w:numPr>
                <w:ilvl w:val="0"/>
                <w:numId w:val="11"/>
              </w:numPr>
              <w:rPr>
                <w:sz w:val="22"/>
                <w:szCs w:val="22"/>
              </w:rPr>
            </w:pPr>
            <w:r w:rsidRPr="00855817">
              <w:rPr>
                <w:sz w:val="22"/>
                <w:szCs w:val="22"/>
              </w:rPr>
              <w:t>und dass die Leistungserbringung so organisiert wird, dass der Hochschul</w:t>
            </w:r>
            <w:r w:rsidRPr="00855817">
              <w:rPr>
                <w:rFonts w:ascii="Cambria Math" w:hAnsi="Cambria Math" w:cs="Cambria Math"/>
                <w:sz w:val="22"/>
                <w:szCs w:val="22"/>
              </w:rPr>
              <w:t>‑</w:t>
            </w:r>
            <w:r w:rsidRPr="00855817">
              <w:rPr>
                <w:sz w:val="22"/>
                <w:szCs w:val="22"/>
              </w:rPr>
              <w:t xml:space="preserve"> und Klinikbetrieb nicht beeinträchtigt wird</w:t>
            </w:r>
          </w:p>
          <w:p w14:paraId="263A32A4" w14:textId="329A093D" w:rsidR="000D6A56" w:rsidRDefault="00BC0C98" w:rsidP="00BC0C98">
            <w:pPr>
              <w:widowControl w:val="0"/>
              <w:spacing w:line="240" w:lineRule="auto"/>
              <w:rPr>
                <w:sz w:val="22"/>
                <w:szCs w:val="22"/>
              </w:rPr>
            </w:pPr>
            <w:r w:rsidRPr="00BC0C98">
              <w:rPr>
                <w:sz w:val="22"/>
                <w:szCs w:val="22"/>
              </w:rPr>
              <w:t xml:space="preserve">Weitere detaillierte Kapazitätskonzepte oder Ablaufpläne werden </w:t>
            </w:r>
            <w:r w:rsidRPr="00855817">
              <w:rPr>
                <w:sz w:val="22"/>
                <w:szCs w:val="22"/>
                <w:u w:val="single"/>
              </w:rPr>
              <w:t>nicht</w:t>
            </w:r>
            <w:r w:rsidRPr="00BC0C98">
              <w:rPr>
                <w:sz w:val="22"/>
                <w:szCs w:val="22"/>
              </w:rPr>
              <w:t xml:space="preserve"> verlangt; die Eigenerklärung im Formblatt genügt</w:t>
            </w:r>
            <w:r w:rsidR="00855817">
              <w:rPr>
                <w:sz w:val="22"/>
                <w:szCs w:val="22"/>
              </w:rPr>
              <w:t xml:space="preserve"> </w:t>
            </w:r>
          </w:p>
        </w:tc>
        <w:tc>
          <w:tcPr>
            <w:tcW w:w="2835" w:type="dxa"/>
          </w:tcPr>
          <w:p w14:paraId="21B57879" w14:textId="128A5F52" w:rsidR="00146886" w:rsidRPr="00E77978" w:rsidRDefault="00146886" w:rsidP="00263ADF">
            <w:pPr>
              <w:widowControl w:val="0"/>
              <w:spacing w:line="240" w:lineRule="auto"/>
              <w:rPr>
                <w:sz w:val="22"/>
                <w:szCs w:val="22"/>
              </w:rPr>
            </w:pPr>
            <w:r>
              <w:rPr>
                <w:sz w:val="22"/>
                <w:szCs w:val="22"/>
              </w:rPr>
              <w:t>mittels Eigenerklärung</w:t>
            </w:r>
          </w:p>
        </w:tc>
        <w:sdt>
          <w:sdtPr>
            <w:rPr>
              <w:sz w:val="22"/>
              <w:szCs w:val="22"/>
            </w:rPr>
            <w:id w:val="-740644683"/>
            <w14:checkbox>
              <w14:checked w14:val="0"/>
              <w14:checkedState w14:val="2612" w14:font="MS Gothic"/>
              <w14:uncheckedState w14:val="2610" w14:font="MS Gothic"/>
            </w14:checkbox>
          </w:sdtPr>
          <w:sdtEndPr/>
          <w:sdtContent>
            <w:tc>
              <w:tcPr>
                <w:tcW w:w="1275" w:type="dxa"/>
              </w:tcPr>
              <w:p w14:paraId="49DB8AF4" w14:textId="47907682" w:rsidR="00146886" w:rsidRDefault="00146886" w:rsidP="00114866">
                <w:pPr>
                  <w:widowControl w:val="0"/>
                  <w:spacing w:line="240" w:lineRule="auto"/>
                  <w:rPr>
                    <w:sz w:val="22"/>
                    <w:szCs w:val="22"/>
                  </w:rPr>
                </w:pPr>
                <w:r>
                  <w:rPr>
                    <w:rFonts w:ascii="MS Gothic" w:eastAsia="MS Gothic" w:hAnsi="MS Gothic" w:hint="eastAsia"/>
                    <w:sz w:val="22"/>
                    <w:szCs w:val="22"/>
                  </w:rPr>
                  <w:t>☐</w:t>
                </w:r>
              </w:p>
            </w:tc>
          </w:sdtContent>
        </w:sdt>
      </w:tr>
    </w:tbl>
    <w:p w14:paraId="29BCB79B" w14:textId="77777777" w:rsidR="0083695C" w:rsidRDefault="0083695C" w:rsidP="0083695C">
      <w:pPr>
        <w:pStyle w:val="acc-Standardeingerckt"/>
      </w:pPr>
    </w:p>
    <w:sectPr w:rsidR="0083695C" w:rsidSect="00721F28">
      <w:headerReference w:type="even" r:id="rId9"/>
      <w:headerReference w:type="default" r:id="rId10"/>
      <w:footerReference w:type="default" r:id="rId11"/>
      <w:headerReference w:type="first" r:id="rId12"/>
      <w:footerReference w:type="first" r:id="rId13"/>
      <w:pgSz w:w="11907" w:h="16840" w:code="9"/>
      <w:pgMar w:top="347" w:right="851" w:bottom="1418" w:left="1418" w:header="56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1C99F" w14:textId="77777777" w:rsidR="00D54504" w:rsidRDefault="00D54504" w:rsidP="00181C39">
      <w:r>
        <w:separator/>
      </w:r>
    </w:p>
  </w:endnote>
  <w:endnote w:type="continuationSeparator" w:id="0">
    <w:p w14:paraId="6163E176" w14:textId="77777777" w:rsidR="00D54504" w:rsidRDefault="00D54504" w:rsidP="00181C39">
      <w:r>
        <w:continuationSeparator/>
      </w:r>
    </w:p>
  </w:endnote>
  <w:endnote w:type="continuationNotice" w:id="1">
    <w:p w14:paraId="15A3CCA1" w14:textId="77777777" w:rsidR="00D54504" w:rsidRDefault="00D545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189052"/>
      <w:docPartObj>
        <w:docPartGallery w:val="Page Numbers (Bottom of Page)"/>
        <w:docPartUnique/>
      </w:docPartObj>
    </w:sdtPr>
    <w:sdtEndPr>
      <w:rPr>
        <w:sz w:val="18"/>
        <w:szCs w:val="18"/>
      </w:rPr>
    </w:sdtEndPr>
    <w:sdtContent>
      <w:sdt>
        <w:sdtPr>
          <w:rPr>
            <w:sz w:val="18"/>
            <w:szCs w:val="18"/>
          </w:rPr>
          <w:id w:val="1728636285"/>
          <w:docPartObj>
            <w:docPartGallery w:val="Page Numbers (Top of Page)"/>
            <w:docPartUnique/>
          </w:docPartObj>
        </w:sdtPr>
        <w:sdtEndPr/>
        <w:sdtContent>
          <w:p w14:paraId="469B9F07" w14:textId="77777777" w:rsidR="00264FD4" w:rsidRPr="00264FD4" w:rsidRDefault="00264FD4">
            <w:pPr>
              <w:pStyle w:val="Fuzeile"/>
              <w:jc w:val="center"/>
              <w:rPr>
                <w:sz w:val="18"/>
                <w:szCs w:val="18"/>
              </w:rPr>
            </w:pPr>
            <w:r>
              <w:rPr>
                <w:sz w:val="18"/>
                <w:szCs w:val="18"/>
              </w:rPr>
              <w:t>Seite</w:t>
            </w:r>
            <w:r w:rsidRPr="00264FD4">
              <w:rPr>
                <w:sz w:val="18"/>
                <w:szCs w:val="18"/>
              </w:rPr>
              <w:t xml:space="preserve"> </w:t>
            </w:r>
            <w:r w:rsidRPr="00264FD4">
              <w:rPr>
                <w:b/>
                <w:bCs/>
                <w:sz w:val="18"/>
                <w:szCs w:val="18"/>
              </w:rPr>
              <w:fldChar w:fldCharType="begin"/>
            </w:r>
            <w:r w:rsidRPr="00264FD4">
              <w:rPr>
                <w:b/>
                <w:bCs/>
                <w:sz w:val="18"/>
                <w:szCs w:val="18"/>
              </w:rPr>
              <w:instrText xml:space="preserve"> PAGE </w:instrText>
            </w:r>
            <w:r w:rsidRPr="00264FD4">
              <w:rPr>
                <w:b/>
                <w:bCs/>
                <w:sz w:val="18"/>
                <w:szCs w:val="18"/>
              </w:rPr>
              <w:fldChar w:fldCharType="separate"/>
            </w:r>
            <w:r w:rsidRPr="00264FD4">
              <w:rPr>
                <w:b/>
                <w:bCs/>
                <w:noProof/>
                <w:sz w:val="18"/>
                <w:szCs w:val="18"/>
              </w:rPr>
              <w:t>2</w:t>
            </w:r>
            <w:r w:rsidRPr="00264FD4">
              <w:rPr>
                <w:b/>
                <w:bCs/>
                <w:sz w:val="18"/>
                <w:szCs w:val="18"/>
              </w:rPr>
              <w:fldChar w:fldCharType="end"/>
            </w:r>
            <w:r w:rsidRPr="00264FD4">
              <w:rPr>
                <w:sz w:val="18"/>
                <w:szCs w:val="18"/>
              </w:rPr>
              <w:t xml:space="preserve"> </w:t>
            </w:r>
            <w:r>
              <w:rPr>
                <w:sz w:val="18"/>
                <w:szCs w:val="18"/>
              </w:rPr>
              <w:t>von</w:t>
            </w:r>
            <w:r w:rsidRPr="00264FD4">
              <w:rPr>
                <w:sz w:val="18"/>
                <w:szCs w:val="18"/>
              </w:rPr>
              <w:t xml:space="preserve"> </w:t>
            </w:r>
            <w:r w:rsidRPr="00264FD4">
              <w:rPr>
                <w:b/>
                <w:bCs/>
                <w:sz w:val="18"/>
                <w:szCs w:val="18"/>
              </w:rPr>
              <w:fldChar w:fldCharType="begin"/>
            </w:r>
            <w:r w:rsidRPr="00264FD4">
              <w:rPr>
                <w:b/>
                <w:bCs/>
                <w:sz w:val="18"/>
                <w:szCs w:val="18"/>
              </w:rPr>
              <w:instrText xml:space="preserve"> NUMPAGES  </w:instrText>
            </w:r>
            <w:r w:rsidRPr="00264FD4">
              <w:rPr>
                <w:b/>
                <w:bCs/>
                <w:sz w:val="18"/>
                <w:szCs w:val="18"/>
              </w:rPr>
              <w:fldChar w:fldCharType="separate"/>
            </w:r>
            <w:r w:rsidRPr="00264FD4">
              <w:rPr>
                <w:b/>
                <w:bCs/>
                <w:noProof/>
                <w:sz w:val="18"/>
                <w:szCs w:val="18"/>
              </w:rPr>
              <w:t>2</w:t>
            </w:r>
            <w:r w:rsidRPr="00264FD4">
              <w:rPr>
                <w:b/>
                <w:bCs/>
                <w:sz w:val="18"/>
                <w:szCs w:val="18"/>
              </w:rPr>
              <w:fldChar w:fldCharType="end"/>
            </w:r>
          </w:p>
        </w:sdtContent>
      </w:sdt>
    </w:sdtContent>
  </w:sdt>
  <w:p w14:paraId="5B30A363" w14:textId="77777777" w:rsidR="0007657A" w:rsidRDefault="000765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094908"/>
      <w:docPartObj>
        <w:docPartGallery w:val="Page Numbers (Bottom of Page)"/>
        <w:docPartUnique/>
      </w:docPartObj>
    </w:sdtPr>
    <w:sdtEndPr>
      <w:rPr>
        <w:noProof/>
      </w:rPr>
    </w:sdtEndPr>
    <w:sdtContent>
      <w:p w14:paraId="56BA3E1B" w14:textId="77777777" w:rsidR="00E179B5" w:rsidRDefault="00E179B5">
        <w:pPr>
          <w:pStyle w:val="Fuzeile"/>
          <w:jc w:val="right"/>
        </w:pPr>
        <w:r>
          <w:fldChar w:fldCharType="begin"/>
        </w:r>
        <w:r>
          <w:instrText xml:space="preserve"> PAGE   \* MERGEFORMAT </w:instrText>
        </w:r>
        <w:r>
          <w:fldChar w:fldCharType="separate"/>
        </w:r>
        <w:r>
          <w:rPr>
            <w:noProof/>
          </w:rPr>
          <w:t>2</w:t>
        </w:r>
        <w:r>
          <w:rPr>
            <w:noProof/>
          </w:rPr>
          <w:fldChar w:fldCharType="end"/>
        </w:r>
      </w:p>
    </w:sdtContent>
  </w:sdt>
  <w:p w14:paraId="41ED76AA" w14:textId="77777777" w:rsidR="00E179B5" w:rsidRDefault="00E179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D009" w14:textId="77777777" w:rsidR="00D54504" w:rsidRDefault="00D54504" w:rsidP="00181C39">
      <w:r>
        <w:separator/>
      </w:r>
    </w:p>
  </w:footnote>
  <w:footnote w:type="continuationSeparator" w:id="0">
    <w:p w14:paraId="2C750120" w14:textId="77777777" w:rsidR="00D54504" w:rsidRDefault="00D54504" w:rsidP="00181C39">
      <w:r>
        <w:continuationSeparator/>
      </w:r>
    </w:p>
  </w:footnote>
  <w:footnote w:type="continuationNotice" w:id="1">
    <w:p w14:paraId="16642F22" w14:textId="77777777" w:rsidR="00D54504" w:rsidRDefault="00D545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547D" w14:textId="77777777" w:rsidR="007B69CE" w:rsidRDefault="007B69CE">
    <w:pPr>
      <w:pStyle w:val="Kopfzeile"/>
    </w:pPr>
  </w:p>
  <w:p w14:paraId="2C7403F9" w14:textId="77777777" w:rsidR="007B69CE" w:rsidRDefault="007B69CE"/>
  <w:p w14:paraId="79C922A6" w14:textId="77777777" w:rsidR="007B69CE" w:rsidRDefault="007B69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2C058" w14:textId="77777777" w:rsidR="0007657A" w:rsidRDefault="0007657A" w:rsidP="0007657A">
    <w:pPr>
      <w:pBdr>
        <w:bottom w:val="single" w:sz="12" w:space="1" w:color="auto"/>
      </w:pBdr>
      <w:rPr>
        <w:sz w:val="22"/>
        <w:szCs w:val="22"/>
      </w:rPr>
    </w:pPr>
    <w:bookmarkStart w:id="2" w:name="_Hlk193294808"/>
    <w:bookmarkStart w:id="3" w:name="_Hlk193294809"/>
    <w:bookmarkStart w:id="4" w:name="_Hlk193295383"/>
    <w:bookmarkStart w:id="5" w:name="_Hlk193295384"/>
    <w:bookmarkStart w:id="6" w:name="_Hlk193295395"/>
    <w:bookmarkStart w:id="7" w:name="_Hlk193295396"/>
    <w:bookmarkStart w:id="8" w:name="_Hlk193295411"/>
    <w:bookmarkStart w:id="9" w:name="_Hlk193295412"/>
  </w:p>
  <w:p w14:paraId="0ED99F07" w14:textId="77777777" w:rsidR="00366F3A" w:rsidRPr="005E11B1" w:rsidRDefault="00366F3A" w:rsidP="00366F3A">
    <w:pPr>
      <w:pBdr>
        <w:bottom w:val="single" w:sz="12" w:space="1" w:color="auto"/>
      </w:pBdr>
    </w:pPr>
    <w:r w:rsidRPr="004279CD">
      <w:rPr>
        <w:noProof/>
        <w:sz w:val="22"/>
        <w:szCs w:val="22"/>
        <w:lang w:eastAsia="de-DE"/>
      </w:rPr>
      <mc:AlternateContent>
        <mc:Choice Requires="wps">
          <w:drawing>
            <wp:anchor distT="4294967292" distB="4294967292" distL="114300" distR="114300" simplePos="0" relativeHeight="251660288" behindDoc="0" locked="1" layoutInCell="1" allowOverlap="1" wp14:anchorId="028E13A7" wp14:editId="1F94A677">
              <wp:simplePos x="0" y="0"/>
              <wp:positionH relativeFrom="page">
                <wp:posOffset>-720725</wp:posOffset>
              </wp:positionH>
              <wp:positionV relativeFrom="page">
                <wp:posOffset>2806699</wp:posOffset>
              </wp:positionV>
              <wp:extent cx="540385" cy="0"/>
              <wp:effectExtent l="0" t="0" r="31115" b="19050"/>
              <wp:wrapNone/>
              <wp:docPr id="170932324" name="Falzmark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5DFDDF5" id="Falzmarke" o:spid="_x0000_s1026" style="position:absolute;z-index:251660288;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56.75pt,221pt" to="-14.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" strokeweight="1pt">
              <v:stroke dashstyle="1 1" endcap="round"/>
              <w10:wrap anchorx="page" anchory="page"/>
              <w10:anchorlock/>
            </v:line>
          </w:pict>
        </mc:Fallback>
      </mc:AlternateContent>
    </w:r>
    <w:r w:rsidRPr="00AE18D3">
      <w:rPr>
        <w:sz w:val="22"/>
        <w:szCs w:val="22"/>
      </w:rPr>
      <w:t xml:space="preserve">Verfahrensbeschreibung für die Vergabe der BMA-Konzession </w:t>
    </w:r>
    <w:r>
      <w:rPr>
        <w:sz w:val="22"/>
        <w:szCs w:val="22"/>
      </w:rPr>
      <w:t>de</w:t>
    </w:r>
    <w:r w:rsidR="00EA11B6">
      <w:rPr>
        <w:sz w:val="22"/>
        <w:szCs w:val="22"/>
      </w:rPr>
      <w:t>r Landeshauptstadt Düsseldorf</w:t>
    </w:r>
  </w:p>
  <w:p w14:paraId="4DB685B7" w14:textId="77777777" w:rsidR="0007657A" w:rsidRPr="005E11B1" w:rsidRDefault="0007657A" w:rsidP="005E11B1">
    <w:pPr>
      <w:pStyle w:val="Kopfzeile"/>
      <w:rPr>
        <w:sz w:val="22"/>
      </w:rPr>
    </w:pPr>
  </w:p>
  <w:bookmarkEnd w:id="2"/>
  <w:bookmarkEnd w:id="3"/>
  <w:bookmarkEnd w:id="4"/>
  <w:bookmarkEnd w:id="5"/>
  <w:bookmarkEnd w:id="6"/>
  <w:bookmarkEnd w:id="7"/>
  <w:bookmarkEnd w:id="8"/>
  <w:bookmarkEnd w:id="9"/>
  <w:p w14:paraId="6E34A3D4" w14:textId="77777777" w:rsidR="007B69CE" w:rsidRPr="005E11B1" w:rsidRDefault="007B69CE">
    <w:pPr>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CD91" w14:textId="77777777" w:rsidR="007B69CE" w:rsidRDefault="007B69CE" w:rsidP="00921EEA"/>
  <w:p w14:paraId="4E620A5E" w14:textId="248344B2" w:rsidR="007B69CE" w:rsidRPr="005E11B1" w:rsidRDefault="0007657A" w:rsidP="0007657A">
    <w:pPr>
      <w:pBdr>
        <w:bottom w:val="single" w:sz="12" w:space="1" w:color="auto"/>
      </w:pBdr>
    </w:pPr>
    <w:r w:rsidRPr="004279CD">
      <w:rPr>
        <w:noProof/>
        <w:sz w:val="22"/>
        <w:szCs w:val="22"/>
        <w:lang w:eastAsia="de-DE"/>
      </w:rPr>
      <mc:AlternateContent>
        <mc:Choice Requires="wps">
          <w:drawing>
            <wp:anchor distT="4294967292" distB="4294967292" distL="114300" distR="114300" simplePos="0" relativeHeight="251658240" behindDoc="0" locked="1" layoutInCell="1" allowOverlap="1" wp14:anchorId="24C2F0EF" wp14:editId="65A1D92A">
              <wp:simplePos x="0" y="0"/>
              <wp:positionH relativeFrom="page">
                <wp:posOffset>-720725</wp:posOffset>
              </wp:positionH>
              <wp:positionV relativeFrom="page">
                <wp:posOffset>2806699</wp:posOffset>
              </wp:positionV>
              <wp:extent cx="540385" cy="0"/>
              <wp:effectExtent l="0" t="0" r="31115" b="19050"/>
              <wp:wrapNone/>
              <wp:docPr id="2071631320" name="Falzmark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28FBC60" id="Falzmarke" o:spid="_x0000_s1026" style="position:absolute;z-index:25165824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56.75pt,221pt" to="-14.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" strokeweight="1pt">
              <v:stroke dashstyle="1 1" endcap="round"/>
              <w10:wrap anchorx="page" anchory="page"/>
              <w10:anchorlock/>
            </v:line>
          </w:pict>
        </mc:Fallback>
      </mc:AlternateContent>
    </w:r>
    <w:r w:rsidR="008852AA">
      <w:rPr>
        <w:sz w:val="22"/>
        <w:szCs w:val="22"/>
      </w:rPr>
      <w:t>Eignungsprüfung Teilnahmeantrag</w:t>
    </w:r>
    <w:r w:rsidRPr="00AE18D3">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936C6B8"/>
    <w:name w:val="WW8Num204"/>
    <w:lvl w:ilvl="0">
      <w:start w:val="1"/>
      <w:numFmt w:val="decimal"/>
      <w:lvlText w:val="%1"/>
      <w:lvlJc w:val="left"/>
      <w:pPr>
        <w:tabs>
          <w:tab w:val="num" w:pos="1560"/>
        </w:tabs>
      </w:pPr>
      <w:rPr>
        <w:rFonts w:cs="Times New Roman"/>
      </w:rPr>
    </w:lvl>
    <w:lvl w:ilvl="1">
      <w:start w:val="1"/>
      <w:numFmt w:val="decimal"/>
      <w:lvlText w:val="%1.%2"/>
      <w:lvlJc w:val="left"/>
      <w:pPr>
        <w:tabs>
          <w:tab w:val="num" w:pos="1560"/>
        </w:tabs>
      </w:pPr>
      <w:rPr>
        <w:rFonts w:cs="Times New Roman"/>
      </w:rPr>
    </w:lvl>
    <w:lvl w:ilvl="2">
      <w:start w:val="1"/>
      <w:numFmt w:val="decimal"/>
      <w:lvlText w:val="%1.%2.%3"/>
      <w:lvlJc w:val="left"/>
      <w:pPr>
        <w:tabs>
          <w:tab w:val="num" w:pos="1560"/>
        </w:tabs>
      </w:pPr>
      <w:rPr>
        <w:rFonts w:cs="Times New Roman"/>
      </w:rPr>
    </w:lvl>
    <w:lvl w:ilvl="3">
      <w:start w:val="1"/>
      <w:numFmt w:val="decimal"/>
      <w:lvlText w:val="%2.%3.%4"/>
      <w:lvlJc w:val="left"/>
      <w:pPr>
        <w:tabs>
          <w:tab w:val="num" w:pos="1560"/>
        </w:tabs>
      </w:pPr>
      <w:rPr>
        <w:rFonts w:cs="Times New Roman"/>
      </w:rPr>
    </w:lvl>
    <w:lvl w:ilvl="4">
      <w:start w:val="1"/>
      <w:numFmt w:val="decimal"/>
      <w:lvlText w:val="%2.%3.%4.%5"/>
      <w:lvlJc w:val="left"/>
      <w:pPr>
        <w:tabs>
          <w:tab w:val="num" w:pos="1560"/>
        </w:tabs>
      </w:pPr>
      <w:rPr>
        <w:rFonts w:cs="Times New Roman"/>
      </w:rPr>
    </w:lvl>
    <w:lvl w:ilvl="5">
      <w:start w:val="1"/>
      <w:numFmt w:val="none"/>
      <w:suff w:val="nothing"/>
      <w:lvlText w:val=""/>
      <w:lvlJc w:val="left"/>
      <w:pPr>
        <w:tabs>
          <w:tab w:val="num" w:pos="1560"/>
        </w:tabs>
      </w:pPr>
      <w:rPr>
        <w:rFonts w:ascii="Arial" w:hAnsi="Arial" w:cs="Times New Roman"/>
        <w:b/>
        <w:i/>
      </w:rPr>
    </w:lvl>
    <w:lvl w:ilvl="6">
      <w:start w:val="1"/>
      <w:numFmt w:val="decimal"/>
      <w:lvlText w:val=".%7"/>
      <w:lvlJc w:val="right"/>
      <w:pPr>
        <w:tabs>
          <w:tab w:val="num" w:pos="1560"/>
        </w:tabs>
      </w:pPr>
      <w:rPr>
        <w:rFonts w:cs="Times New Roman"/>
      </w:rPr>
    </w:lvl>
    <w:lvl w:ilvl="7">
      <w:start w:val="1"/>
      <w:numFmt w:val="lowerLetter"/>
      <w:lvlText w:val="(%8)"/>
      <w:lvlJc w:val="left"/>
      <w:pPr>
        <w:tabs>
          <w:tab w:val="num" w:pos="2127"/>
        </w:tabs>
      </w:pPr>
      <w:rPr>
        <w:rFonts w:cs="Times New Roman"/>
      </w:rPr>
    </w:lvl>
    <w:lvl w:ilvl="8">
      <w:start w:val="1"/>
      <w:numFmt w:val="lowerRoman"/>
      <w:lvlText w:val="(%9)"/>
      <w:lvlJc w:val="left"/>
      <w:pPr>
        <w:tabs>
          <w:tab w:val="num" w:pos="2694"/>
        </w:tabs>
      </w:pPr>
      <w:rPr>
        <w:rFonts w:cs="Times New Roman"/>
      </w:rPr>
    </w:lvl>
  </w:abstractNum>
  <w:abstractNum w:abstractNumId="1" w15:restartNumberingAfterBreak="0">
    <w:nsid w:val="00000003"/>
    <w:multiLevelType w:val="singleLevel"/>
    <w:tmpl w:val="00000003"/>
    <w:name w:val="WW8Num207"/>
    <w:lvl w:ilvl="0">
      <w:start w:val="1"/>
      <w:numFmt w:val="lowerLetter"/>
      <w:lvlText w:val="%1)"/>
      <w:lvlJc w:val="left"/>
      <w:pPr>
        <w:tabs>
          <w:tab w:val="num" w:pos="1701"/>
        </w:tabs>
      </w:pPr>
      <w:rPr>
        <w:rFonts w:cs="Times New Roman"/>
      </w:rPr>
    </w:lvl>
  </w:abstractNum>
  <w:abstractNum w:abstractNumId="2" w15:restartNumberingAfterBreak="0">
    <w:nsid w:val="00000004"/>
    <w:multiLevelType w:val="singleLevel"/>
    <w:tmpl w:val="00000004"/>
    <w:name w:val="WW8Num237"/>
    <w:lvl w:ilvl="0">
      <w:start w:val="1"/>
      <w:numFmt w:val="decimal"/>
      <w:lvlText w:val="%1."/>
      <w:lvlJc w:val="left"/>
      <w:pPr>
        <w:tabs>
          <w:tab w:val="num" w:pos="360"/>
        </w:tabs>
      </w:pPr>
      <w:rPr>
        <w:rFonts w:cs="Times New Roman"/>
      </w:rPr>
    </w:lvl>
  </w:abstractNum>
  <w:abstractNum w:abstractNumId="3" w15:restartNumberingAfterBreak="0">
    <w:nsid w:val="00000005"/>
    <w:multiLevelType w:val="multilevel"/>
    <w:tmpl w:val="00000005"/>
    <w:name w:val="WW8Num260"/>
    <w:lvl w:ilvl="0">
      <w:start w:val="1"/>
      <w:numFmt w:val="upperLetter"/>
      <w:lvlText w:val="Annex %1"/>
      <w:lvlJc w:val="left"/>
      <w:pPr>
        <w:tabs>
          <w:tab w:val="num" w:pos="567"/>
        </w:tabs>
      </w:pPr>
      <w:rPr>
        <w:rFonts w:cs="Times New Roman"/>
      </w:rPr>
    </w:lvl>
    <w:lvl w:ilvl="1">
      <w:start w:val="1"/>
      <w:numFmt w:val="decimal"/>
      <w:lvlText w:val="%1.%2."/>
      <w:lvlJc w:val="left"/>
      <w:pPr>
        <w:tabs>
          <w:tab w:val="num" w:pos="851"/>
        </w:tabs>
      </w:pPr>
      <w:rPr>
        <w:rFonts w:cs="Times New Roman"/>
      </w:rPr>
    </w:lvl>
    <w:lvl w:ilvl="2">
      <w:start w:val="1"/>
      <w:numFmt w:val="decimal"/>
      <w:lvlText w:val="%1.%2.%3."/>
      <w:lvlJc w:val="left"/>
      <w:pPr>
        <w:tabs>
          <w:tab w:val="num" w:pos="1134"/>
        </w:tabs>
      </w:pPr>
      <w:rPr>
        <w:rFonts w:cs="Times New Roman"/>
      </w:rPr>
    </w:lvl>
    <w:lvl w:ilvl="3">
      <w:start w:val="1"/>
      <w:numFmt w:val="decimal"/>
      <w:lvlText w:val="%1.%2.%3.%4."/>
      <w:lvlJc w:val="left"/>
      <w:pPr>
        <w:tabs>
          <w:tab w:val="num" w:pos="1728"/>
        </w:tabs>
      </w:pPr>
      <w:rPr>
        <w:rFonts w:cs="Times New Roman"/>
      </w:rPr>
    </w:lvl>
    <w:lvl w:ilvl="4">
      <w:start w:val="1"/>
      <w:numFmt w:val="decimal"/>
      <w:lvlText w:val="%1.%2.%3.%4.%5."/>
      <w:lvlJc w:val="left"/>
      <w:pPr>
        <w:tabs>
          <w:tab w:val="num" w:pos="2232"/>
        </w:tabs>
      </w:pPr>
      <w:rPr>
        <w:rFonts w:cs="Times New Roman"/>
      </w:rPr>
    </w:lvl>
    <w:lvl w:ilvl="5">
      <w:start w:val="1"/>
      <w:numFmt w:val="decimal"/>
      <w:lvlText w:val="%1.%2.%3.%4.%5.%6."/>
      <w:lvlJc w:val="left"/>
      <w:pPr>
        <w:tabs>
          <w:tab w:val="num" w:pos="2736"/>
        </w:tabs>
      </w:pPr>
      <w:rPr>
        <w:rFonts w:cs="Times New Roman"/>
      </w:rPr>
    </w:lvl>
    <w:lvl w:ilvl="6">
      <w:start w:val="1"/>
      <w:numFmt w:val="decimal"/>
      <w:lvlText w:val="%1.%2.%3.%4.%5.%6.%7."/>
      <w:lvlJc w:val="left"/>
      <w:pPr>
        <w:tabs>
          <w:tab w:val="num" w:pos="3240"/>
        </w:tabs>
      </w:pPr>
      <w:rPr>
        <w:rFonts w:cs="Times New Roman"/>
      </w:rPr>
    </w:lvl>
    <w:lvl w:ilvl="7">
      <w:start w:val="1"/>
      <w:numFmt w:val="decimal"/>
      <w:lvlText w:val="%1.%2.%3.%4.%5.%6.%7.%8."/>
      <w:lvlJc w:val="left"/>
      <w:pPr>
        <w:tabs>
          <w:tab w:val="num" w:pos="3744"/>
        </w:tabs>
      </w:pPr>
      <w:rPr>
        <w:rFonts w:cs="Times New Roman"/>
      </w:rPr>
    </w:lvl>
    <w:lvl w:ilvl="8">
      <w:start w:val="1"/>
      <w:numFmt w:val="decimal"/>
      <w:lvlText w:val="%1.%2.%3.%4.%5.%6.%7.%8.%9."/>
      <w:lvlJc w:val="left"/>
      <w:pPr>
        <w:tabs>
          <w:tab w:val="num" w:pos="4320"/>
        </w:tabs>
      </w:pPr>
      <w:rPr>
        <w:rFonts w:cs="Times New Roman"/>
      </w:rPr>
    </w:lvl>
  </w:abstractNum>
  <w:abstractNum w:abstractNumId="4" w15:restartNumberingAfterBreak="0">
    <w:nsid w:val="00000006"/>
    <w:multiLevelType w:val="singleLevel"/>
    <w:tmpl w:val="00000006"/>
    <w:name w:val="WW8Num453"/>
    <w:lvl w:ilvl="0">
      <w:start w:val="1"/>
      <w:numFmt w:val="bullet"/>
      <w:lvlText w:val=""/>
      <w:lvlJc w:val="left"/>
      <w:pPr>
        <w:tabs>
          <w:tab w:val="num" w:pos="1854"/>
        </w:tabs>
      </w:pPr>
      <w:rPr>
        <w:rFonts w:ascii="Symbol" w:hAnsi="Symbol"/>
      </w:rPr>
    </w:lvl>
  </w:abstractNum>
  <w:abstractNum w:abstractNumId="5" w15:restartNumberingAfterBreak="0">
    <w:nsid w:val="00000007"/>
    <w:multiLevelType w:val="singleLevel"/>
    <w:tmpl w:val="00000007"/>
    <w:name w:val="WW8Num484"/>
    <w:lvl w:ilvl="0">
      <w:start w:val="1"/>
      <w:numFmt w:val="bullet"/>
      <w:lvlText w:val=""/>
      <w:lvlJc w:val="left"/>
      <w:pPr>
        <w:tabs>
          <w:tab w:val="num" w:pos="1854"/>
        </w:tabs>
      </w:pPr>
      <w:rPr>
        <w:rFonts w:ascii="Symbol" w:hAnsi="Symbol"/>
      </w:rPr>
    </w:lvl>
  </w:abstractNum>
  <w:abstractNum w:abstractNumId="6" w15:restartNumberingAfterBreak="0">
    <w:nsid w:val="00000008"/>
    <w:multiLevelType w:val="singleLevel"/>
    <w:tmpl w:val="00000008"/>
    <w:name w:val="WW8Num514"/>
    <w:lvl w:ilvl="0">
      <w:start w:val="1"/>
      <w:numFmt w:val="upperRoman"/>
      <w:suff w:val="nothing"/>
      <w:lvlText w:val="PART %1"/>
      <w:lvlJc w:val="left"/>
      <w:pPr>
        <w:tabs>
          <w:tab w:val="num" w:pos="0"/>
        </w:tabs>
      </w:pPr>
      <w:rPr>
        <w:rFonts w:ascii="Arial" w:hAnsi="Arial" w:cs="Times New Roman"/>
        <w:b/>
        <w:i/>
        <w:caps/>
        <w:strike w:val="0"/>
        <w:dstrike w:val="0"/>
        <w:vanish w:val="0"/>
        <w:color w:val="000000"/>
        <w:position w:val="0"/>
        <w:sz w:val="28"/>
        <w:u w:val="single"/>
        <w:vertAlign w:val="baseline"/>
      </w:rPr>
    </w:lvl>
  </w:abstractNum>
  <w:abstractNum w:abstractNumId="7" w15:restartNumberingAfterBreak="0">
    <w:nsid w:val="00000009"/>
    <w:multiLevelType w:val="singleLevel"/>
    <w:tmpl w:val="00000009"/>
    <w:name w:val="WW8Num558"/>
    <w:lvl w:ilvl="0">
      <w:start w:val="1"/>
      <w:numFmt w:val="lowerLetter"/>
      <w:lvlText w:val="%1)"/>
      <w:lvlJc w:val="left"/>
      <w:pPr>
        <w:tabs>
          <w:tab w:val="num" w:pos="1854"/>
        </w:tabs>
      </w:pPr>
      <w:rPr>
        <w:rFonts w:cs="Times New Roman"/>
      </w:rPr>
    </w:lvl>
  </w:abstractNum>
  <w:abstractNum w:abstractNumId="8" w15:restartNumberingAfterBreak="0">
    <w:nsid w:val="0000000A"/>
    <w:multiLevelType w:val="singleLevel"/>
    <w:tmpl w:val="0000000A"/>
    <w:name w:val="WW8Num565"/>
    <w:lvl w:ilvl="0">
      <w:start w:val="1"/>
      <w:numFmt w:val="bullet"/>
      <w:lvlText w:val="o"/>
      <w:lvlJc w:val="left"/>
      <w:pPr>
        <w:tabs>
          <w:tab w:val="num" w:pos="2061"/>
        </w:tabs>
      </w:pPr>
      <w:rPr>
        <w:rFonts w:ascii="Courier New" w:hAnsi="Courier New"/>
      </w:rPr>
    </w:lvl>
  </w:abstractNum>
  <w:abstractNum w:abstractNumId="9" w15:restartNumberingAfterBreak="0">
    <w:nsid w:val="1E042B8A"/>
    <w:multiLevelType w:val="multilevel"/>
    <w:tmpl w:val="018E0F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CE27BE"/>
    <w:multiLevelType w:val="hybridMultilevel"/>
    <w:tmpl w:val="407EA672"/>
    <w:lvl w:ilvl="0" w:tplc="23365BE2">
      <w:start w:val="1"/>
      <w:numFmt w:val="decimal"/>
      <w:pStyle w:val="acc-AufzhlungEbene11"/>
      <w:lvlText w:val="(%1)"/>
      <w:lvlJc w:val="left"/>
      <w:pPr>
        <w:ind w:left="1409" w:hanging="360"/>
      </w:pPr>
      <w:rPr>
        <w:rFonts w:cs="Times New Roman" w:hint="default"/>
      </w:rPr>
    </w:lvl>
    <w:lvl w:ilvl="1" w:tplc="04070019">
      <w:start w:val="1"/>
      <w:numFmt w:val="lowerLetter"/>
      <w:lvlText w:val="%2."/>
      <w:lvlJc w:val="left"/>
      <w:pPr>
        <w:ind w:left="1922" w:hanging="360"/>
      </w:pPr>
      <w:rPr>
        <w:rFonts w:cs="Times New Roman"/>
      </w:rPr>
    </w:lvl>
    <w:lvl w:ilvl="2" w:tplc="0407001B">
      <w:start w:val="1"/>
      <w:numFmt w:val="lowerRoman"/>
      <w:lvlText w:val="%3."/>
      <w:lvlJc w:val="right"/>
      <w:pPr>
        <w:ind w:left="2642" w:hanging="180"/>
      </w:pPr>
      <w:rPr>
        <w:rFonts w:cs="Times New Roman"/>
      </w:rPr>
    </w:lvl>
    <w:lvl w:ilvl="3" w:tplc="0407000F">
      <w:start w:val="1"/>
      <w:numFmt w:val="decimal"/>
      <w:lvlText w:val="%4."/>
      <w:lvlJc w:val="left"/>
      <w:pPr>
        <w:ind w:left="3362" w:hanging="360"/>
      </w:pPr>
      <w:rPr>
        <w:rFonts w:cs="Times New Roman"/>
      </w:rPr>
    </w:lvl>
    <w:lvl w:ilvl="4" w:tplc="04070019">
      <w:start w:val="1"/>
      <w:numFmt w:val="lowerLetter"/>
      <w:lvlText w:val="%5."/>
      <w:lvlJc w:val="left"/>
      <w:pPr>
        <w:ind w:left="4082" w:hanging="360"/>
      </w:pPr>
      <w:rPr>
        <w:rFonts w:cs="Times New Roman"/>
      </w:rPr>
    </w:lvl>
    <w:lvl w:ilvl="5" w:tplc="0407001B">
      <w:start w:val="1"/>
      <w:numFmt w:val="lowerRoman"/>
      <w:lvlText w:val="%6."/>
      <w:lvlJc w:val="right"/>
      <w:pPr>
        <w:ind w:left="4802" w:hanging="180"/>
      </w:pPr>
      <w:rPr>
        <w:rFonts w:cs="Times New Roman"/>
      </w:rPr>
    </w:lvl>
    <w:lvl w:ilvl="6" w:tplc="0407000F">
      <w:start w:val="1"/>
      <w:numFmt w:val="decimal"/>
      <w:lvlText w:val="%7."/>
      <w:lvlJc w:val="left"/>
      <w:pPr>
        <w:ind w:left="5522" w:hanging="360"/>
      </w:pPr>
      <w:rPr>
        <w:rFonts w:cs="Times New Roman"/>
      </w:rPr>
    </w:lvl>
    <w:lvl w:ilvl="7" w:tplc="04070019">
      <w:start w:val="1"/>
      <w:numFmt w:val="lowerLetter"/>
      <w:lvlText w:val="%8."/>
      <w:lvlJc w:val="left"/>
      <w:pPr>
        <w:ind w:left="6242" w:hanging="360"/>
      </w:pPr>
      <w:rPr>
        <w:rFonts w:cs="Times New Roman"/>
      </w:rPr>
    </w:lvl>
    <w:lvl w:ilvl="8" w:tplc="0407001B">
      <w:start w:val="1"/>
      <w:numFmt w:val="lowerRoman"/>
      <w:lvlText w:val="%9."/>
      <w:lvlJc w:val="right"/>
      <w:pPr>
        <w:ind w:left="6962" w:hanging="180"/>
      </w:pPr>
      <w:rPr>
        <w:rFonts w:cs="Times New Roman"/>
      </w:rPr>
    </w:lvl>
  </w:abstractNum>
  <w:abstractNum w:abstractNumId="11" w15:restartNumberingAfterBreak="0">
    <w:nsid w:val="2E1353E1"/>
    <w:multiLevelType w:val="hybridMultilevel"/>
    <w:tmpl w:val="332A228C"/>
    <w:lvl w:ilvl="0" w:tplc="C5085B72">
      <w:start w:val="1"/>
      <w:numFmt w:val="lowerLetter"/>
      <w:pStyle w:val="Listenfortsetzung"/>
      <w:lvlText w:val="%1)"/>
      <w:lvlJc w:val="left"/>
      <w:pPr>
        <w:tabs>
          <w:tab w:val="num" w:pos="360"/>
        </w:tabs>
        <w:ind w:left="360" w:hanging="360"/>
      </w:pPr>
      <w:rPr>
        <w:rFonts w:ascii="Arial" w:hAnsi="Arial" w:cs="Times New Roman" w:hint="default"/>
        <w:b w:val="0"/>
        <w:i w:val="0"/>
        <w:sz w:val="20"/>
      </w:rPr>
    </w:lvl>
    <w:lvl w:ilvl="1" w:tplc="040C0019">
      <w:start w:val="1"/>
      <w:numFmt w:val="lowerLetter"/>
      <w:lvlText w:val="%2."/>
      <w:lvlJc w:val="left"/>
      <w:pPr>
        <w:tabs>
          <w:tab w:val="num" w:pos="1723"/>
        </w:tabs>
        <w:ind w:left="1723" w:hanging="360"/>
      </w:pPr>
      <w:rPr>
        <w:rFonts w:cs="Times New Roman"/>
      </w:rPr>
    </w:lvl>
    <w:lvl w:ilvl="2" w:tplc="040C001B" w:tentative="1">
      <w:start w:val="1"/>
      <w:numFmt w:val="lowerRoman"/>
      <w:lvlText w:val="%3."/>
      <w:lvlJc w:val="right"/>
      <w:pPr>
        <w:tabs>
          <w:tab w:val="num" w:pos="2443"/>
        </w:tabs>
        <w:ind w:left="2443" w:hanging="180"/>
      </w:pPr>
      <w:rPr>
        <w:rFonts w:cs="Times New Roman"/>
      </w:rPr>
    </w:lvl>
    <w:lvl w:ilvl="3" w:tplc="040C000F" w:tentative="1">
      <w:start w:val="1"/>
      <w:numFmt w:val="decimal"/>
      <w:lvlText w:val="%4."/>
      <w:lvlJc w:val="left"/>
      <w:pPr>
        <w:tabs>
          <w:tab w:val="num" w:pos="3163"/>
        </w:tabs>
        <w:ind w:left="3163" w:hanging="360"/>
      </w:pPr>
      <w:rPr>
        <w:rFonts w:cs="Times New Roman"/>
      </w:rPr>
    </w:lvl>
    <w:lvl w:ilvl="4" w:tplc="040C0019" w:tentative="1">
      <w:start w:val="1"/>
      <w:numFmt w:val="lowerLetter"/>
      <w:lvlText w:val="%5."/>
      <w:lvlJc w:val="left"/>
      <w:pPr>
        <w:tabs>
          <w:tab w:val="num" w:pos="3883"/>
        </w:tabs>
        <w:ind w:left="3883" w:hanging="360"/>
      </w:pPr>
      <w:rPr>
        <w:rFonts w:cs="Times New Roman"/>
      </w:rPr>
    </w:lvl>
    <w:lvl w:ilvl="5" w:tplc="040C001B" w:tentative="1">
      <w:start w:val="1"/>
      <w:numFmt w:val="lowerRoman"/>
      <w:lvlText w:val="%6."/>
      <w:lvlJc w:val="right"/>
      <w:pPr>
        <w:tabs>
          <w:tab w:val="num" w:pos="4603"/>
        </w:tabs>
        <w:ind w:left="4603" w:hanging="180"/>
      </w:pPr>
      <w:rPr>
        <w:rFonts w:cs="Times New Roman"/>
      </w:rPr>
    </w:lvl>
    <w:lvl w:ilvl="6" w:tplc="040C000F" w:tentative="1">
      <w:start w:val="1"/>
      <w:numFmt w:val="decimal"/>
      <w:lvlText w:val="%7."/>
      <w:lvlJc w:val="left"/>
      <w:pPr>
        <w:tabs>
          <w:tab w:val="num" w:pos="5323"/>
        </w:tabs>
        <w:ind w:left="5323" w:hanging="360"/>
      </w:pPr>
      <w:rPr>
        <w:rFonts w:cs="Times New Roman"/>
      </w:rPr>
    </w:lvl>
    <w:lvl w:ilvl="7" w:tplc="040C0019" w:tentative="1">
      <w:start w:val="1"/>
      <w:numFmt w:val="lowerLetter"/>
      <w:lvlText w:val="%8."/>
      <w:lvlJc w:val="left"/>
      <w:pPr>
        <w:tabs>
          <w:tab w:val="num" w:pos="6043"/>
        </w:tabs>
        <w:ind w:left="6043" w:hanging="360"/>
      </w:pPr>
      <w:rPr>
        <w:rFonts w:cs="Times New Roman"/>
      </w:rPr>
    </w:lvl>
    <w:lvl w:ilvl="8" w:tplc="040C001B" w:tentative="1">
      <w:start w:val="1"/>
      <w:numFmt w:val="lowerRoman"/>
      <w:lvlText w:val="%9."/>
      <w:lvlJc w:val="right"/>
      <w:pPr>
        <w:tabs>
          <w:tab w:val="num" w:pos="6763"/>
        </w:tabs>
        <w:ind w:left="6763" w:hanging="180"/>
      </w:pPr>
      <w:rPr>
        <w:rFonts w:cs="Times New Roman"/>
      </w:rPr>
    </w:lvl>
  </w:abstractNum>
  <w:abstractNum w:abstractNumId="12" w15:restartNumberingAfterBreak="0">
    <w:nsid w:val="2F6B5EA9"/>
    <w:multiLevelType w:val="multilevel"/>
    <w:tmpl w:val="77080A38"/>
    <w:styleLink w:val="BulletList"/>
    <w:lvl w:ilvl="0">
      <w:start w:val="1"/>
      <w:numFmt w:val="bullet"/>
      <w:pStyle w:val="BBBulletatMargin"/>
      <w:lvlText w:val=""/>
      <w:lvlJc w:val="left"/>
      <w:pPr>
        <w:tabs>
          <w:tab w:val="num" w:pos="720"/>
        </w:tabs>
        <w:ind w:left="720" w:hanging="720"/>
      </w:pPr>
      <w:rPr>
        <w:rFonts w:ascii="Symbol" w:hAnsi="Symbol" w:hint="default"/>
      </w:rPr>
    </w:lvl>
    <w:lvl w:ilvl="1">
      <w:start w:val="1"/>
      <w:numFmt w:val="bullet"/>
      <w:pStyle w:val="BBBullet1"/>
      <w:lvlText w:val=""/>
      <w:lvlJc w:val="left"/>
      <w:pPr>
        <w:tabs>
          <w:tab w:val="num" w:pos="1622"/>
        </w:tabs>
        <w:ind w:left="1622" w:hanging="902"/>
      </w:pPr>
      <w:rPr>
        <w:rFonts w:ascii="Symbol" w:hAnsi="Symbol" w:hint="default"/>
      </w:rPr>
    </w:lvl>
    <w:lvl w:ilvl="2">
      <w:start w:val="1"/>
      <w:numFmt w:val="bullet"/>
      <w:pStyle w:val="BBBullet2"/>
      <w:lvlText w:val=""/>
      <w:lvlJc w:val="left"/>
      <w:pPr>
        <w:tabs>
          <w:tab w:val="num" w:pos="1622"/>
        </w:tabs>
        <w:ind w:left="1622" w:hanging="902"/>
      </w:pPr>
      <w:rPr>
        <w:rFonts w:ascii="Symbol" w:hAnsi="Symbol" w:hint="default"/>
      </w:rPr>
    </w:lvl>
    <w:lvl w:ilvl="3">
      <w:start w:val="1"/>
      <w:numFmt w:val="bullet"/>
      <w:pStyle w:val="BBBullet3"/>
      <w:lvlText w:val=""/>
      <w:lvlJc w:val="left"/>
      <w:pPr>
        <w:tabs>
          <w:tab w:val="num" w:pos="2699"/>
        </w:tabs>
        <w:ind w:left="2699" w:hanging="1077"/>
      </w:pPr>
      <w:rPr>
        <w:rFonts w:ascii="Symbol" w:hAnsi="Symbol" w:hint="default"/>
      </w:rPr>
    </w:lvl>
    <w:lvl w:ilvl="4">
      <w:start w:val="1"/>
      <w:numFmt w:val="bullet"/>
      <w:pStyle w:val="BBBullet4"/>
      <w:lvlText w:val=""/>
      <w:lvlJc w:val="left"/>
      <w:pPr>
        <w:tabs>
          <w:tab w:val="num" w:pos="3238"/>
        </w:tabs>
        <w:ind w:left="3238" w:hanging="539"/>
      </w:pPr>
      <w:rPr>
        <w:rFonts w:ascii="Symbol" w:hAnsi="Symbol" w:hint="default"/>
      </w:rPr>
    </w:lvl>
    <w:lvl w:ilvl="5">
      <w:start w:val="1"/>
      <w:numFmt w:val="bullet"/>
      <w:pStyle w:val="BBBullet5"/>
      <w:lvlText w:val=""/>
      <w:lvlJc w:val="left"/>
      <w:pPr>
        <w:tabs>
          <w:tab w:val="num" w:pos="3238"/>
        </w:tabs>
        <w:ind w:left="3238" w:hanging="539"/>
      </w:pPr>
      <w:rPr>
        <w:rFonts w:ascii="Symbol" w:hAnsi="Symbol" w:hint="default"/>
      </w:rPr>
    </w:lvl>
    <w:lvl w:ilvl="6">
      <w:start w:val="1"/>
      <w:numFmt w:val="bullet"/>
      <w:pStyle w:val="BBBullet6"/>
      <w:lvlText w:val=""/>
      <w:lvlJc w:val="left"/>
      <w:pPr>
        <w:tabs>
          <w:tab w:val="num" w:pos="3912"/>
        </w:tabs>
        <w:ind w:left="3912" w:hanging="674"/>
      </w:pPr>
      <w:rPr>
        <w:rFonts w:ascii="Symbol" w:hAnsi="Symbol" w:hint="default"/>
      </w:rPr>
    </w:lvl>
    <w:lvl w:ilvl="7">
      <w:start w:val="1"/>
      <w:numFmt w:val="bullet"/>
      <w:pStyle w:val="BBBullet7"/>
      <w:lvlText w:val=""/>
      <w:lvlJc w:val="left"/>
      <w:pPr>
        <w:tabs>
          <w:tab w:val="num" w:pos="4587"/>
        </w:tabs>
        <w:ind w:left="4587" w:hanging="675"/>
      </w:pPr>
      <w:rPr>
        <w:rFonts w:ascii="Symbol" w:hAnsi="Symbol" w:hint="default"/>
      </w:rPr>
    </w:lvl>
    <w:lvl w:ilvl="8">
      <w:start w:val="1"/>
      <w:numFmt w:val="bullet"/>
      <w:pStyle w:val="BBBullet8"/>
      <w:lvlText w:val=""/>
      <w:lvlJc w:val="left"/>
      <w:pPr>
        <w:tabs>
          <w:tab w:val="num" w:pos="5262"/>
        </w:tabs>
        <w:ind w:left="5262" w:hanging="675"/>
      </w:pPr>
      <w:rPr>
        <w:rFonts w:ascii="Symbol" w:hAnsi="Symbol" w:hint="default"/>
      </w:rPr>
    </w:lvl>
  </w:abstractNum>
  <w:abstractNum w:abstractNumId="13" w15:restartNumberingAfterBreak="0">
    <w:nsid w:val="475B2B4C"/>
    <w:multiLevelType w:val="multilevel"/>
    <w:tmpl w:val="8C4239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B4E4510"/>
    <w:multiLevelType w:val="multilevel"/>
    <w:tmpl w:val="DDF24DD4"/>
    <w:lvl w:ilvl="0">
      <w:start w:val="1"/>
      <w:numFmt w:val="bullet"/>
      <w:pStyle w:val="acc-Bullet1"/>
      <w:lvlText w:val=""/>
      <w:lvlJc w:val="left"/>
      <w:pPr>
        <w:tabs>
          <w:tab w:val="num" w:pos="1843"/>
        </w:tabs>
        <w:ind w:left="1843" w:hanging="425"/>
      </w:pPr>
      <w:rPr>
        <w:rFonts w:ascii="Symbol" w:hAnsi="Symbol" w:hint="default"/>
      </w:rPr>
    </w:lvl>
    <w:lvl w:ilvl="1">
      <w:start w:val="1"/>
      <w:numFmt w:val="bullet"/>
      <w:pStyle w:val="acc-Bullet2"/>
      <w:lvlText w:val="o"/>
      <w:lvlJc w:val="left"/>
      <w:pPr>
        <w:tabs>
          <w:tab w:val="num" w:pos="2268"/>
        </w:tabs>
        <w:ind w:left="2268" w:hanging="425"/>
      </w:pPr>
      <w:rPr>
        <w:rFonts w:ascii="Courier New" w:hAnsi="Courier New" w:hint="default"/>
      </w:rPr>
    </w:lvl>
    <w:lvl w:ilvl="2">
      <w:start w:val="1"/>
      <w:numFmt w:val="bullet"/>
      <w:pStyle w:val="acc-Bullet3"/>
      <w:lvlText w:val=""/>
      <w:lvlJc w:val="left"/>
      <w:pPr>
        <w:tabs>
          <w:tab w:val="num" w:pos="2693"/>
        </w:tabs>
        <w:ind w:left="2693"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2DC1A2F"/>
    <w:multiLevelType w:val="multilevel"/>
    <w:tmpl w:val="DA208548"/>
    <w:lvl w:ilvl="0">
      <w:start w:val="1"/>
      <w:numFmt w:val="decimal"/>
      <w:pStyle w:val="acc-berschrift1"/>
      <w:lvlText w:val="%1"/>
      <w:lvlJc w:val="left"/>
      <w:pPr>
        <w:ind w:left="1049" w:hanging="1049"/>
      </w:pPr>
      <w:rPr>
        <w:rFonts w:cs="Times New Roman" w:hint="default"/>
      </w:rPr>
    </w:lvl>
    <w:lvl w:ilvl="1">
      <w:start w:val="1"/>
      <w:numFmt w:val="decimal"/>
      <w:pStyle w:val="acc-ParagraphEbene1"/>
      <w:lvlText w:val="%1.%2"/>
      <w:lvlJc w:val="left"/>
      <w:pPr>
        <w:ind w:left="1049" w:hanging="1049"/>
      </w:pPr>
      <w:rPr>
        <w:rFonts w:cs="Times New Roman" w:hint="default"/>
        <w:b/>
        <w:bCs/>
      </w:rPr>
    </w:lvl>
    <w:lvl w:ilvl="2">
      <w:start w:val="1"/>
      <w:numFmt w:val="decimal"/>
      <w:pStyle w:val="acc-berschrift2"/>
      <w:lvlText w:val="%1.%3"/>
      <w:lvlJc w:val="left"/>
      <w:pPr>
        <w:ind w:left="1049" w:hanging="1049"/>
      </w:pPr>
      <w:rPr>
        <w:rFonts w:cs="Times New Roman" w:hint="default"/>
      </w:rPr>
    </w:lvl>
    <w:lvl w:ilvl="3">
      <w:start w:val="1"/>
      <w:numFmt w:val="decimal"/>
      <w:pStyle w:val="acc-ParagraphEbene2"/>
      <w:lvlText w:val="%1.%3.%4"/>
      <w:lvlJc w:val="left"/>
      <w:pPr>
        <w:ind w:left="1049" w:hanging="1049"/>
      </w:pPr>
      <w:rPr>
        <w:rFonts w:cs="Times New Roman" w:hint="default"/>
      </w:rPr>
    </w:lvl>
    <w:lvl w:ilvl="4">
      <w:start w:val="1"/>
      <w:numFmt w:val="decimal"/>
      <w:pStyle w:val="acc-berschrift3"/>
      <w:lvlText w:val="%1.%3.%5"/>
      <w:lvlJc w:val="left"/>
      <w:pPr>
        <w:ind w:left="1049" w:hanging="1049"/>
      </w:pPr>
      <w:rPr>
        <w:rFonts w:cs="Times New Roman" w:hint="default"/>
      </w:rPr>
    </w:lvl>
    <w:lvl w:ilvl="5">
      <w:start w:val="1"/>
      <w:numFmt w:val="decimal"/>
      <w:pStyle w:val="acc-ParagraphEbene3"/>
      <w:lvlText w:val="%1.%3.%5.%6"/>
      <w:lvlJc w:val="left"/>
      <w:pPr>
        <w:ind w:left="1049" w:hanging="1049"/>
      </w:pPr>
      <w:rPr>
        <w:rFonts w:cs="Times New Roman" w:hint="default"/>
      </w:rPr>
    </w:lvl>
    <w:lvl w:ilvl="6">
      <w:start w:val="1"/>
      <w:numFmt w:val="decimal"/>
      <w:pStyle w:val="acc-berschrift4"/>
      <w:lvlText w:val="%1.%3.%5.%7"/>
      <w:lvlJc w:val="left"/>
      <w:pPr>
        <w:ind w:left="1049" w:hanging="1049"/>
      </w:pPr>
      <w:rPr>
        <w:rFonts w:cs="Times New Roman" w:hint="default"/>
      </w:rPr>
    </w:lvl>
    <w:lvl w:ilvl="7">
      <w:start w:val="1"/>
      <w:numFmt w:val="decimal"/>
      <w:pStyle w:val="acc-ParagraphEbene4"/>
      <w:lvlText w:val="%1.%3.%5.%7.%8"/>
      <w:lvlJc w:val="left"/>
      <w:pPr>
        <w:ind w:left="1049" w:hanging="1049"/>
      </w:pPr>
      <w:rPr>
        <w:rFonts w:cs="Times New Roman" w:hint="default"/>
      </w:rPr>
    </w:lvl>
    <w:lvl w:ilvl="8">
      <w:start w:val="1"/>
      <w:numFmt w:val="decimal"/>
      <w:pStyle w:val="acc-berschrift5"/>
      <w:lvlText w:val="%1.%3.%5.%7.%9"/>
      <w:lvlJc w:val="left"/>
      <w:pPr>
        <w:ind w:left="1049" w:hanging="1049"/>
      </w:pPr>
      <w:rPr>
        <w:rFonts w:cs="Times New Roman" w:hint="default"/>
      </w:rPr>
    </w:lvl>
  </w:abstractNum>
  <w:abstractNum w:abstractNumId="16" w15:restartNumberingAfterBreak="0">
    <w:nsid w:val="55B83F3D"/>
    <w:multiLevelType w:val="multilevel"/>
    <w:tmpl w:val="8DF8EDCE"/>
    <w:lvl w:ilvl="0">
      <w:start w:val="1"/>
      <w:numFmt w:val="lowerLetter"/>
      <w:pStyle w:val="acc-AufzhlungEbene1a"/>
      <w:lvlText w:val="(%1)"/>
      <w:lvlJc w:val="left"/>
      <w:pPr>
        <w:tabs>
          <w:tab w:val="num" w:pos="1843"/>
        </w:tabs>
        <w:ind w:left="1843" w:hanging="425"/>
      </w:pPr>
      <w:rPr>
        <w:rFonts w:cs="Times New Roman" w:hint="default"/>
      </w:rPr>
    </w:lvl>
    <w:lvl w:ilvl="1">
      <w:start w:val="1"/>
      <w:numFmt w:val="lowerRoman"/>
      <w:pStyle w:val="acc-AufzhlungEbene2i"/>
      <w:lvlText w:val="(%2)"/>
      <w:lvlJc w:val="left"/>
      <w:pPr>
        <w:tabs>
          <w:tab w:val="num" w:pos="2268"/>
        </w:tabs>
        <w:ind w:left="2268" w:hanging="425"/>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59170F9B"/>
    <w:multiLevelType w:val="multilevel"/>
    <w:tmpl w:val="B958D336"/>
    <w:styleLink w:val="11111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88B6F62"/>
    <w:multiLevelType w:val="multilevel"/>
    <w:tmpl w:val="C17655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4346D8"/>
    <w:multiLevelType w:val="hybridMultilevel"/>
    <w:tmpl w:val="EB3040C2"/>
    <w:lvl w:ilvl="0" w:tplc="B1A46B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0373588"/>
    <w:multiLevelType w:val="multilevel"/>
    <w:tmpl w:val="D7E4C610"/>
    <w:name w:val="Textes"/>
    <w:lvl w:ilvl="0">
      <w:start w:val="1"/>
      <w:numFmt w:val="none"/>
      <w:suff w:val="nothing"/>
      <w:lvlText w:val=""/>
      <w:lvlJc w:val="left"/>
      <w:pPr>
        <w:ind w:left="425"/>
      </w:pPr>
      <w:rPr>
        <w:rFonts w:cs="Times New Roman" w:hint="default"/>
      </w:rPr>
    </w:lvl>
    <w:lvl w:ilvl="1">
      <w:start w:val="1"/>
      <w:numFmt w:val="none"/>
      <w:suff w:val="nothing"/>
      <w:lvlText w:val="%2"/>
      <w:lvlJc w:val="left"/>
      <w:pPr>
        <w:ind w:left="567"/>
      </w:pPr>
      <w:rPr>
        <w:rFonts w:cs="Times New Roman" w:hint="default"/>
      </w:rPr>
    </w:lvl>
    <w:lvl w:ilvl="2">
      <w:start w:val="1"/>
      <w:numFmt w:val="none"/>
      <w:suff w:val="nothing"/>
      <w:lvlText w:val=""/>
      <w:lvlJc w:val="left"/>
      <w:pPr>
        <w:ind w:left="1276"/>
      </w:pPr>
      <w:rPr>
        <w:rFonts w:cs="Times New Roman" w:hint="default"/>
      </w:rPr>
    </w:lvl>
    <w:lvl w:ilvl="3">
      <w:start w:val="1"/>
      <w:numFmt w:val="none"/>
      <w:suff w:val="nothing"/>
      <w:lvlText w:val=""/>
      <w:lvlJc w:val="left"/>
      <w:pPr>
        <w:ind w:left="2126"/>
      </w:pPr>
      <w:rPr>
        <w:rFonts w:cs="Times New Roman" w:hint="default"/>
      </w:rPr>
    </w:lvl>
    <w:lvl w:ilvl="4">
      <w:start w:val="1"/>
      <w:numFmt w:val="none"/>
      <w:suff w:val="nothing"/>
      <w:lvlText w:val=""/>
      <w:lvlJc w:val="left"/>
      <w:pPr>
        <w:ind w:left="2126"/>
      </w:pPr>
      <w:rPr>
        <w:rFonts w:cs="Times New Roman" w:hint="default"/>
      </w:rPr>
    </w:lvl>
    <w:lvl w:ilvl="5">
      <w:start w:val="1"/>
      <w:numFmt w:val="none"/>
      <w:suff w:val="nothing"/>
      <w:lvlText w:val=""/>
      <w:lvlJc w:val="left"/>
      <w:pPr>
        <w:ind w:left="2126"/>
      </w:pPr>
      <w:rPr>
        <w:rFonts w:cs="Times New Roman"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605621542">
    <w:abstractNumId w:val="11"/>
  </w:num>
  <w:num w:numId="2" w16cid:durableId="663823716">
    <w:abstractNumId w:val="14"/>
  </w:num>
  <w:num w:numId="3" w16cid:durableId="1661543140">
    <w:abstractNumId w:val="17"/>
  </w:num>
  <w:num w:numId="4" w16cid:durableId="614018211">
    <w:abstractNumId w:val="15"/>
  </w:num>
  <w:num w:numId="5" w16cid:durableId="1173449449">
    <w:abstractNumId w:val="10"/>
  </w:num>
  <w:num w:numId="6" w16cid:durableId="204678155">
    <w:abstractNumId w:val="16"/>
  </w:num>
  <w:num w:numId="7" w16cid:durableId="82339581">
    <w:abstractNumId w:val="13"/>
  </w:num>
  <w:num w:numId="8" w16cid:durableId="667368209">
    <w:abstractNumId w:val="12"/>
  </w:num>
  <w:num w:numId="9" w16cid:durableId="517698284">
    <w:abstractNumId w:val="18"/>
  </w:num>
  <w:num w:numId="10" w16cid:durableId="1855878633">
    <w:abstractNumId w:val="9"/>
  </w:num>
  <w:num w:numId="11" w16cid:durableId="2247995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formatting="1" w:enforcement="1" w:cryptProviderType="rsaAES" w:cryptAlgorithmClass="hash" w:cryptAlgorithmType="typeAny" w:cryptAlgorithmSid="14" w:cryptSpinCount="100000" w:hash="2CuUYexOHPhWXh8bqJ7G2IM/t4EAdyk09jsfWi9BiEiC2//HMRvzRYicZXeESoKgvdbJiRGH4PMOBOczKd1VGQ==" w:salt="4b9pUuhH4zvAZ43ZOKOkXg=="/>
  <w:defaultTabStop w:val="720"/>
  <w:hyphenationZone w:val="425"/>
  <w:drawingGridHorizontalSpacing w:val="120"/>
  <w:drawingGridVerticalSpacing w:val="284"/>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Munich"/>
  </w:docVars>
  <w:rsids>
    <w:rsidRoot w:val="00952E16"/>
    <w:rsid w:val="00000895"/>
    <w:rsid w:val="0000112E"/>
    <w:rsid w:val="0000225F"/>
    <w:rsid w:val="00003245"/>
    <w:rsid w:val="0000567A"/>
    <w:rsid w:val="00005B58"/>
    <w:rsid w:val="00005D09"/>
    <w:rsid w:val="0000641F"/>
    <w:rsid w:val="00006DDE"/>
    <w:rsid w:val="00007837"/>
    <w:rsid w:val="00007C1C"/>
    <w:rsid w:val="00011A77"/>
    <w:rsid w:val="00011CBC"/>
    <w:rsid w:val="00012481"/>
    <w:rsid w:val="000128EA"/>
    <w:rsid w:val="0001361B"/>
    <w:rsid w:val="00015529"/>
    <w:rsid w:val="0001628F"/>
    <w:rsid w:val="00016C1C"/>
    <w:rsid w:val="0002194B"/>
    <w:rsid w:val="00021DC3"/>
    <w:rsid w:val="000225FE"/>
    <w:rsid w:val="0002265D"/>
    <w:rsid w:val="00022B96"/>
    <w:rsid w:val="00023160"/>
    <w:rsid w:val="00023539"/>
    <w:rsid w:val="0002591B"/>
    <w:rsid w:val="00025E5B"/>
    <w:rsid w:val="00025EE9"/>
    <w:rsid w:val="00027378"/>
    <w:rsid w:val="0003034F"/>
    <w:rsid w:val="00030630"/>
    <w:rsid w:val="000333D8"/>
    <w:rsid w:val="000339A3"/>
    <w:rsid w:val="0003687B"/>
    <w:rsid w:val="000407C7"/>
    <w:rsid w:val="00041678"/>
    <w:rsid w:val="00041BA2"/>
    <w:rsid w:val="00041CF6"/>
    <w:rsid w:val="00042200"/>
    <w:rsid w:val="0004470F"/>
    <w:rsid w:val="000465C4"/>
    <w:rsid w:val="00046EBD"/>
    <w:rsid w:val="00047F9D"/>
    <w:rsid w:val="00050081"/>
    <w:rsid w:val="000500C9"/>
    <w:rsid w:val="000520F7"/>
    <w:rsid w:val="00052B57"/>
    <w:rsid w:val="000540DF"/>
    <w:rsid w:val="000543CF"/>
    <w:rsid w:val="00054BBC"/>
    <w:rsid w:val="00056C0D"/>
    <w:rsid w:val="00060159"/>
    <w:rsid w:val="00062BBB"/>
    <w:rsid w:val="000646CC"/>
    <w:rsid w:val="0006535B"/>
    <w:rsid w:val="00065728"/>
    <w:rsid w:val="00065806"/>
    <w:rsid w:val="00065D6B"/>
    <w:rsid w:val="000662C9"/>
    <w:rsid w:val="00071064"/>
    <w:rsid w:val="00075A12"/>
    <w:rsid w:val="00075B6E"/>
    <w:rsid w:val="0007657A"/>
    <w:rsid w:val="00076838"/>
    <w:rsid w:val="00076A6F"/>
    <w:rsid w:val="00076E34"/>
    <w:rsid w:val="0007778F"/>
    <w:rsid w:val="000800FA"/>
    <w:rsid w:val="00080CDA"/>
    <w:rsid w:val="00081442"/>
    <w:rsid w:val="00081640"/>
    <w:rsid w:val="00081859"/>
    <w:rsid w:val="00081A25"/>
    <w:rsid w:val="0008210D"/>
    <w:rsid w:val="0008293C"/>
    <w:rsid w:val="00082F9A"/>
    <w:rsid w:val="0008364B"/>
    <w:rsid w:val="00083DE7"/>
    <w:rsid w:val="00084A05"/>
    <w:rsid w:val="00084BD1"/>
    <w:rsid w:val="00085823"/>
    <w:rsid w:val="000873A4"/>
    <w:rsid w:val="00087672"/>
    <w:rsid w:val="00087B2D"/>
    <w:rsid w:val="00087EDC"/>
    <w:rsid w:val="000908D1"/>
    <w:rsid w:val="00090DAC"/>
    <w:rsid w:val="00091870"/>
    <w:rsid w:val="00091BE9"/>
    <w:rsid w:val="00091DE3"/>
    <w:rsid w:val="00093179"/>
    <w:rsid w:val="00093723"/>
    <w:rsid w:val="00093912"/>
    <w:rsid w:val="00093F58"/>
    <w:rsid w:val="000961F1"/>
    <w:rsid w:val="00097612"/>
    <w:rsid w:val="000A0979"/>
    <w:rsid w:val="000A33F7"/>
    <w:rsid w:val="000A5142"/>
    <w:rsid w:val="000A58F7"/>
    <w:rsid w:val="000A608E"/>
    <w:rsid w:val="000A6BD5"/>
    <w:rsid w:val="000A7BC3"/>
    <w:rsid w:val="000B1730"/>
    <w:rsid w:val="000B1D0F"/>
    <w:rsid w:val="000B20C6"/>
    <w:rsid w:val="000B2419"/>
    <w:rsid w:val="000B3880"/>
    <w:rsid w:val="000B4199"/>
    <w:rsid w:val="000B54E0"/>
    <w:rsid w:val="000B596E"/>
    <w:rsid w:val="000B5A57"/>
    <w:rsid w:val="000B7711"/>
    <w:rsid w:val="000C03BC"/>
    <w:rsid w:val="000C05EF"/>
    <w:rsid w:val="000C0720"/>
    <w:rsid w:val="000C08B6"/>
    <w:rsid w:val="000C153C"/>
    <w:rsid w:val="000C1F4F"/>
    <w:rsid w:val="000C3DBC"/>
    <w:rsid w:val="000C49EA"/>
    <w:rsid w:val="000C4E29"/>
    <w:rsid w:val="000C5BC4"/>
    <w:rsid w:val="000C6C08"/>
    <w:rsid w:val="000C6D59"/>
    <w:rsid w:val="000C7965"/>
    <w:rsid w:val="000C7A6B"/>
    <w:rsid w:val="000D0317"/>
    <w:rsid w:val="000D0528"/>
    <w:rsid w:val="000D0B98"/>
    <w:rsid w:val="000D21E5"/>
    <w:rsid w:val="000D30D8"/>
    <w:rsid w:val="000D53D1"/>
    <w:rsid w:val="000D6430"/>
    <w:rsid w:val="000D675A"/>
    <w:rsid w:val="000D6A56"/>
    <w:rsid w:val="000D79AC"/>
    <w:rsid w:val="000E070A"/>
    <w:rsid w:val="000E147E"/>
    <w:rsid w:val="000E16B4"/>
    <w:rsid w:val="000E21E9"/>
    <w:rsid w:val="000E5445"/>
    <w:rsid w:val="000E5515"/>
    <w:rsid w:val="000E64D3"/>
    <w:rsid w:val="000E7941"/>
    <w:rsid w:val="000E7D83"/>
    <w:rsid w:val="000E7D9B"/>
    <w:rsid w:val="000F1AAA"/>
    <w:rsid w:val="000F3E57"/>
    <w:rsid w:val="000F4E7B"/>
    <w:rsid w:val="000F501C"/>
    <w:rsid w:val="000F53B1"/>
    <w:rsid w:val="000F57CA"/>
    <w:rsid w:val="001007AA"/>
    <w:rsid w:val="001022E8"/>
    <w:rsid w:val="0010271C"/>
    <w:rsid w:val="001028D5"/>
    <w:rsid w:val="001043F9"/>
    <w:rsid w:val="001046F2"/>
    <w:rsid w:val="0010596E"/>
    <w:rsid w:val="00106080"/>
    <w:rsid w:val="00107190"/>
    <w:rsid w:val="00110838"/>
    <w:rsid w:val="00112BDC"/>
    <w:rsid w:val="00114866"/>
    <w:rsid w:val="001155A1"/>
    <w:rsid w:val="00116380"/>
    <w:rsid w:val="0011776D"/>
    <w:rsid w:val="00117D1A"/>
    <w:rsid w:val="001200B7"/>
    <w:rsid w:val="0012078C"/>
    <w:rsid w:val="00122E15"/>
    <w:rsid w:val="00123835"/>
    <w:rsid w:val="00123BBD"/>
    <w:rsid w:val="001245B8"/>
    <w:rsid w:val="00125281"/>
    <w:rsid w:val="00126818"/>
    <w:rsid w:val="00126E6B"/>
    <w:rsid w:val="001272AB"/>
    <w:rsid w:val="00130169"/>
    <w:rsid w:val="00130690"/>
    <w:rsid w:val="00132AC4"/>
    <w:rsid w:val="00132C3C"/>
    <w:rsid w:val="00132C49"/>
    <w:rsid w:val="0013369B"/>
    <w:rsid w:val="00133A77"/>
    <w:rsid w:val="00133B44"/>
    <w:rsid w:val="00134ADD"/>
    <w:rsid w:val="00134E04"/>
    <w:rsid w:val="001356DE"/>
    <w:rsid w:val="001367F0"/>
    <w:rsid w:val="00136CEE"/>
    <w:rsid w:val="00136EA1"/>
    <w:rsid w:val="001379B4"/>
    <w:rsid w:val="00140196"/>
    <w:rsid w:val="001429C9"/>
    <w:rsid w:val="0014383C"/>
    <w:rsid w:val="00144320"/>
    <w:rsid w:val="00146886"/>
    <w:rsid w:val="00147158"/>
    <w:rsid w:val="001476D1"/>
    <w:rsid w:val="00150FDB"/>
    <w:rsid w:val="00151C72"/>
    <w:rsid w:val="0015270C"/>
    <w:rsid w:val="00152C95"/>
    <w:rsid w:val="00153105"/>
    <w:rsid w:val="001546A3"/>
    <w:rsid w:val="00155410"/>
    <w:rsid w:val="00155F40"/>
    <w:rsid w:val="00156555"/>
    <w:rsid w:val="001574CC"/>
    <w:rsid w:val="001576D0"/>
    <w:rsid w:val="00157DED"/>
    <w:rsid w:val="001600DC"/>
    <w:rsid w:val="00160DC2"/>
    <w:rsid w:val="00161138"/>
    <w:rsid w:val="00161388"/>
    <w:rsid w:val="00161970"/>
    <w:rsid w:val="001652E0"/>
    <w:rsid w:val="00166CF5"/>
    <w:rsid w:val="0017075C"/>
    <w:rsid w:val="00170B22"/>
    <w:rsid w:val="00174132"/>
    <w:rsid w:val="00174C13"/>
    <w:rsid w:val="00174E89"/>
    <w:rsid w:val="001754F0"/>
    <w:rsid w:val="00176115"/>
    <w:rsid w:val="001766A4"/>
    <w:rsid w:val="00180285"/>
    <w:rsid w:val="00180615"/>
    <w:rsid w:val="00181C39"/>
    <w:rsid w:val="00182411"/>
    <w:rsid w:val="001832E4"/>
    <w:rsid w:val="00183966"/>
    <w:rsid w:val="00183CCD"/>
    <w:rsid w:val="00184E43"/>
    <w:rsid w:val="0018500B"/>
    <w:rsid w:val="00185832"/>
    <w:rsid w:val="0018655D"/>
    <w:rsid w:val="0018675E"/>
    <w:rsid w:val="00187D4D"/>
    <w:rsid w:val="00187F9D"/>
    <w:rsid w:val="00190528"/>
    <w:rsid w:val="00191C4E"/>
    <w:rsid w:val="001928C7"/>
    <w:rsid w:val="00192C1E"/>
    <w:rsid w:val="00192E78"/>
    <w:rsid w:val="00193799"/>
    <w:rsid w:val="001939F5"/>
    <w:rsid w:val="00193A5F"/>
    <w:rsid w:val="001941CB"/>
    <w:rsid w:val="00194979"/>
    <w:rsid w:val="00194A4F"/>
    <w:rsid w:val="001955E4"/>
    <w:rsid w:val="001965B9"/>
    <w:rsid w:val="00196FD7"/>
    <w:rsid w:val="001A06FE"/>
    <w:rsid w:val="001A1097"/>
    <w:rsid w:val="001A189C"/>
    <w:rsid w:val="001A23A4"/>
    <w:rsid w:val="001A2F85"/>
    <w:rsid w:val="001A4E5F"/>
    <w:rsid w:val="001A5362"/>
    <w:rsid w:val="001A66A4"/>
    <w:rsid w:val="001A6F3A"/>
    <w:rsid w:val="001A7815"/>
    <w:rsid w:val="001A7D20"/>
    <w:rsid w:val="001B1467"/>
    <w:rsid w:val="001B4488"/>
    <w:rsid w:val="001B490C"/>
    <w:rsid w:val="001B4DB8"/>
    <w:rsid w:val="001B60A9"/>
    <w:rsid w:val="001B6E65"/>
    <w:rsid w:val="001C1F3A"/>
    <w:rsid w:val="001C3ABA"/>
    <w:rsid w:val="001C3EE7"/>
    <w:rsid w:val="001C5990"/>
    <w:rsid w:val="001C5F43"/>
    <w:rsid w:val="001D0422"/>
    <w:rsid w:val="001D085A"/>
    <w:rsid w:val="001D1208"/>
    <w:rsid w:val="001D1E1D"/>
    <w:rsid w:val="001D4D69"/>
    <w:rsid w:val="001D5BCF"/>
    <w:rsid w:val="001D6049"/>
    <w:rsid w:val="001E1829"/>
    <w:rsid w:val="001E22E7"/>
    <w:rsid w:val="001E2AE0"/>
    <w:rsid w:val="001E3CA7"/>
    <w:rsid w:val="001F0218"/>
    <w:rsid w:val="001F0D72"/>
    <w:rsid w:val="001F100F"/>
    <w:rsid w:val="001F115B"/>
    <w:rsid w:val="001F2610"/>
    <w:rsid w:val="001F319B"/>
    <w:rsid w:val="001F4298"/>
    <w:rsid w:val="001F594B"/>
    <w:rsid w:val="00200154"/>
    <w:rsid w:val="0020020A"/>
    <w:rsid w:val="002003AA"/>
    <w:rsid w:val="002004B1"/>
    <w:rsid w:val="002009C2"/>
    <w:rsid w:val="002016BD"/>
    <w:rsid w:val="00201F20"/>
    <w:rsid w:val="002020AF"/>
    <w:rsid w:val="002022F9"/>
    <w:rsid w:val="002033B7"/>
    <w:rsid w:val="002066FB"/>
    <w:rsid w:val="00206CA0"/>
    <w:rsid w:val="002102DF"/>
    <w:rsid w:val="00210C06"/>
    <w:rsid w:val="002138A7"/>
    <w:rsid w:val="0021533E"/>
    <w:rsid w:val="00215515"/>
    <w:rsid w:val="00217126"/>
    <w:rsid w:val="002178B0"/>
    <w:rsid w:val="00217F8B"/>
    <w:rsid w:val="00220D40"/>
    <w:rsid w:val="002221FE"/>
    <w:rsid w:val="00222778"/>
    <w:rsid w:val="00223A3E"/>
    <w:rsid w:val="002248D5"/>
    <w:rsid w:val="00224A8A"/>
    <w:rsid w:val="00224CD8"/>
    <w:rsid w:val="002252FC"/>
    <w:rsid w:val="00225FC1"/>
    <w:rsid w:val="0022694E"/>
    <w:rsid w:val="0023124E"/>
    <w:rsid w:val="002314BC"/>
    <w:rsid w:val="00231CC1"/>
    <w:rsid w:val="00232DF1"/>
    <w:rsid w:val="00237B74"/>
    <w:rsid w:val="002408E6"/>
    <w:rsid w:val="00240AEA"/>
    <w:rsid w:val="00243686"/>
    <w:rsid w:val="002452A9"/>
    <w:rsid w:val="0024533A"/>
    <w:rsid w:val="00245C6A"/>
    <w:rsid w:val="00247E17"/>
    <w:rsid w:val="002517D5"/>
    <w:rsid w:val="00251AC2"/>
    <w:rsid w:val="00251BD6"/>
    <w:rsid w:val="00251EAF"/>
    <w:rsid w:val="00252491"/>
    <w:rsid w:val="002529D8"/>
    <w:rsid w:val="00252DD5"/>
    <w:rsid w:val="002551CE"/>
    <w:rsid w:val="0025572A"/>
    <w:rsid w:val="00256879"/>
    <w:rsid w:val="002568FB"/>
    <w:rsid w:val="0025724A"/>
    <w:rsid w:val="00257796"/>
    <w:rsid w:val="002609BE"/>
    <w:rsid w:val="002623E9"/>
    <w:rsid w:val="00262B9F"/>
    <w:rsid w:val="00263ADF"/>
    <w:rsid w:val="00264FD4"/>
    <w:rsid w:val="00265BFB"/>
    <w:rsid w:val="00266378"/>
    <w:rsid w:val="00266471"/>
    <w:rsid w:val="00267550"/>
    <w:rsid w:val="002675AC"/>
    <w:rsid w:val="00267607"/>
    <w:rsid w:val="002709BC"/>
    <w:rsid w:val="00270DBA"/>
    <w:rsid w:val="00270F1E"/>
    <w:rsid w:val="002715F5"/>
    <w:rsid w:val="0027191A"/>
    <w:rsid w:val="002723F2"/>
    <w:rsid w:val="00272DD0"/>
    <w:rsid w:val="00280A98"/>
    <w:rsid w:val="00280ECA"/>
    <w:rsid w:val="00281183"/>
    <w:rsid w:val="00281C5A"/>
    <w:rsid w:val="0028263B"/>
    <w:rsid w:val="00282883"/>
    <w:rsid w:val="00285997"/>
    <w:rsid w:val="002866B8"/>
    <w:rsid w:val="00286D0D"/>
    <w:rsid w:val="002876A9"/>
    <w:rsid w:val="002877EF"/>
    <w:rsid w:val="00295C5E"/>
    <w:rsid w:val="0029686C"/>
    <w:rsid w:val="00296961"/>
    <w:rsid w:val="00297FE0"/>
    <w:rsid w:val="002A0C39"/>
    <w:rsid w:val="002A2D71"/>
    <w:rsid w:val="002A50A7"/>
    <w:rsid w:val="002A5490"/>
    <w:rsid w:val="002A756C"/>
    <w:rsid w:val="002A7CE5"/>
    <w:rsid w:val="002B2090"/>
    <w:rsid w:val="002B2559"/>
    <w:rsid w:val="002B3EEF"/>
    <w:rsid w:val="002B434B"/>
    <w:rsid w:val="002B50C0"/>
    <w:rsid w:val="002B6581"/>
    <w:rsid w:val="002B7004"/>
    <w:rsid w:val="002C0B72"/>
    <w:rsid w:val="002C2268"/>
    <w:rsid w:val="002C4B11"/>
    <w:rsid w:val="002D0FE0"/>
    <w:rsid w:val="002D1F9B"/>
    <w:rsid w:val="002D245F"/>
    <w:rsid w:val="002D5272"/>
    <w:rsid w:val="002D6E6A"/>
    <w:rsid w:val="002D745A"/>
    <w:rsid w:val="002E2B9E"/>
    <w:rsid w:val="002E2ED0"/>
    <w:rsid w:val="002E2F93"/>
    <w:rsid w:val="002E43A2"/>
    <w:rsid w:val="002E5C64"/>
    <w:rsid w:val="002E7FE2"/>
    <w:rsid w:val="002F0CFE"/>
    <w:rsid w:val="002F0DA5"/>
    <w:rsid w:val="002F2DED"/>
    <w:rsid w:val="002F3532"/>
    <w:rsid w:val="002F5B56"/>
    <w:rsid w:val="002F7517"/>
    <w:rsid w:val="003002AF"/>
    <w:rsid w:val="0030102E"/>
    <w:rsid w:val="00302781"/>
    <w:rsid w:val="00302B86"/>
    <w:rsid w:val="0030417E"/>
    <w:rsid w:val="0030469A"/>
    <w:rsid w:val="00304985"/>
    <w:rsid w:val="00306D8C"/>
    <w:rsid w:val="00307540"/>
    <w:rsid w:val="00307D31"/>
    <w:rsid w:val="00307F9B"/>
    <w:rsid w:val="00311726"/>
    <w:rsid w:val="003131D0"/>
    <w:rsid w:val="003136BA"/>
    <w:rsid w:val="00313B7B"/>
    <w:rsid w:val="003142E2"/>
    <w:rsid w:val="003150B1"/>
    <w:rsid w:val="003176A4"/>
    <w:rsid w:val="00317769"/>
    <w:rsid w:val="00322B3B"/>
    <w:rsid w:val="00325481"/>
    <w:rsid w:val="00325AA2"/>
    <w:rsid w:val="00326547"/>
    <w:rsid w:val="00327A2B"/>
    <w:rsid w:val="00327F8B"/>
    <w:rsid w:val="00330562"/>
    <w:rsid w:val="003313DC"/>
    <w:rsid w:val="00332F7A"/>
    <w:rsid w:val="003330E6"/>
    <w:rsid w:val="00335B87"/>
    <w:rsid w:val="00336ABA"/>
    <w:rsid w:val="00336F1B"/>
    <w:rsid w:val="00337055"/>
    <w:rsid w:val="003407F8"/>
    <w:rsid w:val="00340F3A"/>
    <w:rsid w:val="003414E6"/>
    <w:rsid w:val="00342CEB"/>
    <w:rsid w:val="00344373"/>
    <w:rsid w:val="003450CC"/>
    <w:rsid w:val="00346B25"/>
    <w:rsid w:val="00347A67"/>
    <w:rsid w:val="00347AD5"/>
    <w:rsid w:val="00352AEC"/>
    <w:rsid w:val="00352BAE"/>
    <w:rsid w:val="00352D6B"/>
    <w:rsid w:val="0035387A"/>
    <w:rsid w:val="003549BC"/>
    <w:rsid w:val="00355BF3"/>
    <w:rsid w:val="0035622C"/>
    <w:rsid w:val="003575E2"/>
    <w:rsid w:val="00357A87"/>
    <w:rsid w:val="00360073"/>
    <w:rsid w:val="003603A5"/>
    <w:rsid w:val="00361105"/>
    <w:rsid w:val="00361C6D"/>
    <w:rsid w:val="00361CF3"/>
    <w:rsid w:val="00366417"/>
    <w:rsid w:val="00366F3A"/>
    <w:rsid w:val="003670E2"/>
    <w:rsid w:val="00367C07"/>
    <w:rsid w:val="00371EF2"/>
    <w:rsid w:val="00372A63"/>
    <w:rsid w:val="00373E6A"/>
    <w:rsid w:val="00375566"/>
    <w:rsid w:val="003756D7"/>
    <w:rsid w:val="003765CD"/>
    <w:rsid w:val="0038010F"/>
    <w:rsid w:val="0038180F"/>
    <w:rsid w:val="00382BC3"/>
    <w:rsid w:val="00382F98"/>
    <w:rsid w:val="00383A58"/>
    <w:rsid w:val="00383AB9"/>
    <w:rsid w:val="00383DAE"/>
    <w:rsid w:val="00383F06"/>
    <w:rsid w:val="003842F3"/>
    <w:rsid w:val="00384DEE"/>
    <w:rsid w:val="00385340"/>
    <w:rsid w:val="00385745"/>
    <w:rsid w:val="00386BE0"/>
    <w:rsid w:val="003907C9"/>
    <w:rsid w:val="00391467"/>
    <w:rsid w:val="00392034"/>
    <w:rsid w:val="00392F2C"/>
    <w:rsid w:val="00393D58"/>
    <w:rsid w:val="00394D73"/>
    <w:rsid w:val="00395812"/>
    <w:rsid w:val="00395889"/>
    <w:rsid w:val="00397A76"/>
    <w:rsid w:val="003A00A2"/>
    <w:rsid w:val="003A103F"/>
    <w:rsid w:val="003A1362"/>
    <w:rsid w:val="003A23C8"/>
    <w:rsid w:val="003A30AC"/>
    <w:rsid w:val="003A3BB7"/>
    <w:rsid w:val="003A3FD9"/>
    <w:rsid w:val="003A4EF4"/>
    <w:rsid w:val="003A5008"/>
    <w:rsid w:val="003A6980"/>
    <w:rsid w:val="003A7542"/>
    <w:rsid w:val="003B0646"/>
    <w:rsid w:val="003B0C4A"/>
    <w:rsid w:val="003B2839"/>
    <w:rsid w:val="003B2CF3"/>
    <w:rsid w:val="003B3178"/>
    <w:rsid w:val="003B4369"/>
    <w:rsid w:val="003B4978"/>
    <w:rsid w:val="003B4A51"/>
    <w:rsid w:val="003B4FF3"/>
    <w:rsid w:val="003B6B6B"/>
    <w:rsid w:val="003B7A60"/>
    <w:rsid w:val="003B7DE3"/>
    <w:rsid w:val="003C00A6"/>
    <w:rsid w:val="003C12E4"/>
    <w:rsid w:val="003C1EF4"/>
    <w:rsid w:val="003C27E5"/>
    <w:rsid w:val="003C3258"/>
    <w:rsid w:val="003C37EB"/>
    <w:rsid w:val="003C52EA"/>
    <w:rsid w:val="003C572E"/>
    <w:rsid w:val="003C581F"/>
    <w:rsid w:val="003C5DDA"/>
    <w:rsid w:val="003C5E43"/>
    <w:rsid w:val="003C634B"/>
    <w:rsid w:val="003C7187"/>
    <w:rsid w:val="003C79E4"/>
    <w:rsid w:val="003D0B43"/>
    <w:rsid w:val="003D105B"/>
    <w:rsid w:val="003D13C9"/>
    <w:rsid w:val="003D1834"/>
    <w:rsid w:val="003D28FD"/>
    <w:rsid w:val="003D350A"/>
    <w:rsid w:val="003D3BF0"/>
    <w:rsid w:val="003D4C22"/>
    <w:rsid w:val="003D57AC"/>
    <w:rsid w:val="003D5814"/>
    <w:rsid w:val="003D5DA0"/>
    <w:rsid w:val="003D5E5C"/>
    <w:rsid w:val="003D6D03"/>
    <w:rsid w:val="003D7BBF"/>
    <w:rsid w:val="003E0FE2"/>
    <w:rsid w:val="003E193A"/>
    <w:rsid w:val="003E2991"/>
    <w:rsid w:val="003E2BCF"/>
    <w:rsid w:val="003E4255"/>
    <w:rsid w:val="003E519C"/>
    <w:rsid w:val="003E543C"/>
    <w:rsid w:val="003E6681"/>
    <w:rsid w:val="003E6BDF"/>
    <w:rsid w:val="003E7E08"/>
    <w:rsid w:val="003F2E8F"/>
    <w:rsid w:val="003F33F7"/>
    <w:rsid w:val="003F3907"/>
    <w:rsid w:val="003F4094"/>
    <w:rsid w:val="003F46F6"/>
    <w:rsid w:val="003F5D2F"/>
    <w:rsid w:val="003F6A80"/>
    <w:rsid w:val="003F6C7A"/>
    <w:rsid w:val="003F7657"/>
    <w:rsid w:val="00400E7E"/>
    <w:rsid w:val="00401F73"/>
    <w:rsid w:val="004035B7"/>
    <w:rsid w:val="00403EF4"/>
    <w:rsid w:val="00403FB9"/>
    <w:rsid w:val="00404DCA"/>
    <w:rsid w:val="004067EA"/>
    <w:rsid w:val="004079AD"/>
    <w:rsid w:val="00407B6B"/>
    <w:rsid w:val="00407DF0"/>
    <w:rsid w:val="00412028"/>
    <w:rsid w:val="004128E8"/>
    <w:rsid w:val="00413127"/>
    <w:rsid w:val="004134C5"/>
    <w:rsid w:val="00415CF3"/>
    <w:rsid w:val="00416511"/>
    <w:rsid w:val="00417DD6"/>
    <w:rsid w:val="004213B6"/>
    <w:rsid w:val="004216D8"/>
    <w:rsid w:val="00422F51"/>
    <w:rsid w:val="004233A4"/>
    <w:rsid w:val="004248CF"/>
    <w:rsid w:val="00424A21"/>
    <w:rsid w:val="00424F04"/>
    <w:rsid w:val="00426BED"/>
    <w:rsid w:val="004279CD"/>
    <w:rsid w:val="004304D4"/>
    <w:rsid w:val="00430F6A"/>
    <w:rsid w:val="004318FB"/>
    <w:rsid w:val="00431E49"/>
    <w:rsid w:val="004325A4"/>
    <w:rsid w:val="00433E7A"/>
    <w:rsid w:val="00434476"/>
    <w:rsid w:val="00434D71"/>
    <w:rsid w:val="00436E69"/>
    <w:rsid w:val="00436F1D"/>
    <w:rsid w:val="00437D4C"/>
    <w:rsid w:val="00442434"/>
    <w:rsid w:val="00443C04"/>
    <w:rsid w:val="00444FCB"/>
    <w:rsid w:val="004468F0"/>
    <w:rsid w:val="00447C60"/>
    <w:rsid w:val="00450156"/>
    <w:rsid w:val="00450A1E"/>
    <w:rsid w:val="00450D32"/>
    <w:rsid w:val="00453BD4"/>
    <w:rsid w:val="00454A67"/>
    <w:rsid w:val="00454DE8"/>
    <w:rsid w:val="004554F6"/>
    <w:rsid w:val="0046051B"/>
    <w:rsid w:val="00461AE6"/>
    <w:rsid w:val="00461B0F"/>
    <w:rsid w:val="00462687"/>
    <w:rsid w:val="00462BFA"/>
    <w:rsid w:val="00462D0E"/>
    <w:rsid w:val="0046369E"/>
    <w:rsid w:val="00463E52"/>
    <w:rsid w:val="00463E8B"/>
    <w:rsid w:val="00464982"/>
    <w:rsid w:val="00464DAB"/>
    <w:rsid w:val="0046621B"/>
    <w:rsid w:val="004664F1"/>
    <w:rsid w:val="004704B7"/>
    <w:rsid w:val="00471D3C"/>
    <w:rsid w:val="004721C0"/>
    <w:rsid w:val="00473B89"/>
    <w:rsid w:val="00474D18"/>
    <w:rsid w:val="00474EEB"/>
    <w:rsid w:val="00475A6C"/>
    <w:rsid w:val="004772A5"/>
    <w:rsid w:val="00477EB3"/>
    <w:rsid w:val="00481617"/>
    <w:rsid w:val="00481C9C"/>
    <w:rsid w:val="00482EC0"/>
    <w:rsid w:val="00483762"/>
    <w:rsid w:val="00483784"/>
    <w:rsid w:val="00483D7A"/>
    <w:rsid w:val="00484458"/>
    <w:rsid w:val="00484A1B"/>
    <w:rsid w:val="00485B04"/>
    <w:rsid w:val="00486317"/>
    <w:rsid w:val="00487C8F"/>
    <w:rsid w:val="004902A1"/>
    <w:rsid w:val="00490448"/>
    <w:rsid w:val="004932C8"/>
    <w:rsid w:val="0049390F"/>
    <w:rsid w:val="00495AE3"/>
    <w:rsid w:val="00496411"/>
    <w:rsid w:val="0049698C"/>
    <w:rsid w:val="00497FCB"/>
    <w:rsid w:val="004A117F"/>
    <w:rsid w:val="004A1D00"/>
    <w:rsid w:val="004A1F7D"/>
    <w:rsid w:val="004A2248"/>
    <w:rsid w:val="004A278F"/>
    <w:rsid w:val="004A299B"/>
    <w:rsid w:val="004A3B7D"/>
    <w:rsid w:val="004A517D"/>
    <w:rsid w:val="004A586E"/>
    <w:rsid w:val="004A5C02"/>
    <w:rsid w:val="004A6DEB"/>
    <w:rsid w:val="004A7DEC"/>
    <w:rsid w:val="004B003E"/>
    <w:rsid w:val="004B02F5"/>
    <w:rsid w:val="004B1EA2"/>
    <w:rsid w:val="004B2927"/>
    <w:rsid w:val="004B2EF2"/>
    <w:rsid w:val="004B40B3"/>
    <w:rsid w:val="004B4101"/>
    <w:rsid w:val="004B4C83"/>
    <w:rsid w:val="004B51B9"/>
    <w:rsid w:val="004B55AE"/>
    <w:rsid w:val="004B683E"/>
    <w:rsid w:val="004C084E"/>
    <w:rsid w:val="004C0E3D"/>
    <w:rsid w:val="004C1141"/>
    <w:rsid w:val="004C281B"/>
    <w:rsid w:val="004C2F75"/>
    <w:rsid w:val="004C3A08"/>
    <w:rsid w:val="004C4D5D"/>
    <w:rsid w:val="004C4F65"/>
    <w:rsid w:val="004C502C"/>
    <w:rsid w:val="004C5C26"/>
    <w:rsid w:val="004C5D37"/>
    <w:rsid w:val="004D0AC4"/>
    <w:rsid w:val="004D2C21"/>
    <w:rsid w:val="004D32A0"/>
    <w:rsid w:val="004D4651"/>
    <w:rsid w:val="004D4BC3"/>
    <w:rsid w:val="004D5C5A"/>
    <w:rsid w:val="004D7A3A"/>
    <w:rsid w:val="004D7A73"/>
    <w:rsid w:val="004E11AD"/>
    <w:rsid w:val="004E123C"/>
    <w:rsid w:val="004E12DE"/>
    <w:rsid w:val="004E1A56"/>
    <w:rsid w:val="004E3677"/>
    <w:rsid w:val="004E4B72"/>
    <w:rsid w:val="004E5377"/>
    <w:rsid w:val="004E663F"/>
    <w:rsid w:val="004E6729"/>
    <w:rsid w:val="004F0F0B"/>
    <w:rsid w:val="0050008F"/>
    <w:rsid w:val="005009BB"/>
    <w:rsid w:val="00501C07"/>
    <w:rsid w:val="00501E71"/>
    <w:rsid w:val="00501ED2"/>
    <w:rsid w:val="00502506"/>
    <w:rsid w:val="005026DA"/>
    <w:rsid w:val="00503CBE"/>
    <w:rsid w:val="00504B97"/>
    <w:rsid w:val="005059E3"/>
    <w:rsid w:val="00505FF8"/>
    <w:rsid w:val="005071A1"/>
    <w:rsid w:val="00507594"/>
    <w:rsid w:val="00513313"/>
    <w:rsid w:val="005133E8"/>
    <w:rsid w:val="005136A8"/>
    <w:rsid w:val="005158C0"/>
    <w:rsid w:val="00520AF8"/>
    <w:rsid w:val="0052147A"/>
    <w:rsid w:val="005257C4"/>
    <w:rsid w:val="00525924"/>
    <w:rsid w:val="005265AC"/>
    <w:rsid w:val="00526FFC"/>
    <w:rsid w:val="005271E4"/>
    <w:rsid w:val="0052758B"/>
    <w:rsid w:val="005308CA"/>
    <w:rsid w:val="00530F6A"/>
    <w:rsid w:val="005319B6"/>
    <w:rsid w:val="00534252"/>
    <w:rsid w:val="005347B3"/>
    <w:rsid w:val="005358CD"/>
    <w:rsid w:val="00535D73"/>
    <w:rsid w:val="00536453"/>
    <w:rsid w:val="00536845"/>
    <w:rsid w:val="005400AF"/>
    <w:rsid w:val="00540BCD"/>
    <w:rsid w:val="005417A4"/>
    <w:rsid w:val="005429C3"/>
    <w:rsid w:val="00543532"/>
    <w:rsid w:val="0054361E"/>
    <w:rsid w:val="00544139"/>
    <w:rsid w:val="00544348"/>
    <w:rsid w:val="0054468A"/>
    <w:rsid w:val="00544E53"/>
    <w:rsid w:val="00545CCF"/>
    <w:rsid w:val="00545D1D"/>
    <w:rsid w:val="00546542"/>
    <w:rsid w:val="005466F0"/>
    <w:rsid w:val="00547607"/>
    <w:rsid w:val="00547D67"/>
    <w:rsid w:val="00547E50"/>
    <w:rsid w:val="00551CBE"/>
    <w:rsid w:val="0055289B"/>
    <w:rsid w:val="00552977"/>
    <w:rsid w:val="0055434C"/>
    <w:rsid w:val="005544E1"/>
    <w:rsid w:val="00556A2F"/>
    <w:rsid w:val="0056000E"/>
    <w:rsid w:val="0056327B"/>
    <w:rsid w:val="00563421"/>
    <w:rsid w:val="00563F61"/>
    <w:rsid w:val="00564265"/>
    <w:rsid w:val="0056488A"/>
    <w:rsid w:val="00566EA4"/>
    <w:rsid w:val="00567439"/>
    <w:rsid w:val="00567C18"/>
    <w:rsid w:val="00570E8A"/>
    <w:rsid w:val="00571058"/>
    <w:rsid w:val="0057274C"/>
    <w:rsid w:val="00572C5B"/>
    <w:rsid w:val="005737BD"/>
    <w:rsid w:val="00573A0B"/>
    <w:rsid w:val="00573CA8"/>
    <w:rsid w:val="00574DE1"/>
    <w:rsid w:val="00574F39"/>
    <w:rsid w:val="00575019"/>
    <w:rsid w:val="00575D72"/>
    <w:rsid w:val="00577904"/>
    <w:rsid w:val="00577B50"/>
    <w:rsid w:val="0058061D"/>
    <w:rsid w:val="00581F06"/>
    <w:rsid w:val="00582A61"/>
    <w:rsid w:val="0058570F"/>
    <w:rsid w:val="00585CB3"/>
    <w:rsid w:val="00585D5D"/>
    <w:rsid w:val="00590191"/>
    <w:rsid w:val="005903AE"/>
    <w:rsid w:val="00590DAA"/>
    <w:rsid w:val="00590E66"/>
    <w:rsid w:val="0059127E"/>
    <w:rsid w:val="0059161F"/>
    <w:rsid w:val="005917E5"/>
    <w:rsid w:val="00591B86"/>
    <w:rsid w:val="00592A10"/>
    <w:rsid w:val="00594695"/>
    <w:rsid w:val="00594A4A"/>
    <w:rsid w:val="0059749F"/>
    <w:rsid w:val="005A007D"/>
    <w:rsid w:val="005A02B3"/>
    <w:rsid w:val="005A06F7"/>
    <w:rsid w:val="005A0742"/>
    <w:rsid w:val="005A0C8E"/>
    <w:rsid w:val="005A10D3"/>
    <w:rsid w:val="005A1E26"/>
    <w:rsid w:val="005A2732"/>
    <w:rsid w:val="005A3803"/>
    <w:rsid w:val="005A460C"/>
    <w:rsid w:val="005A785A"/>
    <w:rsid w:val="005B097C"/>
    <w:rsid w:val="005B1654"/>
    <w:rsid w:val="005B2566"/>
    <w:rsid w:val="005B373A"/>
    <w:rsid w:val="005B3EA7"/>
    <w:rsid w:val="005B56AD"/>
    <w:rsid w:val="005B73AB"/>
    <w:rsid w:val="005C1564"/>
    <w:rsid w:val="005C1EBF"/>
    <w:rsid w:val="005C4114"/>
    <w:rsid w:val="005C45C6"/>
    <w:rsid w:val="005C462D"/>
    <w:rsid w:val="005C6880"/>
    <w:rsid w:val="005C7551"/>
    <w:rsid w:val="005D0490"/>
    <w:rsid w:val="005D2923"/>
    <w:rsid w:val="005D2C66"/>
    <w:rsid w:val="005D3D4E"/>
    <w:rsid w:val="005D5BFC"/>
    <w:rsid w:val="005D5E8F"/>
    <w:rsid w:val="005D68A1"/>
    <w:rsid w:val="005D7117"/>
    <w:rsid w:val="005D762F"/>
    <w:rsid w:val="005E0606"/>
    <w:rsid w:val="005E0FC1"/>
    <w:rsid w:val="005E11B1"/>
    <w:rsid w:val="005E14DE"/>
    <w:rsid w:val="005E2D86"/>
    <w:rsid w:val="005E3052"/>
    <w:rsid w:val="005E31C7"/>
    <w:rsid w:val="005E3C07"/>
    <w:rsid w:val="005E4712"/>
    <w:rsid w:val="005E4D2B"/>
    <w:rsid w:val="005E5187"/>
    <w:rsid w:val="005E59B2"/>
    <w:rsid w:val="005E6979"/>
    <w:rsid w:val="005E7B98"/>
    <w:rsid w:val="005F1721"/>
    <w:rsid w:val="005F6046"/>
    <w:rsid w:val="005F619C"/>
    <w:rsid w:val="005F76CD"/>
    <w:rsid w:val="005F7BB1"/>
    <w:rsid w:val="00600751"/>
    <w:rsid w:val="00602236"/>
    <w:rsid w:val="00602808"/>
    <w:rsid w:val="00603774"/>
    <w:rsid w:val="00604536"/>
    <w:rsid w:val="0060456B"/>
    <w:rsid w:val="00604EF0"/>
    <w:rsid w:val="00607558"/>
    <w:rsid w:val="006102BC"/>
    <w:rsid w:val="006107C1"/>
    <w:rsid w:val="006127D9"/>
    <w:rsid w:val="006130AA"/>
    <w:rsid w:val="00613710"/>
    <w:rsid w:val="006200BA"/>
    <w:rsid w:val="00620252"/>
    <w:rsid w:val="0062072A"/>
    <w:rsid w:val="00621203"/>
    <w:rsid w:val="00624B7A"/>
    <w:rsid w:val="006259FE"/>
    <w:rsid w:val="00627702"/>
    <w:rsid w:val="006279A6"/>
    <w:rsid w:val="0063256C"/>
    <w:rsid w:val="00632E80"/>
    <w:rsid w:val="00634032"/>
    <w:rsid w:val="0063420B"/>
    <w:rsid w:val="006346DA"/>
    <w:rsid w:val="00636234"/>
    <w:rsid w:val="00637899"/>
    <w:rsid w:val="00637A46"/>
    <w:rsid w:val="00640D1E"/>
    <w:rsid w:val="0064197B"/>
    <w:rsid w:val="0064321A"/>
    <w:rsid w:val="006444E2"/>
    <w:rsid w:val="006447C0"/>
    <w:rsid w:val="00645BE9"/>
    <w:rsid w:val="0064667B"/>
    <w:rsid w:val="006469BE"/>
    <w:rsid w:val="00650EC0"/>
    <w:rsid w:val="00651A67"/>
    <w:rsid w:val="00652179"/>
    <w:rsid w:val="0065262F"/>
    <w:rsid w:val="006529DF"/>
    <w:rsid w:val="00653793"/>
    <w:rsid w:val="006545DB"/>
    <w:rsid w:val="00657697"/>
    <w:rsid w:val="00660B45"/>
    <w:rsid w:val="0066156F"/>
    <w:rsid w:val="00662466"/>
    <w:rsid w:val="006633E2"/>
    <w:rsid w:val="00664BDE"/>
    <w:rsid w:val="006659F7"/>
    <w:rsid w:val="00665CBC"/>
    <w:rsid w:val="00666167"/>
    <w:rsid w:val="006677EE"/>
    <w:rsid w:val="00670AD4"/>
    <w:rsid w:val="0067118B"/>
    <w:rsid w:val="00671A81"/>
    <w:rsid w:val="006720F2"/>
    <w:rsid w:val="00672D58"/>
    <w:rsid w:val="00672D65"/>
    <w:rsid w:val="0067425B"/>
    <w:rsid w:val="00675B3B"/>
    <w:rsid w:val="00681430"/>
    <w:rsid w:val="00681932"/>
    <w:rsid w:val="006825AB"/>
    <w:rsid w:val="00683863"/>
    <w:rsid w:val="006849D0"/>
    <w:rsid w:val="0068668A"/>
    <w:rsid w:val="00686945"/>
    <w:rsid w:val="006874DC"/>
    <w:rsid w:val="0069033B"/>
    <w:rsid w:val="00690C88"/>
    <w:rsid w:val="00690D90"/>
    <w:rsid w:val="006910CC"/>
    <w:rsid w:val="00691127"/>
    <w:rsid w:val="00691329"/>
    <w:rsid w:val="00692C18"/>
    <w:rsid w:val="006937A4"/>
    <w:rsid w:val="00694140"/>
    <w:rsid w:val="006951F0"/>
    <w:rsid w:val="006A017B"/>
    <w:rsid w:val="006A0561"/>
    <w:rsid w:val="006A080B"/>
    <w:rsid w:val="006A1FA0"/>
    <w:rsid w:val="006A3323"/>
    <w:rsid w:val="006A3CDD"/>
    <w:rsid w:val="006A4FAA"/>
    <w:rsid w:val="006A5347"/>
    <w:rsid w:val="006A53AD"/>
    <w:rsid w:val="006A5547"/>
    <w:rsid w:val="006A6735"/>
    <w:rsid w:val="006A6E96"/>
    <w:rsid w:val="006A76A3"/>
    <w:rsid w:val="006A76BF"/>
    <w:rsid w:val="006B00D1"/>
    <w:rsid w:val="006B0433"/>
    <w:rsid w:val="006B05EB"/>
    <w:rsid w:val="006B3012"/>
    <w:rsid w:val="006B4434"/>
    <w:rsid w:val="006B5EC5"/>
    <w:rsid w:val="006C0B46"/>
    <w:rsid w:val="006C1D99"/>
    <w:rsid w:val="006C3566"/>
    <w:rsid w:val="006C3E1A"/>
    <w:rsid w:val="006C4EFD"/>
    <w:rsid w:val="006C4F37"/>
    <w:rsid w:val="006C65E3"/>
    <w:rsid w:val="006C7D18"/>
    <w:rsid w:val="006D06CF"/>
    <w:rsid w:val="006D09DD"/>
    <w:rsid w:val="006D12B9"/>
    <w:rsid w:val="006D14B6"/>
    <w:rsid w:val="006D188E"/>
    <w:rsid w:val="006D23A1"/>
    <w:rsid w:val="006D3EFF"/>
    <w:rsid w:val="006D47E4"/>
    <w:rsid w:val="006D489E"/>
    <w:rsid w:val="006D4C20"/>
    <w:rsid w:val="006D5261"/>
    <w:rsid w:val="006D782F"/>
    <w:rsid w:val="006E1382"/>
    <w:rsid w:val="006E2222"/>
    <w:rsid w:val="006E22E9"/>
    <w:rsid w:val="006E2C6F"/>
    <w:rsid w:val="006E2FEE"/>
    <w:rsid w:val="006E3339"/>
    <w:rsid w:val="006E53F8"/>
    <w:rsid w:val="006E5ED7"/>
    <w:rsid w:val="006E7899"/>
    <w:rsid w:val="006E7FC7"/>
    <w:rsid w:val="006F03C0"/>
    <w:rsid w:val="006F0931"/>
    <w:rsid w:val="006F0F03"/>
    <w:rsid w:val="006F1312"/>
    <w:rsid w:val="006F1337"/>
    <w:rsid w:val="006F3CC9"/>
    <w:rsid w:val="006F4FD3"/>
    <w:rsid w:val="006F5159"/>
    <w:rsid w:val="006F5332"/>
    <w:rsid w:val="006F747E"/>
    <w:rsid w:val="006F7832"/>
    <w:rsid w:val="006F7A28"/>
    <w:rsid w:val="006F7C28"/>
    <w:rsid w:val="00700479"/>
    <w:rsid w:val="007006D4"/>
    <w:rsid w:val="007028CC"/>
    <w:rsid w:val="00702AF7"/>
    <w:rsid w:val="00702C15"/>
    <w:rsid w:val="00704FF3"/>
    <w:rsid w:val="00705D4F"/>
    <w:rsid w:val="0070688A"/>
    <w:rsid w:val="0071064B"/>
    <w:rsid w:val="00712974"/>
    <w:rsid w:val="00712B35"/>
    <w:rsid w:val="00712F6C"/>
    <w:rsid w:val="00713583"/>
    <w:rsid w:val="00714322"/>
    <w:rsid w:val="00714F2C"/>
    <w:rsid w:val="00715B23"/>
    <w:rsid w:val="007204DC"/>
    <w:rsid w:val="007215B7"/>
    <w:rsid w:val="007217E5"/>
    <w:rsid w:val="00721F28"/>
    <w:rsid w:val="007228FF"/>
    <w:rsid w:val="00723E86"/>
    <w:rsid w:val="007246AE"/>
    <w:rsid w:val="00725715"/>
    <w:rsid w:val="00727AB6"/>
    <w:rsid w:val="00727CB0"/>
    <w:rsid w:val="007300CB"/>
    <w:rsid w:val="00731416"/>
    <w:rsid w:val="007328DF"/>
    <w:rsid w:val="00732C59"/>
    <w:rsid w:val="007338D8"/>
    <w:rsid w:val="00733B75"/>
    <w:rsid w:val="00734AB5"/>
    <w:rsid w:val="00737B53"/>
    <w:rsid w:val="00740A4E"/>
    <w:rsid w:val="00740CD0"/>
    <w:rsid w:val="0074120F"/>
    <w:rsid w:val="00743011"/>
    <w:rsid w:val="00743D24"/>
    <w:rsid w:val="007444CC"/>
    <w:rsid w:val="007452D0"/>
    <w:rsid w:val="007454E2"/>
    <w:rsid w:val="00745920"/>
    <w:rsid w:val="007501CE"/>
    <w:rsid w:val="00750948"/>
    <w:rsid w:val="00750C11"/>
    <w:rsid w:val="00751917"/>
    <w:rsid w:val="00751C03"/>
    <w:rsid w:val="0075230B"/>
    <w:rsid w:val="00752CDB"/>
    <w:rsid w:val="00752D39"/>
    <w:rsid w:val="00753022"/>
    <w:rsid w:val="00753311"/>
    <w:rsid w:val="007549F6"/>
    <w:rsid w:val="00755C89"/>
    <w:rsid w:val="0075788C"/>
    <w:rsid w:val="00762AAC"/>
    <w:rsid w:val="007637B6"/>
    <w:rsid w:val="00763ADE"/>
    <w:rsid w:val="00764421"/>
    <w:rsid w:val="0076544B"/>
    <w:rsid w:val="007656A6"/>
    <w:rsid w:val="00765B73"/>
    <w:rsid w:val="007661F6"/>
    <w:rsid w:val="00767AB7"/>
    <w:rsid w:val="00770522"/>
    <w:rsid w:val="007706EC"/>
    <w:rsid w:val="007723B1"/>
    <w:rsid w:val="00773DCE"/>
    <w:rsid w:val="0077479C"/>
    <w:rsid w:val="00774CD5"/>
    <w:rsid w:val="00775105"/>
    <w:rsid w:val="00775F0C"/>
    <w:rsid w:val="0077706D"/>
    <w:rsid w:val="00777B18"/>
    <w:rsid w:val="00780B67"/>
    <w:rsid w:val="0078217B"/>
    <w:rsid w:val="007847F1"/>
    <w:rsid w:val="00784AEF"/>
    <w:rsid w:val="00786FAB"/>
    <w:rsid w:val="007902A1"/>
    <w:rsid w:val="00790AB9"/>
    <w:rsid w:val="00790FA7"/>
    <w:rsid w:val="00792D96"/>
    <w:rsid w:val="00793330"/>
    <w:rsid w:val="0079398C"/>
    <w:rsid w:val="00794E8C"/>
    <w:rsid w:val="00795785"/>
    <w:rsid w:val="007959E3"/>
    <w:rsid w:val="00796141"/>
    <w:rsid w:val="00796A51"/>
    <w:rsid w:val="007979BA"/>
    <w:rsid w:val="007A01A6"/>
    <w:rsid w:val="007A05E9"/>
    <w:rsid w:val="007A069C"/>
    <w:rsid w:val="007A0994"/>
    <w:rsid w:val="007A1670"/>
    <w:rsid w:val="007A1DC8"/>
    <w:rsid w:val="007A1FBC"/>
    <w:rsid w:val="007A2477"/>
    <w:rsid w:val="007A4951"/>
    <w:rsid w:val="007A4C29"/>
    <w:rsid w:val="007A4D05"/>
    <w:rsid w:val="007A4E8E"/>
    <w:rsid w:val="007A5D6B"/>
    <w:rsid w:val="007A6B26"/>
    <w:rsid w:val="007A7C9F"/>
    <w:rsid w:val="007B12D2"/>
    <w:rsid w:val="007B1AAF"/>
    <w:rsid w:val="007B36A9"/>
    <w:rsid w:val="007B43FB"/>
    <w:rsid w:val="007B4CDF"/>
    <w:rsid w:val="007B5125"/>
    <w:rsid w:val="007B69CE"/>
    <w:rsid w:val="007C309F"/>
    <w:rsid w:val="007C43B5"/>
    <w:rsid w:val="007C4D00"/>
    <w:rsid w:val="007C4E24"/>
    <w:rsid w:val="007C72D4"/>
    <w:rsid w:val="007D08D1"/>
    <w:rsid w:val="007D0A28"/>
    <w:rsid w:val="007D1051"/>
    <w:rsid w:val="007D22EA"/>
    <w:rsid w:val="007D242F"/>
    <w:rsid w:val="007D2C09"/>
    <w:rsid w:val="007D3D34"/>
    <w:rsid w:val="007D5462"/>
    <w:rsid w:val="007D55B8"/>
    <w:rsid w:val="007D60A6"/>
    <w:rsid w:val="007E0567"/>
    <w:rsid w:val="007E086E"/>
    <w:rsid w:val="007E095C"/>
    <w:rsid w:val="007E0FC8"/>
    <w:rsid w:val="007E1787"/>
    <w:rsid w:val="007E1851"/>
    <w:rsid w:val="007E2087"/>
    <w:rsid w:val="007E20C0"/>
    <w:rsid w:val="007E21F5"/>
    <w:rsid w:val="007E2D4E"/>
    <w:rsid w:val="007E32DD"/>
    <w:rsid w:val="007E332E"/>
    <w:rsid w:val="007E3CFA"/>
    <w:rsid w:val="007E5CD7"/>
    <w:rsid w:val="007E5D74"/>
    <w:rsid w:val="007E6963"/>
    <w:rsid w:val="007E7832"/>
    <w:rsid w:val="007F03D5"/>
    <w:rsid w:val="007F1482"/>
    <w:rsid w:val="007F15EF"/>
    <w:rsid w:val="007F1F72"/>
    <w:rsid w:val="007F3BF7"/>
    <w:rsid w:val="007F4551"/>
    <w:rsid w:val="007F4A5D"/>
    <w:rsid w:val="007F51EC"/>
    <w:rsid w:val="007F533B"/>
    <w:rsid w:val="007F65F8"/>
    <w:rsid w:val="008006CB"/>
    <w:rsid w:val="00800AD7"/>
    <w:rsid w:val="008011F8"/>
    <w:rsid w:val="0080186E"/>
    <w:rsid w:val="0080222C"/>
    <w:rsid w:val="008025E9"/>
    <w:rsid w:val="00803B30"/>
    <w:rsid w:val="00803EEE"/>
    <w:rsid w:val="008042C9"/>
    <w:rsid w:val="008045D3"/>
    <w:rsid w:val="00804854"/>
    <w:rsid w:val="00804E81"/>
    <w:rsid w:val="008056E4"/>
    <w:rsid w:val="00805984"/>
    <w:rsid w:val="00810496"/>
    <w:rsid w:val="0081205F"/>
    <w:rsid w:val="0081314D"/>
    <w:rsid w:val="008136DC"/>
    <w:rsid w:val="00814564"/>
    <w:rsid w:val="008166DD"/>
    <w:rsid w:val="008178F2"/>
    <w:rsid w:val="00820C56"/>
    <w:rsid w:val="00821152"/>
    <w:rsid w:val="0082116D"/>
    <w:rsid w:val="00821920"/>
    <w:rsid w:val="00823098"/>
    <w:rsid w:val="00823FB4"/>
    <w:rsid w:val="008249FC"/>
    <w:rsid w:val="00827916"/>
    <w:rsid w:val="00830F18"/>
    <w:rsid w:val="008313EE"/>
    <w:rsid w:val="008317A9"/>
    <w:rsid w:val="008321EF"/>
    <w:rsid w:val="00832334"/>
    <w:rsid w:val="00833DFE"/>
    <w:rsid w:val="00835240"/>
    <w:rsid w:val="00835CA5"/>
    <w:rsid w:val="008364C4"/>
    <w:rsid w:val="008367D7"/>
    <w:rsid w:val="0083695C"/>
    <w:rsid w:val="0083696D"/>
    <w:rsid w:val="00837389"/>
    <w:rsid w:val="00837926"/>
    <w:rsid w:val="00837B64"/>
    <w:rsid w:val="00842A13"/>
    <w:rsid w:val="00843184"/>
    <w:rsid w:val="00843669"/>
    <w:rsid w:val="00843986"/>
    <w:rsid w:val="0084521C"/>
    <w:rsid w:val="00846173"/>
    <w:rsid w:val="0084768B"/>
    <w:rsid w:val="00847A99"/>
    <w:rsid w:val="00847BBB"/>
    <w:rsid w:val="00850461"/>
    <w:rsid w:val="0085145D"/>
    <w:rsid w:val="00852206"/>
    <w:rsid w:val="00852E58"/>
    <w:rsid w:val="00853372"/>
    <w:rsid w:val="00854A38"/>
    <w:rsid w:val="00854BF2"/>
    <w:rsid w:val="00855817"/>
    <w:rsid w:val="0085584C"/>
    <w:rsid w:val="00857418"/>
    <w:rsid w:val="00857C50"/>
    <w:rsid w:val="00857DAF"/>
    <w:rsid w:val="00857F92"/>
    <w:rsid w:val="00860426"/>
    <w:rsid w:val="008618B3"/>
    <w:rsid w:val="008619C8"/>
    <w:rsid w:val="00862177"/>
    <w:rsid w:val="00864B9E"/>
    <w:rsid w:val="008655D1"/>
    <w:rsid w:val="00866601"/>
    <w:rsid w:val="0086795F"/>
    <w:rsid w:val="00867D9D"/>
    <w:rsid w:val="00871ECC"/>
    <w:rsid w:val="00872131"/>
    <w:rsid w:val="00872B74"/>
    <w:rsid w:val="008735B2"/>
    <w:rsid w:val="0087365B"/>
    <w:rsid w:val="00876A4F"/>
    <w:rsid w:val="0087728A"/>
    <w:rsid w:val="0087776D"/>
    <w:rsid w:val="00877B27"/>
    <w:rsid w:val="00880147"/>
    <w:rsid w:val="00880A3F"/>
    <w:rsid w:val="00880EC3"/>
    <w:rsid w:val="00881420"/>
    <w:rsid w:val="00881500"/>
    <w:rsid w:val="00883ABC"/>
    <w:rsid w:val="00883F29"/>
    <w:rsid w:val="008852A5"/>
    <w:rsid w:val="008852AA"/>
    <w:rsid w:val="008861B1"/>
    <w:rsid w:val="0089036A"/>
    <w:rsid w:val="00890658"/>
    <w:rsid w:val="00893704"/>
    <w:rsid w:val="00894A2A"/>
    <w:rsid w:val="008950BA"/>
    <w:rsid w:val="008A0719"/>
    <w:rsid w:val="008A1298"/>
    <w:rsid w:val="008A29FE"/>
    <w:rsid w:val="008A3713"/>
    <w:rsid w:val="008A3A42"/>
    <w:rsid w:val="008A4AB6"/>
    <w:rsid w:val="008A4AF3"/>
    <w:rsid w:val="008A602F"/>
    <w:rsid w:val="008A6312"/>
    <w:rsid w:val="008A6A80"/>
    <w:rsid w:val="008A7A82"/>
    <w:rsid w:val="008B07A0"/>
    <w:rsid w:val="008B17E3"/>
    <w:rsid w:val="008B2B92"/>
    <w:rsid w:val="008B3E91"/>
    <w:rsid w:val="008B43B2"/>
    <w:rsid w:val="008B44D8"/>
    <w:rsid w:val="008B579E"/>
    <w:rsid w:val="008B5BAB"/>
    <w:rsid w:val="008B75E5"/>
    <w:rsid w:val="008C0098"/>
    <w:rsid w:val="008C11BF"/>
    <w:rsid w:val="008C1390"/>
    <w:rsid w:val="008C16E5"/>
    <w:rsid w:val="008C1E05"/>
    <w:rsid w:val="008C23AB"/>
    <w:rsid w:val="008C414E"/>
    <w:rsid w:val="008C56D8"/>
    <w:rsid w:val="008C6B20"/>
    <w:rsid w:val="008C7562"/>
    <w:rsid w:val="008C7B25"/>
    <w:rsid w:val="008D1C4E"/>
    <w:rsid w:val="008D283C"/>
    <w:rsid w:val="008D39DF"/>
    <w:rsid w:val="008D4194"/>
    <w:rsid w:val="008D44CE"/>
    <w:rsid w:val="008D6177"/>
    <w:rsid w:val="008D6483"/>
    <w:rsid w:val="008D7865"/>
    <w:rsid w:val="008E2CAA"/>
    <w:rsid w:val="008E30CE"/>
    <w:rsid w:val="008E3B8A"/>
    <w:rsid w:val="008E4120"/>
    <w:rsid w:val="008E42D1"/>
    <w:rsid w:val="008E51FA"/>
    <w:rsid w:val="008E57B7"/>
    <w:rsid w:val="008E7028"/>
    <w:rsid w:val="008E720E"/>
    <w:rsid w:val="008E797A"/>
    <w:rsid w:val="008F290A"/>
    <w:rsid w:val="008F2F99"/>
    <w:rsid w:val="008F2FDA"/>
    <w:rsid w:val="008F303C"/>
    <w:rsid w:val="008F3362"/>
    <w:rsid w:val="008F37C6"/>
    <w:rsid w:val="008F406A"/>
    <w:rsid w:val="008F4D60"/>
    <w:rsid w:val="008F5675"/>
    <w:rsid w:val="008F7D8E"/>
    <w:rsid w:val="008F7FC7"/>
    <w:rsid w:val="0090051A"/>
    <w:rsid w:val="009007ED"/>
    <w:rsid w:val="00901056"/>
    <w:rsid w:val="009012B9"/>
    <w:rsid w:val="00901744"/>
    <w:rsid w:val="009017F9"/>
    <w:rsid w:val="009029E9"/>
    <w:rsid w:val="00904B5A"/>
    <w:rsid w:val="00904F89"/>
    <w:rsid w:val="0090595A"/>
    <w:rsid w:val="00905CB5"/>
    <w:rsid w:val="0090697A"/>
    <w:rsid w:val="00906D33"/>
    <w:rsid w:val="00906EB0"/>
    <w:rsid w:val="00907A67"/>
    <w:rsid w:val="00910B64"/>
    <w:rsid w:val="00911460"/>
    <w:rsid w:val="0091409D"/>
    <w:rsid w:val="0091672D"/>
    <w:rsid w:val="00921170"/>
    <w:rsid w:val="00921EEA"/>
    <w:rsid w:val="009224E5"/>
    <w:rsid w:val="009236C4"/>
    <w:rsid w:val="00923794"/>
    <w:rsid w:val="009238AF"/>
    <w:rsid w:val="00923FAB"/>
    <w:rsid w:val="00924ADD"/>
    <w:rsid w:val="00924D6D"/>
    <w:rsid w:val="00926422"/>
    <w:rsid w:val="00927676"/>
    <w:rsid w:val="00930209"/>
    <w:rsid w:val="00930299"/>
    <w:rsid w:val="009304CE"/>
    <w:rsid w:val="0093061D"/>
    <w:rsid w:val="009317AE"/>
    <w:rsid w:val="00931993"/>
    <w:rsid w:val="00931B91"/>
    <w:rsid w:val="00932A1E"/>
    <w:rsid w:val="00932B44"/>
    <w:rsid w:val="00932ECC"/>
    <w:rsid w:val="00933448"/>
    <w:rsid w:val="00933ED2"/>
    <w:rsid w:val="00935883"/>
    <w:rsid w:val="00936D5F"/>
    <w:rsid w:val="009374B7"/>
    <w:rsid w:val="00937CC8"/>
    <w:rsid w:val="0094096A"/>
    <w:rsid w:val="0094101B"/>
    <w:rsid w:val="0094195E"/>
    <w:rsid w:val="00942E8E"/>
    <w:rsid w:val="009436D1"/>
    <w:rsid w:val="00944705"/>
    <w:rsid w:val="00945BE3"/>
    <w:rsid w:val="00946947"/>
    <w:rsid w:val="0094713F"/>
    <w:rsid w:val="00947E67"/>
    <w:rsid w:val="00952E16"/>
    <w:rsid w:val="009537D6"/>
    <w:rsid w:val="00955679"/>
    <w:rsid w:val="00955A2B"/>
    <w:rsid w:val="00955B32"/>
    <w:rsid w:val="009567D7"/>
    <w:rsid w:val="009569FD"/>
    <w:rsid w:val="00957C6D"/>
    <w:rsid w:val="00960BC1"/>
    <w:rsid w:val="00963284"/>
    <w:rsid w:val="009637DA"/>
    <w:rsid w:val="00964A29"/>
    <w:rsid w:val="00966708"/>
    <w:rsid w:val="00966B80"/>
    <w:rsid w:val="00971226"/>
    <w:rsid w:val="009718C4"/>
    <w:rsid w:val="009724D6"/>
    <w:rsid w:val="009727BE"/>
    <w:rsid w:val="00973622"/>
    <w:rsid w:val="00974835"/>
    <w:rsid w:val="009749E3"/>
    <w:rsid w:val="00974E17"/>
    <w:rsid w:val="0097547C"/>
    <w:rsid w:val="00976476"/>
    <w:rsid w:val="00976E56"/>
    <w:rsid w:val="009803C7"/>
    <w:rsid w:val="009822C6"/>
    <w:rsid w:val="00982CDA"/>
    <w:rsid w:val="00983295"/>
    <w:rsid w:val="00983E28"/>
    <w:rsid w:val="0098437B"/>
    <w:rsid w:val="009857F2"/>
    <w:rsid w:val="009858DF"/>
    <w:rsid w:val="009866A5"/>
    <w:rsid w:val="00992544"/>
    <w:rsid w:val="009934B2"/>
    <w:rsid w:val="009934F6"/>
    <w:rsid w:val="00994E2F"/>
    <w:rsid w:val="009955B7"/>
    <w:rsid w:val="00995CCA"/>
    <w:rsid w:val="00997599"/>
    <w:rsid w:val="009979E5"/>
    <w:rsid w:val="009A317D"/>
    <w:rsid w:val="009A34B4"/>
    <w:rsid w:val="009A380C"/>
    <w:rsid w:val="009A388D"/>
    <w:rsid w:val="009A5D46"/>
    <w:rsid w:val="009A691E"/>
    <w:rsid w:val="009A79DE"/>
    <w:rsid w:val="009B19DE"/>
    <w:rsid w:val="009B1A07"/>
    <w:rsid w:val="009B3132"/>
    <w:rsid w:val="009B37F4"/>
    <w:rsid w:val="009B4EE9"/>
    <w:rsid w:val="009B5013"/>
    <w:rsid w:val="009B555F"/>
    <w:rsid w:val="009B5815"/>
    <w:rsid w:val="009B60F2"/>
    <w:rsid w:val="009B6C3D"/>
    <w:rsid w:val="009B7389"/>
    <w:rsid w:val="009C40BE"/>
    <w:rsid w:val="009C663D"/>
    <w:rsid w:val="009C6DB6"/>
    <w:rsid w:val="009D09EE"/>
    <w:rsid w:val="009D1077"/>
    <w:rsid w:val="009D186D"/>
    <w:rsid w:val="009D203D"/>
    <w:rsid w:val="009D20DA"/>
    <w:rsid w:val="009D330A"/>
    <w:rsid w:val="009D3A91"/>
    <w:rsid w:val="009D4BC0"/>
    <w:rsid w:val="009D52AD"/>
    <w:rsid w:val="009D6978"/>
    <w:rsid w:val="009D70BF"/>
    <w:rsid w:val="009D7588"/>
    <w:rsid w:val="009E1E36"/>
    <w:rsid w:val="009E2CF9"/>
    <w:rsid w:val="009E49FD"/>
    <w:rsid w:val="009E4A12"/>
    <w:rsid w:val="009E55A9"/>
    <w:rsid w:val="009E69DB"/>
    <w:rsid w:val="009F068D"/>
    <w:rsid w:val="009F16A5"/>
    <w:rsid w:val="009F1711"/>
    <w:rsid w:val="009F1949"/>
    <w:rsid w:val="009F238F"/>
    <w:rsid w:val="009F6F94"/>
    <w:rsid w:val="009F7105"/>
    <w:rsid w:val="009F7239"/>
    <w:rsid w:val="009F72E9"/>
    <w:rsid w:val="00A00159"/>
    <w:rsid w:val="00A0037E"/>
    <w:rsid w:val="00A00940"/>
    <w:rsid w:val="00A011E8"/>
    <w:rsid w:val="00A022FC"/>
    <w:rsid w:val="00A02B50"/>
    <w:rsid w:val="00A03139"/>
    <w:rsid w:val="00A043E3"/>
    <w:rsid w:val="00A0469C"/>
    <w:rsid w:val="00A065DA"/>
    <w:rsid w:val="00A0672A"/>
    <w:rsid w:val="00A102D3"/>
    <w:rsid w:val="00A10BFF"/>
    <w:rsid w:val="00A10F8E"/>
    <w:rsid w:val="00A11CAF"/>
    <w:rsid w:val="00A12503"/>
    <w:rsid w:val="00A130D6"/>
    <w:rsid w:val="00A13E75"/>
    <w:rsid w:val="00A1474A"/>
    <w:rsid w:val="00A14817"/>
    <w:rsid w:val="00A14F9C"/>
    <w:rsid w:val="00A16608"/>
    <w:rsid w:val="00A16A9B"/>
    <w:rsid w:val="00A200FE"/>
    <w:rsid w:val="00A202CC"/>
    <w:rsid w:val="00A20975"/>
    <w:rsid w:val="00A211C5"/>
    <w:rsid w:val="00A211D5"/>
    <w:rsid w:val="00A21760"/>
    <w:rsid w:val="00A224DF"/>
    <w:rsid w:val="00A2286A"/>
    <w:rsid w:val="00A22BD9"/>
    <w:rsid w:val="00A23FF5"/>
    <w:rsid w:val="00A24159"/>
    <w:rsid w:val="00A2459F"/>
    <w:rsid w:val="00A246A2"/>
    <w:rsid w:val="00A247E4"/>
    <w:rsid w:val="00A24B2B"/>
    <w:rsid w:val="00A251D4"/>
    <w:rsid w:val="00A261FC"/>
    <w:rsid w:val="00A26626"/>
    <w:rsid w:val="00A302C3"/>
    <w:rsid w:val="00A31245"/>
    <w:rsid w:val="00A33486"/>
    <w:rsid w:val="00A339F8"/>
    <w:rsid w:val="00A33AF7"/>
    <w:rsid w:val="00A352CF"/>
    <w:rsid w:val="00A367A9"/>
    <w:rsid w:val="00A37337"/>
    <w:rsid w:val="00A37AD9"/>
    <w:rsid w:val="00A40F02"/>
    <w:rsid w:val="00A41E9F"/>
    <w:rsid w:val="00A42AC7"/>
    <w:rsid w:val="00A42CFA"/>
    <w:rsid w:val="00A44946"/>
    <w:rsid w:val="00A44B6B"/>
    <w:rsid w:val="00A46C6C"/>
    <w:rsid w:val="00A47195"/>
    <w:rsid w:val="00A50582"/>
    <w:rsid w:val="00A50C1D"/>
    <w:rsid w:val="00A5136A"/>
    <w:rsid w:val="00A5160B"/>
    <w:rsid w:val="00A52CD3"/>
    <w:rsid w:val="00A5310C"/>
    <w:rsid w:val="00A53740"/>
    <w:rsid w:val="00A55404"/>
    <w:rsid w:val="00A5547A"/>
    <w:rsid w:val="00A55CCF"/>
    <w:rsid w:val="00A55D54"/>
    <w:rsid w:val="00A56C60"/>
    <w:rsid w:val="00A57F1B"/>
    <w:rsid w:val="00A61B2A"/>
    <w:rsid w:val="00A626BA"/>
    <w:rsid w:val="00A62ABC"/>
    <w:rsid w:val="00A63BCD"/>
    <w:rsid w:val="00A6479C"/>
    <w:rsid w:val="00A64C3F"/>
    <w:rsid w:val="00A64EB2"/>
    <w:rsid w:val="00A65B46"/>
    <w:rsid w:val="00A65BC4"/>
    <w:rsid w:val="00A673B7"/>
    <w:rsid w:val="00A67896"/>
    <w:rsid w:val="00A679BF"/>
    <w:rsid w:val="00A72076"/>
    <w:rsid w:val="00A72FB3"/>
    <w:rsid w:val="00A730B9"/>
    <w:rsid w:val="00A7385B"/>
    <w:rsid w:val="00A74125"/>
    <w:rsid w:val="00A75042"/>
    <w:rsid w:val="00A757C3"/>
    <w:rsid w:val="00A77ED9"/>
    <w:rsid w:val="00A8018F"/>
    <w:rsid w:val="00A80BD4"/>
    <w:rsid w:val="00A85192"/>
    <w:rsid w:val="00A853EB"/>
    <w:rsid w:val="00A858BC"/>
    <w:rsid w:val="00A85B2B"/>
    <w:rsid w:val="00A86478"/>
    <w:rsid w:val="00A86C89"/>
    <w:rsid w:val="00A87143"/>
    <w:rsid w:val="00A8744F"/>
    <w:rsid w:val="00A878DE"/>
    <w:rsid w:val="00A87982"/>
    <w:rsid w:val="00A905D6"/>
    <w:rsid w:val="00A91891"/>
    <w:rsid w:val="00A91B5C"/>
    <w:rsid w:val="00A925A5"/>
    <w:rsid w:val="00A94777"/>
    <w:rsid w:val="00A947BB"/>
    <w:rsid w:val="00A94F58"/>
    <w:rsid w:val="00A94F79"/>
    <w:rsid w:val="00A95B51"/>
    <w:rsid w:val="00AA14BA"/>
    <w:rsid w:val="00AA19B6"/>
    <w:rsid w:val="00AA4427"/>
    <w:rsid w:val="00AA44C2"/>
    <w:rsid w:val="00AA5DD5"/>
    <w:rsid w:val="00AA5F19"/>
    <w:rsid w:val="00AA6131"/>
    <w:rsid w:val="00AA668C"/>
    <w:rsid w:val="00AB045A"/>
    <w:rsid w:val="00AB12E3"/>
    <w:rsid w:val="00AB2149"/>
    <w:rsid w:val="00AB2CF4"/>
    <w:rsid w:val="00AB3C05"/>
    <w:rsid w:val="00AB3F61"/>
    <w:rsid w:val="00AB50E1"/>
    <w:rsid w:val="00AB68E0"/>
    <w:rsid w:val="00AB6A99"/>
    <w:rsid w:val="00AB76E0"/>
    <w:rsid w:val="00AC07C3"/>
    <w:rsid w:val="00AC0E29"/>
    <w:rsid w:val="00AC14D9"/>
    <w:rsid w:val="00AC1BB6"/>
    <w:rsid w:val="00AC2AEC"/>
    <w:rsid w:val="00AC43B9"/>
    <w:rsid w:val="00AC5207"/>
    <w:rsid w:val="00AC5FF3"/>
    <w:rsid w:val="00AC616D"/>
    <w:rsid w:val="00AC7478"/>
    <w:rsid w:val="00AC7482"/>
    <w:rsid w:val="00AC74D9"/>
    <w:rsid w:val="00AD09DA"/>
    <w:rsid w:val="00AD371F"/>
    <w:rsid w:val="00AD4803"/>
    <w:rsid w:val="00AD4CB7"/>
    <w:rsid w:val="00AD544C"/>
    <w:rsid w:val="00AD55CF"/>
    <w:rsid w:val="00AD5BA9"/>
    <w:rsid w:val="00AD5D66"/>
    <w:rsid w:val="00AE0D94"/>
    <w:rsid w:val="00AE4809"/>
    <w:rsid w:val="00AE5586"/>
    <w:rsid w:val="00AE5A61"/>
    <w:rsid w:val="00AE5CD5"/>
    <w:rsid w:val="00AE5FF3"/>
    <w:rsid w:val="00AE72CB"/>
    <w:rsid w:val="00AF04D5"/>
    <w:rsid w:val="00AF06E4"/>
    <w:rsid w:val="00AF0BA0"/>
    <w:rsid w:val="00AF2B01"/>
    <w:rsid w:val="00AF4C01"/>
    <w:rsid w:val="00AF707C"/>
    <w:rsid w:val="00AF7979"/>
    <w:rsid w:val="00B0126B"/>
    <w:rsid w:val="00B04451"/>
    <w:rsid w:val="00B04772"/>
    <w:rsid w:val="00B06ACA"/>
    <w:rsid w:val="00B06BF9"/>
    <w:rsid w:val="00B0730B"/>
    <w:rsid w:val="00B113D2"/>
    <w:rsid w:val="00B11AED"/>
    <w:rsid w:val="00B12126"/>
    <w:rsid w:val="00B14AB3"/>
    <w:rsid w:val="00B16FB3"/>
    <w:rsid w:val="00B175AC"/>
    <w:rsid w:val="00B17E10"/>
    <w:rsid w:val="00B2059B"/>
    <w:rsid w:val="00B26F20"/>
    <w:rsid w:val="00B2793D"/>
    <w:rsid w:val="00B3038F"/>
    <w:rsid w:val="00B30CA4"/>
    <w:rsid w:val="00B310AB"/>
    <w:rsid w:val="00B310FD"/>
    <w:rsid w:val="00B322A6"/>
    <w:rsid w:val="00B33103"/>
    <w:rsid w:val="00B34290"/>
    <w:rsid w:val="00B34F77"/>
    <w:rsid w:val="00B35049"/>
    <w:rsid w:val="00B3536E"/>
    <w:rsid w:val="00B3607D"/>
    <w:rsid w:val="00B360C5"/>
    <w:rsid w:val="00B37105"/>
    <w:rsid w:val="00B37817"/>
    <w:rsid w:val="00B37B8A"/>
    <w:rsid w:val="00B4009F"/>
    <w:rsid w:val="00B4063C"/>
    <w:rsid w:val="00B411FA"/>
    <w:rsid w:val="00B41F47"/>
    <w:rsid w:val="00B41FCE"/>
    <w:rsid w:val="00B430B8"/>
    <w:rsid w:val="00B452FE"/>
    <w:rsid w:val="00B4656C"/>
    <w:rsid w:val="00B4668F"/>
    <w:rsid w:val="00B46AF7"/>
    <w:rsid w:val="00B472BD"/>
    <w:rsid w:val="00B47C02"/>
    <w:rsid w:val="00B51CD5"/>
    <w:rsid w:val="00B56A02"/>
    <w:rsid w:val="00B60916"/>
    <w:rsid w:val="00B61147"/>
    <w:rsid w:val="00B6173D"/>
    <w:rsid w:val="00B617F5"/>
    <w:rsid w:val="00B6249E"/>
    <w:rsid w:val="00B624FB"/>
    <w:rsid w:val="00B630B3"/>
    <w:rsid w:val="00B63167"/>
    <w:rsid w:val="00B63776"/>
    <w:rsid w:val="00B64E7F"/>
    <w:rsid w:val="00B65E4C"/>
    <w:rsid w:val="00B6745F"/>
    <w:rsid w:val="00B70275"/>
    <w:rsid w:val="00B7182A"/>
    <w:rsid w:val="00B71A48"/>
    <w:rsid w:val="00B7279B"/>
    <w:rsid w:val="00B74083"/>
    <w:rsid w:val="00B7434F"/>
    <w:rsid w:val="00B74F54"/>
    <w:rsid w:val="00B750BE"/>
    <w:rsid w:val="00B757A1"/>
    <w:rsid w:val="00B76780"/>
    <w:rsid w:val="00B82A59"/>
    <w:rsid w:val="00B83DED"/>
    <w:rsid w:val="00B8562A"/>
    <w:rsid w:val="00B866DD"/>
    <w:rsid w:val="00B86B5E"/>
    <w:rsid w:val="00B8786A"/>
    <w:rsid w:val="00B90428"/>
    <w:rsid w:val="00B904E7"/>
    <w:rsid w:val="00B90CD6"/>
    <w:rsid w:val="00B910CA"/>
    <w:rsid w:val="00B917BD"/>
    <w:rsid w:val="00B951ED"/>
    <w:rsid w:val="00B95A6D"/>
    <w:rsid w:val="00B95B4F"/>
    <w:rsid w:val="00B96702"/>
    <w:rsid w:val="00B97C91"/>
    <w:rsid w:val="00BA0243"/>
    <w:rsid w:val="00BA08DB"/>
    <w:rsid w:val="00BA0931"/>
    <w:rsid w:val="00BA1A8D"/>
    <w:rsid w:val="00BA225C"/>
    <w:rsid w:val="00BA2EE5"/>
    <w:rsid w:val="00BA3AFE"/>
    <w:rsid w:val="00BA3DF2"/>
    <w:rsid w:val="00BA4FDB"/>
    <w:rsid w:val="00BA67C6"/>
    <w:rsid w:val="00BA6ED1"/>
    <w:rsid w:val="00BB0B5B"/>
    <w:rsid w:val="00BB2CBC"/>
    <w:rsid w:val="00BB2D27"/>
    <w:rsid w:val="00BB502A"/>
    <w:rsid w:val="00BB564B"/>
    <w:rsid w:val="00BB594B"/>
    <w:rsid w:val="00BB5E76"/>
    <w:rsid w:val="00BB6515"/>
    <w:rsid w:val="00BB65EE"/>
    <w:rsid w:val="00BC0C98"/>
    <w:rsid w:val="00BC2914"/>
    <w:rsid w:val="00BC3C58"/>
    <w:rsid w:val="00BC4547"/>
    <w:rsid w:val="00BC463C"/>
    <w:rsid w:val="00BC4CFA"/>
    <w:rsid w:val="00BC5456"/>
    <w:rsid w:val="00BC55AF"/>
    <w:rsid w:val="00BC55CF"/>
    <w:rsid w:val="00BC6A7F"/>
    <w:rsid w:val="00BC6AE8"/>
    <w:rsid w:val="00BC78E4"/>
    <w:rsid w:val="00BD0373"/>
    <w:rsid w:val="00BD05F9"/>
    <w:rsid w:val="00BD0E1C"/>
    <w:rsid w:val="00BD15A5"/>
    <w:rsid w:val="00BD3C9B"/>
    <w:rsid w:val="00BD4B5F"/>
    <w:rsid w:val="00BD55EA"/>
    <w:rsid w:val="00BD6B7B"/>
    <w:rsid w:val="00BD7348"/>
    <w:rsid w:val="00BD7A05"/>
    <w:rsid w:val="00BE0382"/>
    <w:rsid w:val="00BE0D42"/>
    <w:rsid w:val="00BE168C"/>
    <w:rsid w:val="00BE2660"/>
    <w:rsid w:val="00BE51F3"/>
    <w:rsid w:val="00BE5C01"/>
    <w:rsid w:val="00BE5D1C"/>
    <w:rsid w:val="00BF0B2E"/>
    <w:rsid w:val="00BF18F9"/>
    <w:rsid w:val="00BF228C"/>
    <w:rsid w:val="00BF271A"/>
    <w:rsid w:val="00BF5A42"/>
    <w:rsid w:val="00BF5DB1"/>
    <w:rsid w:val="00BF799E"/>
    <w:rsid w:val="00C01502"/>
    <w:rsid w:val="00C01816"/>
    <w:rsid w:val="00C02357"/>
    <w:rsid w:val="00C03C47"/>
    <w:rsid w:val="00C0563A"/>
    <w:rsid w:val="00C06CE1"/>
    <w:rsid w:val="00C06E0F"/>
    <w:rsid w:val="00C0709F"/>
    <w:rsid w:val="00C07833"/>
    <w:rsid w:val="00C12CCA"/>
    <w:rsid w:val="00C12F68"/>
    <w:rsid w:val="00C14F58"/>
    <w:rsid w:val="00C15120"/>
    <w:rsid w:val="00C1712A"/>
    <w:rsid w:val="00C207BD"/>
    <w:rsid w:val="00C21981"/>
    <w:rsid w:val="00C220C1"/>
    <w:rsid w:val="00C2241B"/>
    <w:rsid w:val="00C22800"/>
    <w:rsid w:val="00C240BC"/>
    <w:rsid w:val="00C24B80"/>
    <w:rsid w:val="00C253C3"/>
    <w:rsid w:val="00C26496"/>
    <w:rsid w:val="00C2685D"/>
    <w:rsid w:val="00C30D41"/>
    <w:rsid w:val="00C31BAD"/>
    <w:rsid w:val="00C326CB"/>
    <w:rsid w:val="00C32AD4"/>
    <w:rsid w:val="00C334D9"/>
    <w:rsid w:val="00C402FB"/>
    <w:rsid w:val="00C411E5"/>
    <w:rsid w:val="00C4465C"/>
    <w:rsid w:val="00C44A4B"/>
    <w:rsid w:val="00C46E66"/>
    <w:rsid w:val="00C471D3"/>
    <w:rsid w:val="00C50A5D"/>
    <w:rsid w:val="00C516E4"/>
    <w:rsid w:val="00C51C7A"/>
    <w:rsid w:val="00C522CE"/>
    <w:rsid w:val="00C53154"/>
    <w:rsid w:val="00C53A70"/>
    <w:rsid w:val="00C540A5"/>
    <w:rsid w:val="00C5484E"/>
    <w:rsid w:val="00C54C0F"/>
    <w:rsid w:val="00C561FA"/>
    <w:rsid w:val="00C56456"/>
    <w:rsid w:val="00C574B5"/>
    <w:rsid w:val="00C601CB"/>
    <w:rsid w:val="00C606DB"/>
    <w:rsid w:val="00C61DA7"/>
    <w:rsid w:val="00C622DF"/>
    <w:rsid w:val="00C651B4"/>
    <w:rsid w:val="00C6563D"/>
    <w:rsid w:val="00C65FFF"/>
    <w:rsid w:val="00C66E8D"/>
    <w:rsid w:val="00C671A9"/>
    <w:rsid w:val="00C6742D"/>
    <w:rsid w:val="00C67866"/>
    <w:rsid w:val="00C70414"/>
    <w:rsid w:val="00C717FF"/>
    <w:rsid w:val="00C7284D"/>
    <w:rsid w:val="00C728FF"/>
    <w:rsid w:val="00C73468"/>
    <w:rsid w:val="00C735D7"/>
    <w:rsid w:val="00C73B26"/>
    <w:rsid w:val="00C73F33"/>
    <w:rsid w:val="00C73FFA"/>
    <w:rsid w:val="00C7478B"/>
    <w:rsid w:val="00C75B64"/>
    <w:rsid w:val="00C76E68"/>
    <w:rsid w:val="00C77710"/>
    <w:rsid w:val="00C8098B"/>
    <w:rsid w:val="00C816E7"/>
    <w:rsid w:val="00C824A1"/>
    <w:rsid w:val="00C833F5"/>
    <w:rsid w:val="00C845A1"/>
    <w:rsid w:val="00C8656F"/>
    <w:rsid w:val="00C86F87"/>
    <w:rsid w:val="00C874C1"/>
    <w:rsid w:val="00C902D3"/>
    <w:rsid w:val="00C90BD7"/>
    <w:rsid w:val="00C91E56"/>
    <w:rsid w:val="00C93517"/>
    <w:rsid w:val="00C93AB9"/>
    <w:rsid w:val="00C93E59"/>
    <w:rsid w:val="00C94FEA"/>
    <w:rsid w:val="00C9726C"/>
    <w:rsid w:val="00CA0830"/>
    <w:rsid w:val="00CA10AA"/>
    <w:rsid w:val="00CA15F0"/>
    <w:rsid w:val="00CA24BA"/>
    <w:rsid w:val="00CA25DA"/>
    <w:rsid w:val="00CA274F"/>
    <w:rsid w:val="00CA3BB6"/>
    <w:rsid w:val="00CA4AA0"/>
    <w:rsid w:val="00CA53F1"/>
    <w:rsid w:val="00CA7566"/>
    <w:rsid w:val="00CB0399"/>
    <w:rsid w:val="00CB055A"/>
    <w:rsid w:val="00CB0EF2"/>
    <w:rsid w:val="00CB283E"/>
    <w:rsid w:val="00CB2D49"/>
    <w:rsid w:val="00CB2FA2"/>
    <w:rsid w:val="00CB3D0B"/>
    <w:rsid w:val="00CB4A26"/>
    <w:rsid w:val="00CB5A02"/>
    <w:rsid w:val="00CB6D6E"/>
    <w:rsid w:val="00CB79A8"/>
    <w:rsid w:val="00CC31FF"/>
    <w:rsid w:val="00CC420B"/>
    <w:rsid w:val="00CC4CA5"/>
    <w:rsid w:val="00CC5A74"/>
    <w:rsid w:val="00CC6E57"/>
    <w:rsid w:val="00CC7827"/>
    <w:rsid w:val="00CC79F2"/>
    <w:rsid w:val="00CC7B2B"/>
    <w:rsid w:val="00CC7D76"/>
    <w:rsid w:val="00CD022A"/>
    <w:rsid w:val="00CD19C2"/>
    <w:rsid w:val="00CD1CD0"/>
    <w:rsid w:val="00CD2423"/>
    <w:rsid w:val="00CD34FF"/>
    <w:rsid w:val="00CD3B73"/>
    <w:rsid w:val="00CD47F8"/>
    <w:rsid w:val="00CD51ED"/>
    <w:rsid w:val="00CD5801"/>
    <w:rsid w:val="00CD5BBA"/>
    <w:rsid w:val="00CD62F0"/>
    <w:rsid w:val="00CD6A81"/>
    <w:rsid w:val="00CD7090"/>
    <w:rsid w:val="00CD70C6"/>
    <w:rsid w:val="00CD79B6"/>
    <w:rsid w:val="00CE01B0"/>
    <w:rsid w:val="00CE1190"/>
    <w:rsid w:val="00CE1659"/>
    <w:rsid w:val="00CE2BDA"/>
    <w:rsid w:val="00CE3450"/>
    <w:rsid w:val="00CE529F"/>
    <w:rsid w:val="00CE6464"/>
    <w:rsid w:val="00CE79C4"/>
    <w:rsid w:val="00CE7E61"/>
    <w:rsid w:val="00CF086C"/>
    <w:rsid w:val="00CF0880"/>
    <w:rsid w:val="00CF4A60"/>
    <w:rsid w:val="00CF4C8D"/>
    <w:rsid w:val="00CF537E"/>
    <w:rsid w:val="00CF5F6D"/>
    <w:rsid w:val="00CF6AF6"/>
    <w:rsid w:val="00CF7307"/>
    <w:rsid w:val="00CF7E5E"/>
    <w:rsid w:val="00D01429"/>
    <w:rsid w:val="00D03702"/>
    <w:rsid w:val="00D03BCF"/>
    <w:rsid w:val="00D03E77"/>
    <w:rsid w:val="00D04A64"/>
    <w:rsid w:val="00D05196"/>
    <w:rsid w:val="00D05435"/>
    <w:rsid w:val="00D061B7"/>
    <w:rsid w:val="00D067AE"/>
    <w:rsid w:val="00D06ABD"/>
    <w:rsid w:val="00D074B4"/>
    <w:rsid w:val="00D101CA"/>
    <w:rsid w:val="00D10C7C"/>
    <w:rsid w:val="00D11360"/>
    <w:rsid w:val="00D117E6"/>
    <w:rsid w:val="00D11A64"/>
    <w:rsid w:val="00D11E38"/>
    <w:rsid w:val="00D129B0"/>
    <w:rsid w:val="00D13D7B"/>
    <w:rsid w:val="00D14A47"/>
    <w:rsid w:val="00D1561E"/>
    <w:rsid w:val="00D1575C"/>
    <w:rsid w:val="00D20432"/>
    <w:rsid w:val="00D21E14"/>
    <w:rsid w:val="00D22CB7"/>
    <w:rsid w:val="00D23D81"/>
    <w:rsid w:val="00D23F24"/>
    <w:rsid w:val="00D249A7"/>
    <w:rsid w:val="00D24DFD"/>
    <w:rsid w:val="00D2791E"/>
    <w:rsid w:val="00D30429"/>
    <w:rsid w:val="00D315AA"/>
    <w:rsid w:val="00D31C65"/>
    <w:rsid w:val="00D330DC"/>
    <w:rsid w:val="00D330F1"/>
    <w:rsid w:val="00D335FE"/>
    <w:rsid w:val="00D336FE"/>
    <w:rsid w:val="00D33754"/>
    <w:rsid w:val="00D34EE0"/>
    <w:rsid w:val="00D36747"/>
    <w:rsid w:val="00D40E1B"/>
    <w:rsid w:val="00D410F5"/>
    <w:rsid w:val="00D437B5"/>
    <w:rsid w:val="00D437C8"/>
    <w:rsid w:val="00D45A8A"/>
    <w:rsid w:val="00D50600"/>
    <w:rsid w:val="00D53058"/>
    <w:rsid w:val="00D53201"/>
    <w:rsid w:val="00D53298"/>
    <w:rsid w:val="00D53351"/>
    <w:rsid w:val="00D53577"/>
    <w:rsid w:val="00D53AD5"/>
    <w:rsid w:val="00D54504"/>
    <w:rsid w:val="00D54FF9"/>
    <w:rsid w:val="00D56679"/>
    <w:rsid w:val="00D56894"/>
    <w:rsid w:val="00D572D4"/>
    <w:rsid w:val="00D5733F"/>
    <w:rsid w:val="00D57C72"/>
    <w:rsid w:val="00D64196"/>
    <w:rsid w:val="00D64475"/>
    <w:rsid w:val="00D64482"/>
    <w:rsid w:val="00D645FF"/>
    <w:rsid w:val="00D653B3"/>
    <w:rsid w:val="00D701CE"/>
    <w:rsid w:val="00D7030E"/>
    <w:rsid w:val="00D704F8"/>
    <w:rsid w:val="00D707CB"/>
    <w:rsid w:val="00D70DF6"/>
    <w:rsid w:val="00D7197C"/>
    <w:rsid w:val="00D71E59"/>
    <w:rsid w:val="00D71FDD"/>
    <w:rsid w:val="00D73316"/>
    <w:rsid w:val="00D73823"/>
    <w:rsid w:val="00D75657"/>
    <w:rsid w:val="00D75AE4"/>
    <w:rsid w:val="00D75F7A"/>
    <w:rsid w:val="00D7672F"/>
    <w:rsid w:val="00D76827"/>
    <w:rsid w:val="00D8056F"/>
    <w:rsid w:val="00D80783"/>
    <w:rsid w:val="00D80C88"/>
    <w:rsid w:val="00D81E11"/>
    <w:rsid w:val="00D8323D"/>
    <w:rsid w:val="00D84BA1"/>
    <w:rsid w:val="00D84CD3"/>
    <w:rsid w:val="00D861F2"/>
    <w:rsid w:val="00D87128"/>
    <w:rsid w:val="00D9115A"/>
    <w:rsid w:val="00D91904"/>
    <w:rsid w:val="00D921D9"/>
    <w:rsid w:val="00D94654"/>
    <w:rsid w:val="00D94B82"/>
    <w:rsid w:val="00D94D00"/>
    <w:rsid w:val="00D96526"/>
    <w:rsid w:val="00D96E6F"/>
    <w:rsid w:val="00D970F7"/>
    <w:rsid w:val="00D9714F"/>
    <w:rsid w:val="00DA00C4"/>
    <w:rsid w:val="00DA0779"/>
    <w:rsid w:val="00DA1126"/>
    <w:rsid w:val="00DA1D63"/>
    <w:rsid w:val="00DA2E6E"/>
    <w:rsid w:val="00DA349D"/>
    <w:rsid w:val="00DA4698"/>
    <w:rsid w:val="00DA5769"/>
    <w:rsid w:val="00DA592C"/>
    <w:rsid w:val="00DA6416"/>
    <w:rsid w:val="00DA70C4"/>
    <w:rsid w:val="00DA776F"/>
    <w:rsid w:val="00DB193E"/>
    <w:rsid w:val="00DB1BFE"/>
    <w:rsid w:val="00DB2ED8"/>
    <w:rsid w:val="00DB3463"/>
    <w:rsid w:val="00DB3B13"/>
    <w:rsid w:val="00DB4305"/>
    <w:rsid w:val="00DB438C"/>
    <w:rsid w:val="00DB4921"/>
    <w:rsid w:val="00DB5BA0"/>
    <w:rsid w:val="00DB6E8B"/>
    <w:rsid w:val="00DB7940"/>
    <w:rsid w:val="00DC17AE"/>
    <w:rsid w:val="00DC2FC5"/>
    <w:rsid w:val="00DC3098"/>
    <w:rsid w:val="00DC41DF"/>
    <w:rsid w:val="00DC57CB"/>
    <w:rsid w:val="00DD0D62"/>
    <w:rsid w:val="00DD0F6B"/>
    <w:rsid w:val="00DD26AA"/>
    <w:rsid w:val="00DD2AB6"/>
    <w:rsid w:val="00DD39CF"/>
    <w:rsid w:val="00DD3A2B"/>
    <w:rsid w:val="00DD550B"/>
    <w:rsid w:val="00DD5C05"/>
    <w:rsid w:val="00DD67B5"/>
    <w:rsid w:val="00DD67FC"/>
    <w:rsid w:val="00DD689D"/>
    <w:rsid w:val="00DD7C14"/>
    <w:rsid w:val="00DE14A6"/>
    <w:rsid w:val="00DE1690"/>
    <w:rsid w:val="00DE2A4E"/>
    <w:rsid w:val="00DE3BD6"/>
    <w:rsid w:val="00DE6BBD"/>
    <w:rsid w:val="00DF17CA"/>
    <w:rsid w:val="00DF18D0"/>
    <w:rsid w:val="00DF1B4B"/>
    <w:rsid w:val="00DF1EF6"/>
    <w:rsid w:val="00DF3DA4"/>
    <w:rsid w:val="00DF3FC1"/>
    <w:rsid w:val="00DF6403"/>
    <w:rsid w:val="00DF660D"/>
    <w:rsid w:val="00E0025B"/>
    <w:rsid w:val="00E00AAE"/>
    <w:rsid w:val="00E00F5A"/>
    <w:rsid w:val="00E01B0A"/>
    <w:rsid w:val="00E022DA"/>
    <w:rsid w:val="00E039B8"/>
    <w:rsid w:val="00E03F96"/>
    <w:rsid w:val="00E04725"/>
    <w:rsid w:val="00E047C5"/>
    <w:rsid w:val="00E04950"/>
    <w:rsid w:val="00E0674B"/>
    <w:rsid w:val="00E07D80"/>
    <w:rsid w:val="00E104FC"/>
    <w:rsid w:val="00E1198E"/>
    <w:rsid w:val="00E122A1"/>
    <w:rsid w:val="00E1248B"/>
    <w:rsid w:val="00E134DC"/>
    <w:rsid w:val="00E13DF1"/>
    <w:rsid w:val="00E14798"/>
    <w:rsid w:val="00E15140"/>
    <w:rsid w:val="00E1558B"/>
    <w:rsid w:val="00E162D3"/>
    <w:rsid w:val="00E16CE3"/>
    <w:rsid w:val="00E17314"/>
    <w:rsid w:val="00E176DF"/>
    <w:rsid w:val="00E179B5"/>
    <w:rsid w:val="00E203BB"/>
    <w:rsid w:val="00E23586"/>
    <w:rsid w:val="00E23982"/>
    <w:rsid w:val="00E24C69"/>
    <w:rsid w:val="00E2507D"/>
    <w:rsid w:val="00E25D39"/>
    <w:rsid w:val="00E25FF8"/>
    <w:rsid w:val="00E27E37"/>
    <w:rsid w:val="00E313C6"/>
    <w:rsid w:val="00E319F0"/>
    <w:rsid w:val="00E31CBD"/>
    <w:rsid w:val="00E324D5"/>
    <w:rsid w:val="00E32805"/>
    <w:rsid w:val="00E330F4"/>
    <w:rsid w:val="00E331D3"/>
    <w:rsid w:val="00E334E8"/>
    <w:rsid w:val="00E33B34"/>
    <w:rsid w:val="00E3443E"/>
    <w:rsid w:val="00E349C5"/>
    <w:rsid w:val="00E351AE"/>
    <w:rsid w:val="00E35645"/>
    <w:rsid w:val="00E375D0"/>
    <w:rsid w:val="00E37F75"/>
    <w:rsid w:val="00E402FA"/>
    <w:rsid w:val="00E4165C"/>
    <w:rsid w:val="00E422B5"/>
    <w:rsid w:val="00E42903"/>
    <w:rsid w:val="00E43816"/>
    <w:rsid w:val="00E44034"/>
    <w:rsid w:val="00E445F3"/>
    <w:rsid w:val="00E45D22"/>
    <w:rsid w:val="00E46A7D"/>
    <w:rsid w:val="00E4702C"/>
    <w:rsid w:val="00E50B21"/>
    <w:rsid w:val="00E516B3"/>
    <w:rsid w:val="00E516BA"/>
    <w:rsid w:val="00E51728"/>
    <w:rsid w:val="00E51D91"/>
    <w:rsid w:val="00E52B24"/>
    <w:rsid w:val="00E53170"/>
    <w:rsid w:val="00E53375"/>
    <w:rsid w:val="00E54D14"/>
    <w:rsid w:val="00E553C8"/>
    <w:rsid w:val="00E558B9"/>
    <w:rsid w:val="00E5594A"/>
    <w:rsid w:val="00E56AF7"/>
    <w:rsid w:val="00E57D51"/>
    <w:rsid w:val="00E60C8F"/>
    <w:rsid w:val="00E61ECE"/>
    <w:rsid w:val="00E62894"/>
    <w:rsid w:val="00E6574D"/>
    <w:rsid w:val="00E659EE"/>
    <w:rsid w:val="00E66E49"/>
    <w:rsid w:val="00E670C2"/>
    <w:rsid w:val="00E70BA0"/>
    <w:rsid w:val="00E70E32"/>
    <w:rsid w:val="00E71E64"/>
    <w:rsid w:val="00E722A8"/>
    <w:rsid w:val="00E723E4"/>
    <w:rsid w:val="00E75088"/>
    <w:rsid w:val="00E761D1"/>
    <w:rsid w:val="00E76C76"/>
    <w:rsid w:val="00E77978"/>
    <w:rsid w:val="00E803D5"/>
    <w:rsid w:val="00E81C7A"/>
    <w:rsid w:val="00E829FC"/>
    <w:rsid w:val="00E82EDD"/>
    <w:rsid w:val="00E82F73"/>
    <w:rsid w:val="00E8621F"/>
    <w:rsid w:val="00E86437"/>
    <w:rsid w:val="00E86F9C"/>
    <w:rsid w:val="00E877EF"/>
    <w:rsid w:val="00E91464"/>
    <w:rsid w:val="00E91F99"/>
    <w:rsid w:val="00E92176"/>
    <w:rsid w:val="00E92893"/>
    <w:rsid w:val="00E9325A"/>
    <w:rsid w:val="00E943FA"/>
    <w:rsid w:val="00E966BC"/>
    <w:rsid w:val="00EA11B6"/>
    <w:rsid w:val="00EA17C9"/>
    <w:rsid w:val="00EA1E81"/>
    <w:rsid w:val="00EA451A"/>
    <w:rsid w:val="00EA4662"/>
    <w:rsid w:val="00EA53D7"/>
    <w:rsid w:val="00EA73B7"/>
    <w:rsid w:val="00EA7EBA"/>
    <w:rsid w:val="00EB1540"/>
    <w:rsid w:val="00EB16BC"/>
    <w:rsid w:val="00EB2297"/>
    <w:rsid w:val="00EB26CA"/>
    <w:rsid w:val="00EB3A32"/>
    <w:rsid w:val="00EB3AF8"/>
    <w:rsid w:val="00EB46B7"/>
    <w:rsid w:val="00EB4BAC"/>
    <w:rsid w:val="00EB52BD"/>
    <w:rsid w:val="00EB73B0"/>
    <w:rsid w:val="00EB768A"/>
    <w:rsid w:val="00EB7832"/>
    <w:rsid w:val="00EB7AD4"/>
    <w:rsid w:val="00EC16B0"/>
    <w:rsid w:val="00EC2159"/>
    <w:rsid w:val="00EC26D7"/>
    <w:rsid w:val="00EC33A1"/>
    <w:rsid w:val="00EC5892"/>
    <w:rsid w:val="00EC5D38"/>
    <w:rsid w:val="00EC6184"/>
    <w:rsid w:val="00EC712E"/>
    <w:rsid w:val="00ED0023"/>
    <w:rsid w:val="00ED048A"/>
    <w:rsid w:val="00ED0943"/>
    <w:rsid w:val="00ED1372"/>
    <w:rsid w:val="00ED19ED"/>
    <w:rsid w:val="00ED22EC"/>
    <w:rsid w:val="00ED420D"/>
    <w:rsid w:val="00ED45DE"/>
    <w:rsid w:val="00ED465B"/>
    <w:rsid w:val="00ED5C2F"/>
    <w:rsid w:val="00ED68EF"/>
    <w:rsid w:val="00EE0047"/>
    <w:rsid w:val="00EE0B65"/>
    <w:rsid w:val="00EE1019"/>
    <w:rsid w:val="00EE28E4"/>
    <w:rsid w:val="00EE322D"/>
    <w:rsid w:val="00EE3332"/>
    <w:rsid w:val="00EE3445"/>
    <w:rsid w:val="00EE510D"/>
    <w:rsid w:val="00EE5A6F"/>
    <w:rsid w:val="00EE5DE8"/>
    <w:rsid w:val="00EE5E24"/>
    <w:rsid w:val="00EF0C1B"/>
    <w:rsid w:val="00EF2233"/>
    <w:rsid w:val="00EF25CE"/>
    <w:rsid w:val="00EF2F39"/>
    <w:rsid w:val="00EF7478"/>
    <w:rsid w:val="00F0065E"/>
    <w:rsid w:val="00F04805"/>
    <w:rsid w:val="00F04AA2"/>
    <w:rsid w:val="00F072F8"/>
    <w:rsid w:val="00F10586"/>
    <w:rsid w:val="00F11086"/>
    <w:rsid w:val="00F1166B"/>
    <w:rsid w:val="00F1469F"/>
    <w:rsid w:val="00F14788"/>
    <w:rsid w:val="00F14C90"/>
    <w:rsid w:val="00F15A58"/>
    <w:rsid w:val="00F17B26"/>
    <w:rsid w:val="00F17BB1"/>
    <w:rsid w:val="00F203BF"/>
    <w:rsid w:val="00F23110"/>
    <w:rsid w:val="00F23D33"/>
    <w:rsid w:val="00F2401C"/>
    <w:rsid w:val="00F246D0"/>
    <w:rsid w:val="00F24E0B"/>
    <w:rsid w:val="00F25947"/>
    <w:rsid w:val="00F25F98"/>
    <w:rsid w:val="00F26489"/>
    <w:rsid w:val="00F310C4"/>
    <w:rsid w:val="00F33297"/>
    <w:rsid w:val="00F33D64"/>
    <w:rsid w:val="00F33F7B"/>
    <w:rsid w:val="00F34182"/>
    <w:rsid w:val="00F350CD"/>
    <w:rsid w:val="00F3638B"/>
    <w:rsid w:val="00F3689A"/>
    <w:rsid w:val="00F37208"/>
    <w:rsid w:val="00F372A1"/>
    <w:rsid w:val="00F432B7"/>
    <w:rsid w:val="00F444A4"/>
    <w:rsid w:val="00F45B3D"/>
    <w:rsid w:val="00F45F57"/>
    <w:rsid w:val="00F4776E"/>
    <w:rsid w:val="00F47858"/>
    <w:rsid w:val="00F51A07"/>
    <w:rsid w:val="00F520CF"/>
    <w:rsid w:val="00F529D0"/>
    <w:rsid w:val="00F52DA6"/>
    <w:rsid w:val="00F53BB3"/>
    <w:rsid w:val="00F53E1A"/>
    <w:rsid w:val="00F54379"/>
    <w:rsid w:val="00F55796"/>
    <w:rsid w:val="00F5583D"/>
    <w:rsid w:val="00F55DFF"/>
    <w:rsid w:val="00F55F0D"/>
    <w:rsid w:val="00F57571"/>
    <w:rsid w:val="00F61A3B"/>
    <w:rsid w:val="00F63C71"/>
    <w:rsid w:val="00F647E0"/>
    <w:rsid w:val="00F6765B"/>
    <w:rsid w:val="00F7063C"/>
    <w:rsid w:val="00F71548"/>
    <w:rsid w:val="00F71939"/>
    <w:rsid w:val="00F71B38"/>
    <w:rsid w:val="00F72C00"/>
    <w:rsid w:val="00F7311C"/>
    <w:rsid w:val="00F73D6A"/>
    <w:rsid w:val="00F7453B"/>
    <w:rsid w:val="00F74876"/>
    <w:rsid w:val="00F7544C"/>
    <w:rsid w:val="00F7552B"/>
    <w:rsid w:val="00F80404"/>
    <w:rsid w:val="00F8042E"/>
    <w:rsid w:val="00F81563"/>
    <w:rsid w:val="00F81874"/>
    <w:rsid w:val="00F821A0"/>
    <w:rsid w:val="00F821DD"/>
    <w:rsid w:val="00F8314D"/>
    <w:rsid w:val="00F84803"/>
    <w:rsid w:val="00F84B56"/>
    <w:rsid w:val="00F86206"/>
    <w:rsid w:val="00F86558"/>
    <w:rsid w:val="00F86AC6"/>
    <w:rsid w:val="00F901EB"/>
    <w:rsid w:val="00F90441"/>
    <w:rsid w:val="00F9069E"/>
    <w:rsid w:val="00F91EEE"/>
    <w:rsid w:val="00F93612"/>
    <w:rsid w:val="00F9596B"/>
    <w:rsid w:val="00F9666A"/>
    <w:rsid w:val="00F967E6"/>
    <w:rsid w:val="00F96A3E"/>
    <w:rsid w:val="00F96B9D"/>
    <w:rsid w:val="00FA17CA"/>
    <w:rsid w:val="00FA1D20"/>
    <w:rsid w:val="00FA2BBB"/>
    <w:rsid w:val="00FA58E0"/>
    <w:rsid w:val="00FA593B"/>
    <w:rsid w:val="00FA6618"/>
    <w:rsid w:val="00FA7B64"/>
    <w:rsid w:val="00FB2310"/>
    <w:rsid w:val="00FB3021"/>
    <w:rsid w:val="00FB45FE"/>
    <w:rsid w:val="00FB57C8"/>
    <w:rsid w:val="00FB66DB"/>
    <w:rsid w:val="00FB7D2F"/>
    <w:rsid w:val="00FC1468"/>
    <w:rsid w:val="00FC480B"/>
    <w:rsid w:val="00FC5388"/>
    <w:rsid w:val="00FC6465"/>
    <w:rsid w:val="00FD0124"/>
    <w:rsid w:val="00FD0F81"/>
    <w:rsid w:val="00FD0FF3"/>
    <w:rsid w:val="00FD18DB"/>
    <w:rsid w:val="00FD2B29"/>
    <w:rsid w:val="00FD313A"/>
    <w:rsid w:val="00FD4716"/>
    <w:rsid w:val="00FD6CB7"/>
    <w:rsid w:val="00FD6FE1"/>
    <w:rsid w:val="00FD7E78"/>
    <w:rsid w:val="00FE0220"/>
    <w:rsid w:val="00FE024C"/>
    <w:rsid w:val="00FE21C6"/>
    <w:rsid w:val="00FE5318"/>
    <w:rsid w:val="00FF1B8C"/>
    <w:rsid w:val="00FF30BC"/>
    <w:rsid w:val="00FF38AE"/>
    <w:rsid w:val="00FF4656"/>
    <w:rsid w:val="00FF4684"/>
    <w:rsid w:val="00FF54F0"/>
    <w:rsid w:val="00FF64B0"/>
    <w:rsid w:val="00FF694F"/>
    <w:rsid w:val="00FF6C62"/>
    <w:rsid w:val="00FF6FA2"/>
    <w:rsid w:val="00FF759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AE7889"/>
  <w15:docId w15:val="{9358CFAC-8E91-4D22-B395-236124DE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semiHidden="1" w:uiPriority="0"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00751"/>
    <w:pPr>
      <w:spacing w:line="360" w:lineRule="auto"/>
      <w:jc w:val="both"/>
    </w:pPr>
    <w:rPr>
      <w:rFonts w:cs="Arial"/>
      <w:sz w:val="24"/>
      <w:szCs w:val="24"/>
      <w:lang w:eastAsia="en-US"/>
    </w:rPr>
  </w:style>
  <w:style w:type="paragraph" w:styleId="berschrift1">
    <w:name w:val="heading 1"/>
    <w:basedOn w:val="Textkrper"/>
    <w:next w:val="acc-Standardeingerckt"/>
    <w:link w:val="berschrift1Zchn"/>
    <w:uiPriority w:val="99"/>
    <w:qFormat/>
    <w:locked/>
    <w:rsid w:val="009537D6"/>
    <w:pPr>
      <w:keepNext/>
      <w:pageBreakBefore/>
      <w:tabs>
        <w:tab w:val="clear" w:pos="1800"/>
      </w:tabs>
      <w:suppressAutoHyphens w:val="0"/>
      <w:spacing w:before="100" w:beforeAutospacing="1" w:after="360"/>
      <w:ind w:left="0" w:firstLine="0"/>
      <w:jc w:val="left"/>
      <w:outlineLvl w:val="0"/>
    </w:pPr>
    <w:rPr>
      <w:b/>
      <w:caps/>
      <w:sz w:val="28"/>
      <w:lang w:eastAsia="en-US"/>
    </w:rPr>
  </w:style>
  <w:style w:type="paragraph" w:styleId="berschrift2">
    <w:name w:val="heading 2"/>
    <w:basedOn w:val="Textkrper"/>
    <w:next w:val="acc-Standardeingerckt"/>
    <w:link w:val="berschrift2Zchn"/>
    <w:uiPriority w:val="99"/>
    <w:qFormat/>
    <w:locked/>
    <w:rsid w:val="00694140"/>
    <w:pPr>
      <w:keepNext/>
      <w:tabs>
        <w:tab w:val="clear" w:pos="1800"/>
      </w:tabs>
      <w:suppressAutoHyphens w:val="0"/>
      <w:spacing w:before="300" w:after="120"/>
      <w:ind w:left="0" w:firstLine="0"/>
      <w:jc w:val="left"/>
      <w:outlineLvl w:val="1"/>
    </w:pPr>
    <w:rPr>
      <w:b/>
      <w:caps/>
      <w:sz w:val="24"/>
      <w:lang w:eastAsia="en-US"/>
    </w:rPr>
  </w:style>
  <w:style w:type="paragraph" w:styleId="berschrift3">
    <w:name w:val="heading 3"/>
    <w:basedOn w:val="Textkrper"/>
    <w:next w:val="acc-Standardeingerckt"/>
    <w:link w:val="berschrift3Zchn"/>
    <w:uiPriority w:val="99"/>
    <w:qFormat/>
    <w:locked/>
    <w:rsid w:val="00694140"/>
    <w:pPr>
      <w:keepNext/>
      <w:tabs>
        <w:tab w:val="clear" w:pos="1800"/>
      </w:tabs>
      <w:suppressAutoHyphens w:val="0"/>
      <w:spacing w:before="240"/>
      <w:ind w:left="0" w:firstLine="0"/>
      <w:outlineLvl w:val="2"/>
    </w:pPr>
    <w:rPr>
      <w:b/>
      <w:sz w:val="24"/>
      <w:szCs w:val="24"/>
      <w:lang w:eastAsia="en-US"/>
    </w:rPr>
  </w:style>
  <w:style w:type="paragraph" w:styleId="berschrift4">
    <w:name w:val="heading 4"/>
    <w:basedOn w:val="Textkrper"/>
    <w:next w:val="acc-Standardeingerckt"/>
    <w:link w:val="berschrift4Zchn"/>
    <w:uiPriority w:val="99"/>
    <w:qFormat/>
    <w:locked/>
    <w:rsid w:val="00F71B38"/>
    <w:pPr>
      <w:keepNext/>
      <w:tabs>
        <w:tab w:val="clear" w:pos="1800"/>
      </w:tabs>
      <w:suppressAutoHyphens w:val="0"/>
      <w:spacing w:before="240"/>
      <w:ind w:left="0" w:firstLine="0"/>
      <w:jc w:val="left"/>
      <w:outlineLvl w:val="3"/>
    </w:pPr>
    <w:rPr>
      <w:b/>
      <w:i/>
      <w:sz w:val="24"/>
      <w:szCs w:val="24"/>
      <w:lang w:eastAsia="en-US"/>
    </w:rPr>
  </w:style>
  <w:style w:type="paragraph" w:styleId="berschrift5">
    <w:name w:val="heading 5"/>
    <w:basedOn w:val="Textkrper"/>
    <w:next w:val="acc-Standardeingerckt"/>
    <w:link w:val="berschrift5Zchn"/>
    <w:uiPriority w:val="99"/>
    <w:qFormat/>
    <w:locked/>
    <w:rsid w:val="00F71B38"/>
    <w:pPr>
      <w:tabs>
        <w:tab w:val="clear" w:pos="1800"/>
      </w:tabs>
      <w:spacing w:before="240" w:after="60"/>
      <w:ind w:left="0" w:firstLine="0"/>
      <w:outlineLvl w:val="4"/>
    </w:pPr>
    <w:rPr>
      <w:b/>
      <w:bCs/>
      <w:i/>
      <w:iCs/>
      <w:sz w:val="24"/>
      <w:szCs w:val="24"/>
    </w:rPr>
  </w:style>
  <w:style w:type="paragraph" w:styleId="berschrift6">
    <w:name w:val="heading 6"/>
    <w:basedOn w:val="Textkrper"/>
    <w:next w:val="acc-Standardeingerckt"/>
    <w:link w:val="berschrift6Zchn"/>
    <w:uiPriority w:val="99"/>
    <w:qFormat/>
    <w:rsid w:val="00E61ECE"/>
    <w:pPr>
      <w:tabs>
        <w:tab w:val="clear" w:pos="1800"/>
      </w:tabs>
      <w:spacing w:before="240" w:after="60"/>
      <w:ind w:left="0" w:firstLine="0"/>
      <w:outlineLvl w:val="5"/>
    </w:pPr>
    <w:rPr>
      <w:b/>
      <w:bCs/>
      <w:sz w:val="22"/>
      <w:szCs w:val="22"/>
    </w:rPr>
  </w:style>
  <w:style w:type="paragraph" w:styleId="berschrift7">
    <w:name w:val="heading 7"/>
    <w:basedOn w:val="Textkrper"/>
    <w:next w:val="acc-Standardeingerckt"/>
    <w:link w:val="berschrift7Zchn"/>
    <w:uiPriority w:val="99"/>
    <w:qFormat/>
    <w:rsid w:val="00E61ECE"/>
    <w:pPr>
      <w:tabs>
        <w:tab w:val="clear" w:pos="1800"/>
      </w:tabs>
      <w:spacing w:before="240" w:after="60"/>
      <w:ind w:left="0" w:firstLine="0"/>
      <w:outlineLvl w:val="6"/>
    </w:pPr>
  </w:style>
  <w:style w:type="paragraph" w:styleId="berschrift8">
    <w:name w:val="heading 8"/>
    <w:basedOn w:val="Textkrper"/>
    <w:next w:val="acc-Standardeingerckt"/>
    <w:link w:val="berschrift8Zchn"/>
    <w:uiPriority w:val="99"/>
    <w:qFormat/>
    <w:rsid w:val="00E61ECE"/>
    <w:pPr>
      <w:tabs>
        <w:tab w:val="clear" w:pos="1800"/>
      </w:tabs>
      <w:spacing w:before="240" w:after="60"/>
      <w:ind w:left="0" w:firstLine="0"/>
      <w:outlineLvl w:val="7"/>
    </w:pPr>
    <w:rPr>
      <w:i/>
      <w:iCs/>
    </w:rPr>
  </w:style>
  <w:style w:type="paragraph" w:styleId="berschrift9">
    <w:name w:val="heading 9"/>
    <w:basedOn w:val="Textkrper"/>
    <w:next w:val="acc-Standardeingerckt"/>
    <w:link w:val="berschrift9Zchn"/>
    <w:uiPriority w:val="99"/>
    <w:qFormat/>
    <w:rsid w:val="00E61ECE"/>
    <w:pPr>
      <w:tabs>
        <w:tab w:val="clear" w:pos="1800"/>
      </w:tabs>
      <w:spacing w:before="240" w:after="60"/>
      <w:ind w:left="0" w:firstLine="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0A0D"/>
    <w:rPr>
      <w:rFonts w:asciiTheme="majorHAnsi" w:eastAsiaTheme="majorEastAsia" w:hAnsiTheme="majorHAnsi" w:cstheme="majorBidi"/>
      <w:b/>
      <w:bCs/>
      <w:kern w:val="32"/>
      <w:sz w:val="32"/>
      <w:szCs w:val="32"/>
      <w:lang w:eastAsia="en-US"/>
    </w:rPr>
  </w:style>
  <w:style w:type="character" w:customStyle="1" w:styleId="berschrift2Zchn">
    <w:name w:val="Überschrift 2 Zchn"/>
    <w:basedOn w:val="Absatz-Standardschriftart"/>
    <w:link w:val="berschrift2"/>
    <w:uiPriority w:val="9"/>
    <w:semiHidden/>
    <w:rsid w:val="00DE0A0D"/>
    <w:rPr>
      <w:rFonts w:asciiTheme="majorHAnsi" w:eastAsiaTheme="majorEastAsia" w:hAnsiTheme="majorHAnsi" w:cstheme="majorBidi"/>
      <w:b/>
      <w:bCs/>
      <w:i/>
      <w:iCs/>
      <w:sz w:val="28"/>
      <w:szCs w:val="28"/>
      <w:lang w:eastAsia="en-US"/>
    </w:rPr>
  </w:style>
  <w:style w:type="character" w:customStyle="1" w:styleId="berschrift3Zchn">
    <w:name w:val="Überschrift 3 Zchn"/>
    <w:basedOn w:val="Absatz-Standardschriftart"/>
    <w:link w:val="berschrift3"/>
    <w:uiPriority w:val="9"/>
    <w:semiHidden/>
    <w:rsid w:val="00DE0A0D"/>
    <w:rPr>
      <w:rFonts w:asciiTheme="majorHAnsi" w:eastAsiaTheme="majorEastAsia" w:hAnsiTheme="majorHAnsi" w:cstheme="majorBidi"/>
      <w:b/>
      <w:bCs/>
      <w:sz w:val="26"/>
      <w:szCs w:val="26"/>
      <w:lang w:eastAsia="en-US"/>
    </w:rPr>
  </w:style>
  <w:style w:type="character" w:customStyle="1" w:styleId="berschrift4Zchn">
    <w:name w:val="Überschrift 4 Zchn"/>
    <w:basedOn w:val="Absatz-Standardschriftart"/>
    <w:link w:val="berschrift4"/>
    <w:uiPriority w:val="9"/>
    <w:semiHidden/>
    <w:rsid w:val="00DE0A0D"/>
    <w:rPr>
      <w:rFonts w:asciiTheme="minorHAnsi" w:eastAsiaTheme="minorEastAsia" w:hAnsiTheme="minorHAnsi" w:cstheme="minorBidi"/>
      <w:b/>
      <w:bCs/>
      <w:sz w:val="28"/>
      <w:szCs w:val="28"/>
      <w:lang w:eastAsia="en-US"/>
    </w:rPr>
  </w:style>
  <w:style w:type="character" w:customStyle="1" w:styleId="berschrift5Zchn">
    <w:name w:val="Überschrift 5 Zchn"/>
    <w:basedOn w:val="Absatz-Standardschriftart"/>
    <w:link w:val="berschrift5"/>
    <w:uiPriority w:val="9"/>
    <w:semiHidden/>
    <w:rsid w:val="00DE0A0D"/>
    <w:rPr>
      <w:rFonts w:asciiTheme="minorHAnsi" w:eastAsiaTheme="minorEastAsia" w:hAnsiTheme="minorHAnsi" w:cstheme="minorBidi"/>
      <w:b/>
      <w:bCs/>
      <w:i/>
      <w:iCs/>
      <w:sz w:val="26"/>
      <w:szCs w:val="26"/>
      <w:lang w:eastAsia="en-US"/>
    </w:rPr>
  </w:style>
  <w:style w:type="character" w:customStyle="1" w:styleId="berschrift6Zchn">
    <w:name w:val="Überschrift 6 Zchn"/>
    <w:basedOn w:val="Absatz-Standardschriftart"/>
    <w:link w:val="berschrift6"/>
    <w:uiPriority w:val="9"/>
    <w:semiHidden/>
    <w:rsid w:val="00DE0A0D"/>
    <w:rPr>
      <w:rFonts w:asciiTheme="minorHAnsi" w:eastAsiaTheme="minorEastAsia" w:hAnsiTheme="minorHAnsi" w:cstheme="minorBidi"/>
      <w:b/>
      <w:bCs/>
      <w:lang w:eastAsia="en-US"/>
    </w:rPr>
  </w:style>
  <w:style w:type="character" w:customStyle="1" w:styleId="berschrift7Zchn">
    <w:name w:val="Überschrift 7 Zchn"/>
    <w:basedOn w:val="Absatz-Standardschriftart"/>
    <w:link w:val="berschrift7"/>
    <w:uiPriority w:val="9"/>
    <w:semiHidden/>
    <w:rsid w:val="00DE0A0D"/>
    <w:rPr>
      <w:rFonts w:asciiTheme="minorHAnsi" w:eastAsiaTheme="minorEastAsia" w:hAnsiTheme="minorHAnsi" w:cstheme="minorBidi"/>
      <w:sz w:val="24"/>
      <w:szCs w:val="24"/>
      <w:lang w:eastAsia="en-US"/>
    </w:rPr>
  </w:style>
  <w:style w:type="character" w:customStyle="1" w:styleId="berschrift8Zchn">
    <w:name w:val="Überschrift 8 Zchn"/>
    <w:basedOn w:val="Absatz-Standardschriftart"/>
    <w:link w:val="berschrift8"/>
    <w:uiPriority w:val="9"/>
    <w:semiHidden/>
    <w:rsid w:val="00DE0A0D"/>
    <w:rPr>
      <w:rFonts w:asciiTheme="minorHAnsi" w:eastAsiaTheme="minorEastAsia" w:hAnsiTheme="minorHAnsi" w:cstheme="minorBidi"/>
      <w:i/>
      <w:iCs/>
      <w:sz w:val="24"/>
      <w:szCs w:val="24"/>
      <w:lang w:eastAsia="en-US"/>
    </w:rPr>
  </w:style>
  <w:style w:type="character" w:customStyle="1" w:styleId="berschrift9Zchn">
    <w:name w:val="Überschrift 9 Zchn"/>
    <w:basedOn w:val="Absatz-Standardschriftart"/>
    <w:link w:val="berschrift9"/>
    <w:uiPriority w:val="9"/>
    <w:semiHidden/>
    <w:rsid w:val="00DE0A0D"/>
    <w:rPr>
      <w:rFonts w:asciiTheme="majorHAnsi" w:eastAsiaTheme="majorEastAsia" w:hAnsiTheme="majorHAnsi" w:cstheme="majorBidi"/>
      <w:lang w:eastAsia="en-US"/>
    </w:rPr>
  </w:style>
  <w:style w:type="paragraph" w:styleId="Textkrper">
    <w:name w:val="Body Text"/>
    <w:basedOn w:val="acc-Standardeingerckt"/>
    <w:link w:val="TextkrperZchn"/>
    <w:uiPriority w:val="99"/>
    <w:semiHidden/>
    <w:locked/>
    <w:rsid w:val="00A905D6"/>
    <w:pPr>
      <w:tabs>
        <w:tab w:val="num" w:pos="1800"/>
      </w:tabs>
      <w:suppressAutoHyphens/>
      <w:ind w:left="1134" w:hanging="1134"/>
    </w:pPr>
    <w:rPr>
      <w:sz w:val="20"/>
      <w:szCs w:val="20"/>
      <w:lang w:eastAsia="ar-SA"/>
    </w:rPr>
  </w:style>
  <w:style w:type="character" w:customStyle="1" w:styleId="TextkrperZchn">
    <w:name w:val="Textkörper Zchn"/>
    <w:basedOn w:val="Absatz-Standardschriftart"/>
    <w:link w:val="Textkrper"/>
    <w:uiPriority w:val="99"/>
    <w:semiHidden/>
    <w:locked/>
    <w:rsid w:val="00860426"/>
    <w:rPr>
      <w:rFonts w:cs="Arial"/>
      <w:color w:val="000000"/>
      <w:lang w:val="en-GB" w:eastAsia="ar-SA" w:bidi="ar-SA"/>
    </w:rPr>
  </w:style>
  <w:style w:type="paragraph" w:customStyle="1" w:styleId="acc-Standardeingerckt">
    <w:name w:val="acc-Standard eingerückt"/>
    <w:link w:val="acc-StandardeingercktZchn"/>
    <w:uiPriority w:val="1"/>
    <w:qFormat/>
    <w:rsid w:val="00E162D3"/>
    <w:pPr>
      <w:widowControl w:val="0"/>
      <w:autoSpaceDE w:val="0"/>
      <w:autoSpaceDN w:val="0"/>
      <w:adjustRightInd w:val="0"/>
      <w:spacing w:before="120"/>
      <w:ind w:left="1049"/>
      <w:jc w:val="both"/>
    </w:pPr>
    <w:rPr>
      <w:rFonts w:cs="Arial"/>
      <w:color w:val="000000"/>
      <w:szCs w:val="24"/>
      <w:lang w:eastAsia="en-US"/>
    </w:rPr>
  </w:style>
  <w:style w:type="character" w:customStyle="1" w:styleId="acc-StandardeingercktZchn">
    <w:name w:val="acc-Standard eingerückt Zchn"/>
    <w:basedOn w:val="Absatz-Standardschriftart"/>
    <w:link w:val="acc-Standardeingerckt"/>
    <w:uiPriority w:val="1"/>
    <w:locked/>
    <w:rsid w:val="00E162D3"/>
    <w:rPr>
      <w:rFonts w:cs="Arial"/>
      <w:color w:val="000000"/>
      <w:sz w:val="24"/>
      <w:szCs w:val="24"/>
      <w:lang w:val="de-DE" w:eastAsia="en-US" w:bidi="ar-SA"/>
    </w:rPr>
  </w:style>
  <w:style w:type="paragraph" w:styleId="Textkrper-Zeileneinzug">
    <w:name w:val="Body Text Indent"/>
    <w:basedOn w:val="acc-Standardeingerckt"/>
    <w:link w:val="Textkrper-ZeileneinzugZchn"/>
    <w:uiPriority w:val="99"/>
    <w:semiHidden/>
    <w:locked/>
    <w:rsid w:val="00A905D6"/>
    <w:pPr>
      <w:ind w:left="1134"/>
      <w:outlineLvl w:val="4"/>
    </w:pPr>
    <w:rPr>
      <w:sz w:val="20"/>
      <w:szCs w:val="20"/>
    </w:rPr>
  </w:style>
  <w:style w:type="character" w:customStyle="1" w:styleId="Textkrper-ZeileneinzugZchn">
    <w:name w:val="Textkörper-Zeileneinzug Zchn"/>
    <w:basedOn w:val="Absatz-Standardschriftart"/>
    <w:link w:val="Textkrper-Zeileneinzug"/>
    <w:uiPriority w:val="99"/>
    <w:semiHidden/>
    <w:locked/>
    <w:rsid w:val="00860426"/>
    <w:rPr>
      <w:rFonts w:cs="Arial"/>
      <w:color w:val="000000"/>
      <w:lang w:val="en-GB" w:eastAsia="en-US"/>
    </w:rPr>
  </w:style>
  <w:style w:type="character" w:styleId="SchwacheHervorhebung">
    <w:name w:val="Subtle Emphasis"/>
    <w:basedOn w:val="Absatz-Standardschriftart"/>
    <w:uiPriority w:val="99"/>
    <w:qFormat/>
    <w:locked/>
    <w:rsid w:val="00EE1019"/>
    <w:rPr>
      <w:rFonts w:cs="Times New Roman"/>
      <w:i/>
      <w:iCs/>
      <w:color w:val="808080"/>
    </w:rPr>
  </w:style>
  <w:style w:type="paragraph" w:styleId="Zitat">
    <w:name w:val="Quote"/>
    <w:basedOn w:val="acc-Standardeingerckt"/>
    <w:next w:val="acc-Standardeingerckt"/>
    <w:link w:val="ZitatZchn"/>
    <w:uiPriority w:val="99"/>
    <w:qFormat/>
    <w:locked/>
    <w:rsid w:val="00EE1019"/>
    <w:rPr>
      <w:i/>
      <w:iCs/>
    </w:rPr>
  </w:style>
  <w:style w:type="character" w:customStyle="1" w:styleId="ZitatZchn">
    <w:name w:val="Zitat Zchn"/>
    <w:basedOn w:val="Absatz-Standardschriftart"/>
    <w:link w:val="Zitat"/>
    <w:uiPriority w:val="99"/>
    <w:semiHidden/>
    <w:locked/>
    <w:rsid w:val="00C26496"/>
    <w:rPr>
      <w:rFonts w:ascii="Arial" w:hAnsi="Arial" w:cs="Arial"/>
      <w:i/>
      <w:iCs/>
      <w:color w:val="000000"/>
      <w:sz w:val="24"/>
      <w:szCs w:val="24"/>
      <w:lang w:val="en-US" w:eastAsia="en-US"/>
    </w:rPr>
  </w:style>
  <w:style w:type="paragraph" w:styleId="Listenfortsetzung">
    <w:name w:val="List Continue"/>
    <w:basedOn w:val="Standard"/>
    <w:uiPriority w:val="99"/>
    <w:semiHidden/>
    <w:locked/>
    <w:rsid w:val="00A905D6"/>
    <w:pPr>
      <w:keepNext/>
      <w:numPr>
        <w:numId w:val="1"/>
      </w:numPr>
      <w:spacing w:after="120"/>
    </w:pPr>
    <w:rPr>
      <w:sz w:val="20"/>
    </w:rPr>
  </w:style>
  <w:style w:type="paragraph" w:styleId="Liste">
    <w:name w:val="List"/>
    <w:basedOn w:val="Textkrper"/>
    <w:uiPriority w:val="99"/>
    <w:semiHidden/>
    <w:locked/>
    <w:rsid w:val="00A905D6"/>
    <w:pPr>
      <w:tabs>
        <w:tab w:val="clear" w:pos="1800"/>
        <w:tab w:val="num" w:pos="1701"/>
      </w:tabs>
      <w:ind w:left="0" w:firstLine="0"/>
      <w:jc w:val="left"/>
    </w:pPr>
  </w:style>
  <w:style w:type="paragraph" w:styleId="Verzeichnis1">
    <w:name w:val="toc 1"/>
    <w:aliases w:val="acc-Verzeichnis 1"/>
    <w:basedOn w:val="acc-Standardeingerckt"/>
    <w:next w:val="acc-Standardeingerckt"/>
    <w:autoRedefine/>
    <w:uiPriority w:val="39"/>
    <w:rsid w:val="00CE01B0"/>
    <w:pPr>
      <w:tabs>
        <w:tab w:val="right" w:leader="dot" w:pos="9356"/>
      </w:tabs>
      <w:suppressAutoHyphens/>
      <w:spacing w:after="120"/>
      <w:ind w:hanging="1009"/>
      <w:jc w:val="left"/>
    </w:pPr>
    <w:rPr>
      <w:b/>
      <w:bCs/>
      <w:noProof/>
      <w:sz w:val="24"/>
      <w:lang w:eastAsia="ar-SA"/>
    </w:rPr>
  </w:style>
  <w:style w:type="character" w:styleId="Hyperlink">
    <w:name w:val="Hyperlink"/>
    <w:aliases w:val="acc-Hyperlink"/>
    <w:basedOn w:val="Absatz-Standardschriftart"/>
    <w:uiPriority w:val="99"/>
    <w:rsid w:val="000B54E0"/>
    <w:rPr>
      <w:rFonts w:cs="Times New Roman"/>
      <w:color w:val="0000FF"/>
      <w:u w:val="single"/>
      <w:lang w:val="en-GB"/>
    </w:rPr>
  </w:style>
  <w:style w:type="paragraph" w:styleId="Verzeichnis2">
    <w:name w:val="toc 2"/>
    <w:aliases w:val="acc-Verzeichnis 2"/>
    <w:basedOn w:val="acc-Standardeingerckt"/>
    <w:next w:val="acc-Standardeingerckt"/>
    <w:autoRedefine/>
    <w:uiPriority w:val="39"/>
    <w:rsid w:val="00B60916"/>
    <w:pPr>
      <w:tabs>
        <w:tab w:val="left" w:pos="1134"/>
        <w:tab w:val="right" w:leader="dot" w:pos="9356"/>
      </w:tabs>
      <w:suppressAutoHyphens/>
      <w:ind w:hanging="1009"/>
      <w:jc w:val="left"/>
    </w:pPr>
    <w:rPr>
      <w:noProof/>
      <w:sz w:val="24"/>
      <w:lang w:eastAsia="ar-SA"/>
    </w:rPr>
  </w:style>
  <w:style w:type="paragraph" w:styleId="Verzeichnis3">
    <w:name w:val="toc 3"/>
    <w:aliases w:val="acc-Verzeichnis 3"/>
    <w:basedOn w:val="acc-Standardeingerckt"/>
    <w:next w:val="acc-Standardeingerckt"/>
    <w:autoRedefine/>
    <w:uiPriority w:val="39"/>
    <w:rsid w:val="00C671A9"/>
    <w:pPr>
      <w:tabs>
        <w:tab w:val="left" w:pos="1540"/>
        <w:tab w:val="right" w:leader="dot" w:pos="9356"/>
      </w:tabs>
      <w:suppressAutoHyphens/>
      <w:ind w:hanging="1009"/>
      <w:jc w:val="left"/>
    </w:pPr>
    <w:rPr>
      <w:iCs/>
      <w:noProof/>
      <w:sz w:val="20"/>
      <w:lang w:eastAsia="ar-SA"/>
    </w:rPr>
  </w:style>
  <w:style w:type="paragraph" w:styleId="Textkrper-Einzug2">
    <w:name w:val="Body Text Indent 2"/>
    <w:basedOn w:val="acc-Standardeingerckt"/>
    <w:link w:val="Textkrper-Einzug2Zchn"/>
    <w:uiPriority w:val="99"/>
    <w:semiHidden/>
    <w:locked/>
    <w:rsid w:val="00A905D6"/>
    <w:pPr>
      <w:suppressAutoHyphens/>
      <w:ind w:left="1134"/>
    </w:pPr>
    <w:rPr>
      <w:sz w:val="20"/>
      <w:szCs w:val="20"/>
      <w:lang w:eastAsia="ar-SA"/>
    </w:rPr>
  </w:style>
  <w:style w:type="character" w:customStyle="1" w:styleId="Textkrper-Einzug2Zchn">
    <w:name w:val="Textkörper-Einzug 2 Zchn"/>
    <w:basedOn w:val="Absatz-Standardschriftart"/>
    <w:link w:val="Textkrper-Einzug2"/>
    <w:uiPriority w:val="99"/>
    <w:semiHidden/>
    <w:rsid w:val="00DE0A0D"/>
    <w:rPr>
      <w:rFonts w:cs="Arial"/>
      <w:sz w:val="24"/>
      <w:szCs w:val="24"/>
      <w:lang w:eastAsia="en-US"/>
    </w:rPr>
  </w:style>
  <w:style w:type="character" w:styleId="Funotenzeichen">
    <w:name w:val="footnote reference"/>
    <w:basedOn w:val="Absatz-Standardschriftart"/>
    <w:uiPriority w:val="99"/>
    <w:semiHidden/>
    <w:locked/>
    <w:rsid w:val="00A905D6"/>
    <w:rPr>
      <w:rFonts w:cs="Times New Roman"/>
      <w:vertAlign w:val="superscript"/>
    </w:rPr>
  </w:style>
  <w:style w:type="paragraph" w:styleId="Funotentext">
    <w:name w:val="footnote text"/>
    <w:basedOn w:val="Standard"/>
    <w:link w:val="FunotentextZchn"/>
    <w:uiPriority w:val="99"/>
    <w:semiHidden/>
    <w:locked/>
    <w:rsid w:val="00A905D6"/>
    <w:pPr>
      <w:suppressAutoHyphens/>
      <w:spacing w:before="60" w:after="60"/>
    </w:pPr>
    <w:rPr>
      <w:sz w:val="16"/>
      <w:szCs w:val="20"/>
      <w:lang w:eastAsia="ar-SA"/>
    </w:rPr>
  </w:style>
  <w:style w:type="character" w:customStyle="1" w:styleId="FunotentextZchn">
    <w:name w:val="Fußnotentext Zchn"/>
    <w:basedOn w:val="Absatz-Standardschriftart"/>
    <w:link w:val="Funotentext"/>
    <w:uiPriority w:val="99"/>
    <w:semiHidden/>
    <w:rsid w:val="00DE0A0D"/>
    <w:rPr>
      <w:rFonts w:cs="Arial"/>
      <w:sz w:val="20"/>
      <w:szCs w:val="20"/>
      <w:lang w:eastAsia="en-US"/>
    </w:rPr>
  </w:style>
  <w:style w:type="paragraph" w:customStyle="1" w:styleId="acc-FuzeileSeite1">
    <w:name w:val="acc-Fußzeile Seite1"/>
    <w:basedOn w:val="acc-Standardeingerckt"/>
    <w:uiPriority w:val="99"/>
    <w:rsid w:val="00B0730B"/>
    <w:pPr>
      <w:suppressAutoHyphens/>
      <w:spacing w:before="48"/>
      <w:ind w:left="0"/>
      <w:jc w:val="right"/>
    </w:pPr>
    <w:rPr>
      <w:color w:val="auto"/>
      <w:sz w:val="20"/>
      <w:szCs w:val="20"/>
      <w:lang w:eastAsia="ar-SA"/>
    </w:rPr>
  </w:style>
  <w:style w:type="paragraph" w:styleId="Textkrper2">
    <w:name w:val="Body Text 2"/>
    <w:basedOn w:val="acc-Standardeingerckt"/>
    <w:link w:val="Textkrper2Zchn"/>
    <w:uiPriority w:val="99"/>
    <w:semiHidden/>
    <w:locked/>
    <w:rsid w:val="00857F92"/>
    <w:pPr>
      <w:spacing w:after="120" w:line="480" w:lineRule="auto"/>
    </w:pPr>
  </w:style>
  <w:style w:type="character" w:customStyle="1" w:styleId="Textkrper2Zchn">
    <w:name w:val="Textkörper 2 Zchn"/>
    <w:basedOn w:val="Absatz-Standardschriftart"/>
    <w:link w:val="Textkrper2"/>
    <w:uiPriority w:val="99"/>
    <w:semiHidden/>
    <w:locked/>
    <w:rsid w:val="00860426"/>
    <w:rPr>
      <w:rFonts w:cs="Arial"/>
      <w:color w:val="000000"/>
      <w:sz w:val="24"/>
      <w:szCs w:val="24"/>
      <w:lang w:val="en-GB" w:eastAsia="en-US"/>
    </w:rPr>
  </w:style>
  <w:style w:type="character" w:styleId="Seitenzahl">
    <w:name w:val="page number"/>
    <w:basedOn w:val="Absatz-Standardschriftart"/>
    <w:uiPriority w:val="99"/>
    <w:locked/>
    <w:rsid w:val="00430F6A"/>
    <w:rPr>
      <w:rFonts w:ascii="Arial" w:hAnsi="Arial" w:cs="Times New Roman"/>
      <w:sz w:val="24"/>
    </w:rPr>
  </w:style>
  <w:style w:type="paragraph" w:styleId="Textkrper-Einzug3">
    <w:name w:val="Body Text Indent 3"/>
    <w:basedOn w:val="acc-Standardeingerckt"/>
    <w:link w:val="Textkrper-Einzug3Zchn"/>
    <w:uiPriority w:val="99"/>
    <w:semiHidden/>
    <w:locked/>
    <w:rsid w:val="00A905D6"/>
    <w:pPr>
      <w:ind w:left="1080"/>
    </w:pPr>
    <w:rPr>
      <w:sz w:val="20"/>
      <w:szCs w:val="20"/>
    </w:rPr>
  </w:style>
  <w:style w:type="character" w:customStyle="1" w:styleId="Textkrper-Einzug3Zchn">
    <w:name w:val="Textkörper-Einzug 3 Zchn"/>
    <w:basedOn w:val="Absatz-Standardschriftart"/>
    <w:link w:val="Textkrper-Einzug3"/>
    <w:uiPriority w:val="99"/>
    <w:semiHidden/>
    <w:rsid w:val="00DE0A0D"/>
    <w:rPr>
      <w:rFonts w:cs="Arial"/>
      <w:sz w:val="16"/>
      <w:szCs w:val="16"/>
      <w:lang w:eastAsia="en-US"/>
    </w:rPr>
  </w:style>
  <w:style w:type="paragraph" w:styleId="Verzeichnis5">
    <w:name w:val="toc 5"/>
    <w:basedOn w:val="acc-Standardeingerckt"/>
    <w:next w:val="acc-Standardeingerckt"/>
    <w:autoRedefine/>
    <w:uiPriority w:val="99"/>
    <w:semiHidden/>
    <w:rsid w:val="00A905D6"/>
    <w:pPr>
      <w:ind w:left="960"/>
    </w:pPr>
  </w:style>
  <w:style w:type="paragraph" w:styleId="Verzeichnis4">
    <w:name w:val="toc 4"/>
    <w:basedOn w:val="acc-Standardeingerckt"/>
    <w:next w:val="acc-Standardeingerckt"/>
    <w:autoRedefine/>
    <w:uiPriority w:val="99"/>
    <w:semiHidden/>
    <w:rsid w:val="00A905D6"/>
    <w:pPr>
      <w:ind w:left="720"/>
    </w:pPr>
  </w:style>
  <w:style w:type="paragraph" w:styleId="Abbildungsverzeichnis">
    <w:name w:val="table of figures"/>
    <w:aliases w:val="acc-Abbildungsverzeichnis"/>
    <w:basedOn w:val="acc-Standardeingerckt"/>
    <w:next w:val="acc-Standardeingerckt"/>
    <w:uiPriority w:val="99"/>
    <w:rsid w:val="00361105"/>
    <w:pPr>
      <w:tabs>
        <w:tab w:val="right" w:leader="dot" w:pos="9356"/>
      </w:tabs>
      <w:ind w:left="0"/>
    </w:pPr>
    <w:rPr>
      <w:noProof/>
    </w:rPr>
  </w:style>
  <w:style w:type="paragraph" w:styleId="Verzeichnis6">
    <w:name w:val="toc 6"/>
    <w:basedOn w:val="acc-Standardeingerckt"/>
    <w:next w:val="acc-Standardeingerckt"/>
    <w:autoRedefine/>
    <w:uiPriority w:val="99"/>
    <w:semiHidden/>
    <w:rsid w:val="004C3A08"/>
    <w:pPr>
      <w:spacing w:after="100" w:line="276" w:lineRule="auto"/>
      <w:ind w:left="1100"/>
    </w:pPr>
    <w:rPr>
      <w:rFonts w:ascii="Calibri" w:hAnsi="Calibri" w:cs="Times New Roman"/>
      <w:szCs w:val="22"/>
      <w:lang w:val="en-US"/>
    </w:rPr>
  </w:style>
  <w:style w:type="paragraph" w:styleId="Verzeichnis7">
    <w:name w:val="toc 7"/>
    <w:basedOn w:val="acc-Standardeingerckt"/>
    <w:next w:val="acc-Standardeingerckt"/>
    <w:autoRedefine/>
    <w:uiPriority w:val="99"/>
    <w:semiHidden/>
    <w:rsid w:val="004C3A08"/>
    <w:pPr>
      <w:spacing w:after="100" w:line="276" w:lineRule="auto"/>
      <w:ind w:left="1320"/>
    </w:pPr>
    <w:rPr>
      <w:rFonts w:ascii="Calibri" w:hAnsi="Calibri" w:cs="Times New Roman"/>
      <w:szCs w:val="22"/>
      <w:lang w:val="en-US"/>
    </w:rPr>
  </w:style>
  <w:style w:type="paragraph" w:styleId="Verzeichnis8">
    <w:name w:val="toc 8"/>
    <w:basedOn w:val="acc-Standardeingerckt"/>
    <w:next w:val="acc-Standardeingerckt"/>
    <w:autoRedefine/>
    <w:uiPriority w:val="99"/>
    <w:semiHidden/>
    <w:rsid w:val="004C3A08"/>
    <w:pPr>
      <w:spacing w:after="100" w:line="276" w:lineRule="auto"/>
      <w:ind w:left="1540"/>
    </w:pPr>
    <w:rPr>
      <w:rFonts w:ascii="Calibri" w:hAnsi="Calibri" w:cs="Times New Roman"/>
      <w:szCs w:val="22"/>
      <w:lang w:val="en-US"/>
    </w:rPr>
  </w:style>
  <w:style w:type="paragraph" w:styleId="Verzeichnis9">
    <w:name w:val="toc 9"/>
    <w:basedOn w:val="acc-Standardeingerckt"/>
    <w:next w:val="acc-Standardeingerckt"/>
    <w:autoRedefine/>
    <w:uiPriority w:val="99"/>
    <w:semiHidden/>
    <w:rsid w:val="004C3A08"/>
    <w:pPr>
      <w:spacing w:after="100" w:line="276" w:lineRule="auto"/>
      <w:ind w:left="1760"/>
    </w:pPr>
    <w:rPr>
      <w:rFonts w:ascii="Calibri" w:hAnsi="Calibri" w:cs="Times New Roman"/>
      <w:szCs w:val="22"/>
      <w:lang w:val="en-US"/>
    </w:rPr>
  </w:style>
  <w:style w:type="paragraph" w:styleId="Listenabsatz">
    <w:name w:val="List Paragraph"/>
    <w:basedOn w:val="acc-Standardeingerckt"/>
    <w:next w:val="acc-Standardeingerckt"/>
    <w:uiPriority w:val="34"/>
    <w:qFormat/>
    <w:rsid w:val="00E61ECE"/>
    <w:pPr>
      <w:ind w:left="720"/>
      <w:contextualSpacing/>
    </w:pPr>
  </w:style>
  <w:style w:type="table" w:styleId="Tabellenraster">
    <w:name w:val="Table Grid"/>
    <w:basedOn w:val="NormaleTabelle"/>
    <w:rsid w:val="00574F3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locked/>
    <w:rsid w:val="003F46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60426"/>
    <w:rPr>
      <w:rFonts w:ascii="Tahoma" w:hAnsi="Tahoma" w:cs="Tahoma"/>
      <w:sz w:val="16"/>
      <w:szCs w:val="16"/>
      <w:lang w:val="en-GB" w:eastAsia="en-US"/>
    </w:rPr>
  </w:style>
  <w:style w:type="paragraph" w:styleId="berarbeitung">
    <w:name w:val="Revision"/>
    <w:hidden/>
    <w:uiPriority w:val="99"/>
    <w:semiHidden/>
    <w:rsid w:val="00D06ABD"/>
    <w:pPr>
      <w:spacing w:line="360" w:lineRule="auto"/>
      <w:jc w:val="right"/>
    </w:pPr>
    <w:rPr>
      <w:sz w:val="24"/>
      <w:szCs w:val="24"/>
      <w:lang w:val="en-GB" w:eastAsia="en-US"/>
    </w:rPr>
  </w:style>
  <w:style w:type="paragraph" w:customStyle="1" w:styleId="Statement">
    <w:name w:val="Statement"/>
    <w:basedOn w:val="acc-Standardeingerckt"/>
    <w:link w:val="StatementChar"/>
    <w:uiPriority w:val="99"/>
    <w:semiHidden/>
    <w:locked/>
    <w:rsid w:val="00430F6A"/>
    <w:pPr>
      <w:jc w:val="center"/>
    </w:pPr>
    <w:rPr>
      <w:szCs w:val="22"/>
    </w:rPr>
  </w:style>
  <w:style w:type="character" w:customStyle="1" w:styleId="StatementChar">
    <w:name w:val="Statement Char"/>
    <w:basedOn w:val="Absatz-Standardschriftart"/>
    <w:link w:val="Statement"/>
    <w:uiPriority w:val="99"/>
    <w:semiHidden/>
    <w:locked/>
    <w:rsid w:val="00860426"/>
    <w:rPr>
      <w:rFonts w:cs="Arial"/>
      <w:color w:val="000000"/>
      <w:sz w:val="22"/>
      <w:szCs w:val="22"/>
      <w:lang w:val="en-GB" w:eastAsia="en-US"/>
    </w:rPr>
  </w:style>
  <w:style w:type="paragraph" w:styleId="IntensivesZitat">
    <w:name w:val="Intense Quote"/>
    <w:basedOn w:val="acc-Standardeingerckt"/>
    <w:next w:val="acc-Standardeingerckt"/>
    <w:link w:val="IntensivesZitatZchn"/>
    <w:uiPriority w:val="99"/>
    <w:qFormat/>
    <w:locked/>
    <w:rsid w:val="00EE1019"/>
    <w:pPr>
      <w:pBdr>
        <w:bottom w:val="single" w:sz="4" w:space="4" w:color="4F81BD"/>
      </w:pBdr>
      <w:spacing w:before="200" w:after="280"/>
      <w:ind w:left="936" w:right="936"/>
    </w:pPr>
    <w:rPr>
      <w:b/>
      <w:bCs/>
      <w:i/>
      <w:iCs/>
      <w:color w:val="4F81BD"/>
    </w:rPr>
  </w:style>
  <w:style w:type="character" w:customStyle="1" w:styleId="IntensivesZitatZchn">
    <w:name w:val="Intensives Zitat Zchn"/>
    <w:basedOn w:val="Absatz-Standardschriftart"/>
    <w:link w:val="IntensivesZitat"/>
    <w:uiPriority w:val="99"/>
    <w:semiHidden/>
    <w:locked/>
    <w:rsid w:val="00860426"/>
    <w:rPr>
      <w:rFonts w:cs="Arial"/>
      <w:b/>
      <w:bCs/>
      <w:i/>
      <w:iCs/>
      <w:color w:val="4F81BD"/>
      <w:sz w:val="24"/>
      <w:szCs w:val="24"/>
      <w:lang w:val="en-GB" w:eastAsia="en-US"/>
    </w:rPr>
  </w:style>
  <w:style w:type="paragraph" w:customStyle="1" w:styleId="acc-BERSCHRIFTohneNr">
    <w:name w:val="acc-ÜBERSCHRIFT ohne Nr"/>
    <w:basedOn w:val="acc-Standardeingerckt"/>
    <w:uiPriority w:val="99"/>
    <w:rsid w:val="008735B2"/>
    <w:pPr>
      <w:keepLines/>
      <w:spacing w:before="240" w:after="120" w:line="276" w:lineRule="auto"/>
      <w:ind w:left="0"/>
    </w:pPr>
    <w:rPr>
      <w:b/>
      <w:caps/>
    </w:rPr>
  </w:style>
  <w:style w:type="paragraph" w:customStyle="1" w:styleId="acc-Bullet1">
    <w:name w:val="acc-Bullet 1"/>
    <w:basedOn w:val="acc-Standardeingerckt"/>
    <w:link w:val="acc-Bullet1Zchn"/>
    <w:uiPriority w:val="6"/>
    <w:qFormat/>
    <w:rsid w:val="00823098"/>
    <w:pPr>
      <w:numPr>
        <w:numId w:val="2"/>
      </w:numPr>
    </w:pPr>
  </w:style>
  <w:style w:type="character" w:customStyle="1" w:styleId="acc-Bullet1Zchn">
    <w:name w:val="acc-Bullet 1 Zchn"/>
    <w:basedOn w:val="acc-StandardeingercktZchn"/>
    <w:link w:val="acc-Bullet1"/>
    <w:uiPriority w:val="6"/>
    <w:locked/>
    <w:rsid w:val="00ED45DE"/>
    <w:rPr>
      <w:rFonts w:cs="Arial"/>
      <w:color w:val="000000"/>
      <w:sz w:val="24"/>
      <w:szCs w:val="24"/>
      <w:lang w:val="de-DE" w:eastAsia="en-US" w:bidi="ar-SA"/>
    </w:rPr>
  </w:style>
  <w:style w:type="paragraph" w:customStyle="1" w:styleId="acc-Bullet2">
    <w:name w:val="acc-Bullet 2"/>
    <w:basedOn w:val="acc-Standardeingerckt"/>
    <w:link w:val="acc-Bullet2Zchn"/>
    <w:uiPriority w:val="6"/>
    <w:qFormat/>
    <w:rsid w:val="00823098"/>
    <w:pPr>
      <w:numPr>
        <w:ilvl w:val="1"/>
        <w:numId w:val="2"/>
      </w:numPr>
    </w:pPr>
  </w:style>
  <w:style w:type="character" w:customStyle="1" w:styleId="acc-Bullet2Zchn">
    <w:name w:val="acc-Bullet 2 Zchn"/>
    <w:basedOn w:val="acc-StandardeingercktZchn"/>
    <w:link w:val="acc-Bullet2"/>
    <w:uiPriority w:val="6"/>
    <w:locked/>
    <w:rsid w:val="00ED45DE"/>
    <w:rPr>
      <w:rFonts w:cs="Arial"/>
      <w:color w:val="000000"/>
      <w:sz w:val="24"/>
      <w:szCs w:val="24"/>
      <w:lang w:val="de-DE" w:eastAsia="en-US" w:bidi="ar-SA"/>
    </w:rPr>
  </w:style>
  <w:style w:type="paragraph" w:customStyle="1" w:styleId="acc-Bullet3">
    <w:name w:val="acc-Bullet 3"/>
    <w:basedOn w:val="acc-Standardeingerckt"/>
    <w:link w:val="acc-Bullet3Zchn"/>
    <w:uiPriority w:val="6"/>
    <w:qFormat/>
    <w:rsid w:val="00823098"/>
    <w:pPr>
      <w:numPr>
        <w:ilvl w:val="2"/>
        <w:numId w:val="2"/>
      </w:numPr>
    </w:pPr>
  </w:style>
  <w:style w:type="character" w:customStyle="1" w:styleId="acc-Bullet3Zchn">
    <w:name w:val="acc-Bullet 3 Zchn"/>
    <w:basedOn w:val="acc-StandardeingercktZchn"/>
    <w:link w:val="acc-Bullet3"/>
    <w:uiPriority w:val="6"/>
    <w:locked/>
    <w:rsid w:val="00ED45DE"/>
    <w:rPr>
      <w:rFonts w:cs="Arial"/>
      <w:color w:val="000000"/>
      <w:sz w:val="24"/>
      <w:szCs w:val="24"/>
      <w:lang w:val="de-DE" w:eastAsia="en-US" w:bidi="ar-SA"/>
    </w:rPr>
  </w:style>
  <w:style w:type="paragraph" w:customStyle="1" w:styleId="acc-AufzhlungEbene1a">
    <w:name w:val="acc-Aufzählung Ebene1 (a)"/>
    <w:basedOn w:val="acc-Standardeingerckt"/>
    <w:link w:val="acc-AufzhlungEbene1aZchn"/>
    <w:uiPriority w:val="99"/>
    <w:rsid w:val="00823098"/>
    <w:pPr>
      <w:numPr>
        <w:numId w:val="6"/>
      </w:numPr>
    </w:pPr>
  </w:style>
  <w:style w:type="character" w:customStyle="1" w:styleId="acc-AufzhlungEbene1aZchn">
    <w:name w:val="acc-Aufzählung Ebene1 (a) Zchn"/>
    <w:basedOn w:val="acc-StandardeingercktZchn"/>
    <w:link w:val="acc-AufzhlungEbene1a"/>
    <w:uiPriority w:val="99"/>
    <w:locked/>
    <w:rsid w:val="00ED45DE"/>
    <w:rPr>
      <w:rFonts w:cs="Arial"/>
      <w:color w:val="000000"/>
      <w:sz w:val="24"/>
      <w:szCs w:val="24"/>
      <w:lang w:val="de-DE" w:eastAsia="en-US" w:bidi="ar-SA"/>
    </w:rPr>
  </w:style>
  <w:style w:type="paragraph" w:customStyle="1" w:styleId="acc-AufzhlungEbene2i">
    <w:name w:val="acc-Aufzählung Ebene2 (i)"/>
    <w:basedOn w:val="acc-Standardeingerckt"/>
    <w:link w:val="acc-AufzhlungEbene2iZchn"/>
    <w:uiPriority w:val="99"/>
    <w:rsid w:val="00823098"/>
    <w:pPr>
      <w:numPr>
        <w:ilvl w:val="1"/>
        <w:numId w:val="6"/>
      </w:numPr>
    </w:pPr>
  </w:style>
  <w:style w:type="character" w:customStyle="1" w:styleId="acc-AufzhlungEbene2iZchn">
    <w:name w:val="acc-Aufzählung Ebene2 (i) Zchn"/>
    <w:basedOn w:val="acc-StandardeingercktZchn"/>
    <w:link w:val="acc-AufzhlungEbene2i"/>
    <w:uiPriority w:val="99"/>
    <w:locked/>
    <w:rsid w:val="00ED45DE"/>
    <w:rPr>
      <w:rFonts w:cs="Arial"/>
      <w:color w:val="000000"/>
      <w:sz w:val="24"/>
      <w:szCs w:val="24"/>
      <w:lang w:val="de-DE" w:eastAsia="en-US" w:bidi="ar-SA"/>
    </w:rPr>
  </w:style>
  <w:style w:type="paragraph" w:customStyle="1" w:styleId="acc-ParagraphEbene1">
    <w:name w:val="acc-Paragraph Ebene1"/>
    <w:basedOn w:val="acc-Standardeingerckt"/>
    <w:uiPriority w:val="99"/>
    <w:rsid w:val="007F1482"/>
    <w:pPr>
      <w:numPr>
        <w:ilvl w:val="1"/>
        <w:numId w:val="4"/>
      </w:numPr>
      <w:tabs>
        <w:tab w:val="left" w:pos="1049"/>
        <w:tab w:val="left" w:pos="1162"/>
      </w:tabs>
    </w:pPr>
  </w:style>
  <w:style w:type="paragraph" w:customStyle="1" w:styleId="acc-ParagraphEbene2">
    <w:name w:val="acc-Paragraph Ebene2"/>
    <w:basedOn w:val="acc-Standardeingerckt"/>
    <w:uiPriority w:val="99"/>
    <w:rsid w:val="007F1482"/>
    <w:pPr>
      <w:numPr>
        <w:ilvl w:val="3"/>
        <w:numId w:val="4"/>
      </w:numPr>
      <w:tabs>
        <w:tab w:val="left" w:pos="1049"/>
        <w:tab w:val="left" w:pos="1162"/>
      </w:tabs>
    </w:pPr>
  </w:style>
  <w:style w:type="paragraph" w:styleId="Standardeinzug">
    <w:name w:val="Normal Indent"/>
    <w:basedOn w:val="acc-Standardeingerckt"/>
    <w:uiPriority w:val="99"/>
    <w:semiHidden/>
    <w:locked/>
    <w:rsid w:val="000E21E9"/>
    <w:pPr>
      <w:ind w:left="720"/>
    </w:pPr>
  </w:style>
  <w:style w:type="paragraph" w:styleId="Textkrper3">
    <w:name w:val="Body Text 3"/>
    <w:basedOn w:val="acc-Standardeingerckt"/>
    <w:link w:val="Textkrper3Zchn"/>
    <w:uiPriority w:val="99"/>
    <w:semiHidden/>
    <w:locked/>
    <w:rsid w:val="00857F92"/>
    <w:pPr>
      <w:spacing w:after="120"/>
    </w:pPr>
    <w:rPr>
      <w:sz w:val="16"/>
      <w:szCs w:val="16"/>
    </w:rPr>
  </w:style>
  <w:style w:type="character" w:customStyle="1" w:styleId="Textkrper3Zchn">
    <w:name w:val="Textkörper 3 Zchn"/>
    <w:basedOn w:val="Absatz-Standardschriftart"/>
    <w:link w:val="Textkrper3"/>
    <w:uiPriority w:val="99"/>
    <w:semiHidden/>
    <w:locked/>
    <w:rsid w:val="00860426"/>
    <w:rPr>
      <w:rFonts w:cs="Arial"/>
      <w:color w:val="000000"/>
      <w:sz w:val="16"/>
      <w:szCs w:val="16"/>
      <w:lang w:val="en-GB" w:eastAsia="en-US"/>
    </w:rPr>
  </w:style>
  <w:style w:type="paragraph" w:styleId="Fuzeile">
    <w:name w:val="footer"/>
    <w:aliases w:val="acc-Fußzeile Seite2"/>
    <w:basedOn w:val="Standard"/>
    <w:link w:val="FuzeileZchn"/>
    <w:uiPriority w:val="99"/>
    <w:rsid w:val="00607558"/>
    <w:pPr>
      <w:tabs>
        <w:tab w:val="center" w:pos="4513"/>
        <w:tab w:val="right" w:pos="9026"/>
      </w:tabs>
    </w:pPr>
  </w:style>
  <w:style w:type="character" w:customStyle="1" w:styleId="FuzeileZchn">
    <w:name w:val="Fußzeile Zchn"/>
    <w:aliases w:val="acc-Fußzeile Seite2 Zchn"/>
    <w:basedOn w:val="Absatz-Standardschriftart"/>
    <w:link w:val="Fuzeile"/>
    <w:uiPriority w:val="99"/>
    <w:locked/>
    <w:rsid w:val="00860426"/>
    <w:rPr>
      <w:rFonts w:cs="Arial"/>
      <w:sz w:val="24"/>
      <w:szCs w:val="24"/>
      <w:lang w:val="en-GB" w:eastAsia="en-US"/>
    </w:rPr>
  </w:style>
  <w:style w:type="character" w:customStyle="1" w:styleId="acc-Zeichenfett">
    <w:name w:val="acc-Zeichen fett"/>
    <w:basedOn w:val="Absatz-Standardschriftart"/>
    <w:uiPriority w:val="99"/>
    <w:rsid w:val="00090DAC"/>
    <w:rPr>
      <w:rFonts w:cs="Times New Roman"/>
      <w:b/>
    </w:rPr>
  </w:style>
  <w:style w:type="character" w:customStyle="1" w:styleId="acc-Zeichenkursiv">
    <w:name w:val="acc-Zeichen kursiv"/>
    <w:basedOn w:val="Absatz-Standardschriftart"/>
    <w:uiPriority w:val="99"/>
    <w:rsid w:val="00090DAC"/>
    <w:rPr>
      <w:rFonts w:cs="Times New Roman"/>
      <w:i/>
    </w:rPr>
  </w:style>
  <w:style w:type="paragraph" w:customStyle="1" w:styleId="acc-Grafikzentriert">
    <w:name w:val="acc-Grafik zentriert"/>
    <w:basedOn w:val="acc-Standardeingerckt"/>
    <w:link w:val="acc-GrafikzentriertZchn"/>
    <w:uiPriority w:val="99"/>
    <w:rsid w:val="00CD1CD0"/>
    <w:pPr>
      <w:ind w:left="0"/>
      <w:jc w:val="center"/>
    </w:pPr>
  </w:style>
  <w:style w:type="character" w:customStyle="1" w:styleId="acc-GrafikzentriertZchn">
    <w:name w:val="acc-Grafik zentriert Zchn"/>
    <w:basedOn w:val="acc-StandardeingercktZchn"/>
    <w:link w:val="acc-Grafikzentriert"/>
    <w:uiPriority w:val="99"/>
    <w:locked/>
    <w:rsid w:val="00ED45DE"/>
    <w:rPr>
      <w:rFonts w:cs="Arial"/>
      <w:color w:val="000000"/>
      <w:sz w:val="24"/>
      <w:szCs w:val="24"/>
      <w:lang w:val="de-DE" w:eastAsia="en-US" w:bidi="ar-SA"/>
    </w:rPr>
  </w:style>
  <w:style w:type="paragraph" w:styleId="Beschriftung">
    <w:name w:val="caption"/>
    <w:aliases w:val="acc-Bildunterschrift"/>
    <w:basedOn w:val="acc-Standardeingerckt"/>
    <w:next w:val="acc-Standardeingerckt"/>
    <w:link w:val="BeschriftungZchn"/>
    <w:uiPriority w:val="99"/>
    <w:qFormat/>
    <w:rsid w:val="00050081"/>
    <w:pPr>
      <w:jc w:val="center"/>
    </w:pPr>
    <w:rPr>
      <w:b/>
      <w:bCs/>
      <w:sz w:val="20"/>
      <w:szCs w:val="20"/>
    </w:rPr>
  </w:style>
  <w:style w:type="paragraph" w:customStyle="1" w:styleId="acc-Titel">
    <w:name w:val="acc-Titel"/>
    <w:basedOn w:val="acc-Standardeingerckt"/>
    <w:uiPriority w:val="99"/>
    <w:rsid w:val="00C6563D"/>
    <w:pPr>
      <w:spacing w:before="240" w:after="60"/>
      <w:ind w:left="0"/>
      <w:jc w:val="center"/>
    </w:pPr>
    <w:rPr>
      <w:b/>
      <w:kern w:val="28"/>
      <w:sz w:val="44"/>
    </w:rPr>
  </w:style>
  <w:style w:type="paragraph" w:customStyle="1" w:styleId="acc-Untertitel">
    <w:name w:val="acc-Untertitel"/>
    <w:basedOn w:val="acc-Standardeingerckt"/>
    <w:uiPriority w:val="99"/>
    <w:rsid w:val="00B430B8"/>
    <w:pPr>
      <w:spacing w:after="60"/>
      <w:ind w:left="0"/>
      <w:jc w:val="center"/>
    </w:pPr>
    <w:rPr>
      <w:b/>
      <w:sz w:val="32"/>
    </w:rPr>
  </w:style>
  <w:style w:type="paragraph" w:styleId="Kopfzeile">
    <w:name w:val="header"/>
    <w:aliases w:val="acc-Briefkopf Adresszeile"/>
    <w:basedOn w:val="Standard"/>
    <w:link w:val="KopfzeileZchn"/>
    <w:uiPriority w:val="99"/>
    <w:rsid w:val="009236C4"/>
    <w:pPr>
      <w:tabs>
        <w:tab w:val="center" w:pos="4513"/>
        <w:tab w:val="right" w:pos="9026"/>
      </w:tabs>
    </w:pPr>
    <w:rPr>
      <w:sz w:val="16"/>
      <w:u w:val="single"/>
    </w:rPr>
  </w:style>
  <w:style w:type="character" w:customStyle="1" w:styleId="KopfzeileZchn">
    <w:name w:val="Kopfzeile Zchn"/>
    <w:aliases w:val="acc-Briefkopf Adresszeile Zchn"/>
    <w:basedOn w:val="Absatz-Standardschriftart"/>
    <w:link w:val="Kopfzeile"/>
    <w:uiPriority w:val="99"/>
    <w:locked/>
    <w:rsid w:val="009236C4"/>
    <w:rPr>
      <w:rFonts w:cs="Arial"/>
      <w:sz w:val="24"/>
      <w:szCs w:val="24"/>
      <w:u w:val="single"/>
      <w:lang w:eastAsia="en-US"/>
    </w:rPr>
  </w:style>
  <w:style w:type="paragraph" w:customStyle="1" w:styleId="acc-ParagraphEbene3">
    <w:name w:val="acc-Paragraph Ebene3"/>
    <w:basedOn w:val="acc-Standardeingerckt"/>
    <w:uiPriority w:val="99"/>
    <w:rsid w:val="007F1482"/>
    <w:pPr>
      <w:numPr>
        <w:ilvl w:val="5"/>
        <w:numId w:val="4"/>
      </w:numPr>
      <w:tabs>
        <w:tab w:val="left" w:pos="1049"/>
        <w:tab w:val="left" w:pos="1162"/>
      </w:tabs>
    </w:pPr>
  </w:style>
  <w:style w:type="paragraph" w:customStyle="1" w:styleId="acc-ParagraphEbene4">
    <w:name w:val="acc-Paragraph Ebene4"/>
    <w:basedOn w:val="acc-Standardeingerckt"/>
    <w:uiPriority w:val="99"/>
    <w:rsid w:val="00E16CE3"/>
    <w:pPr>
      <w:numPr>
        <w:ilvl w:val="7"/>
        <w:numId w:val="4"/>
      </w:numPr>
    </w:pPr>
  </w:style>
  <w:style w:type="paragraph" w:customStyle="1" w:styleId="acc-berschrift1">
    <w:name w:val="acc-Überschrift 1"/>
    <w:basedOn w:val="berschrift1"/>
    <w:next w:val="acc-Standardeingerckt"/>
    <w:uiPriority w:val="99"/>
    <w:rsid w:val="008A6312"/>
    <w:pPr>
      <w:pageBreakBefore w:val="0"/>
      <w:numPr>
        <w:numId w:val="4"/>
      </w:numPr>
      <w:tabs>
        <w:tab w:val="left" w:pos="1049"/>
      </w:tabs>
      <w:spacing w:before="600" w:beforeAutospacing="0"/>
    </w:pPr>
  </w:style>
  <w:style w:type="paragraph" w:customStyle="1" w:styleId="acc-berschrift2">
    <w:name w:val="acc-Überschrift 2"/>
    <w:basedOn w:val="Standard"/>
    <w:next w:val="acc-Standardeingerckt"/>
    <w:uiPriority w:val="99"/>
    <w:rsid w:val="00905CB5"/>
    <w:pPr>
      <w:keepNext/>
      <w:keepLines/>
      <w:numPr>
        <w:ilvl w:val="2"/>
        <w:numId w:val="4"/>
      </w:numPr>
      <w:tabs>
        <w:tab w:val="left" w:pos="1049"/>
      </w:tabs>
      <w:spacing w:before="240" w:line="240" w:lineRule="auto"/>
    </w:pPr>
    <w:rPr>
      <w:b/>
    </w:rPr>
  </w:style>
  <w:style w:type="paragraph" w:customStyle="1" w:styleId="acc-berschrift3">
    <w:name w:val="acc-Überschrift 3"/>
    <w:basedOn w:val="Standard"/>
    <w:next w:val="acc-Standardeingerckt"/>
    <w:uiPriority w:val="99"/>
    <w:rsid w:val="00905CB5"/>
    <w:pPr>
      <w:keepNext/>
      <w:keepLines/>
      <w:numPr>
        <w:ilvl w:val="4"/>
        <w:numId w:val="4"/>
      </w:numPr>
      <w:tabs>
        <w:tab w:val="left" w:pos="1049"/>
        <w:tab w:val="left" w:pos="1162"/>
      </w:tabs>
      <w:spacing w:before="240" w:line="240" w:lineRule="auto"/>
    </w:pPr>
    <w:rPr>
      <w:b/>
    </w:rPr>
  </w:style>
  <w:style w:type="paragraph" w:customStyle="1" w:styleId="acc-berschrift4">
    <w:name w:val="acc-Überschrift 4"/>
    <w:basedOn w:val="Standard"/>
    <w:next w:val="acc-Standardeingerckt"/>
    <w:uiPriority w:val="99"/>
    <w:rsid w:val="000C3DBC"/>
    <w:pPr>
      <w:keepNext/>
      <w:keepLines/>
      <w:numPr>
        <w:ilvl w:val="6"/>
        <w:numId w:val="4"/>
      </w:numPr>
      <w:spacing w:before="240"/>
    </w:pPr>
  </w:style>
  <w:style w:type="paragraph" w:customStyle="1" w:styleId="acc-berschrift5">
    <w:name w:val="acc-Überschrift 5"/>
    <w:basedOn w:val="Standard"/>
    <w:uiPriority w:val="99"/>
    <w:rsid w:val="00EA451A"/>
    <w:pPr>
      <w:numPr>
        <w:ilvl w:val="8"/>
        <w:numId w:val="4"/>
      </w:numPr>
      <w:spacing w:before="120"/>
    </w:pPr>
  </w:style>
  <w:style w:type="paragraph" w:customStyle="1" w:styleId="acc-Standardlinksbndig">
    <w:name w:val="acc-Standard linksbündig"/>
    <w:basedOn w:val="acc-Standardeingerckt"/>
    <w:uiPriority w:val="1"/>
    <w:rsid w:val="00C0563A"/>
    <w:pPr>
      <w:ind w:left="0"/>
    </w:pPr>
    <w:rPr>
      <w:lang w:eastAsia="fr-FR"/>
    </w:rPr>
  </w:style>
  <w:style w:type="paragraph" w:styleId="Dokumentstruktur">
    <w:name w:val="Document Map"/>
    <w:basedOn w:val="Standard"/>
    <w:link w:val="DokumentstrukturZchn"/>
    <w:uiPriority w:val="99"/>
    <w:semiHidden/>
    <w:locked/>
    <w:rsid w:val="008B43B2"/>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locked/>
    <w:rsid w:val="008B43B2"/>
    <w:rPr>
      <w:rFonts w:ascii="Tahoma" w:hAnsi="Tahoma" w:cs="Tahoma"/>
      <w:sz w:val="16"/>
      <w:szCs w:val="16"/>
      <w:lang w:val="en-GB" w:eastAsia="en-US"/>
    </w:rPr>
  </w:style>
  <w:style w:type="character" w:styleId="Platzhaltertext">
    <w:name w:val="Placeholder Text"/>
    <w:basedOn w:val="Absatz-Standardschriftart"/>
    <w:uiPriority w:val="99"/>
    <w:semiHidden/>
    <w:locked/>
    <w:rsid w:val="00A339F8"/>
    <w:rPr>
      <w:rFonts w:cs="Times New Roman"/>
      <w:color w:val="808080"/>
    </w:rPr>
  </w:style>
  <w:style w:type="paragraph" w:customStyle="1" w:styleId="acc-TabellenInhalt">
    <w:name w:val="acc-Tabellen Inhalt"/>
    <w:basedOn w:val="Standard"/>
    <w:uiPriority w:val="99"/>
    <w:rsid w:val="00A44B6B"/>
    <w:pPr>
      <w:widowControl w:val="0"/>
      <w:suppressLineNumbers/>
      <w:suppressAutoHyphens/>
      <w:spacing w:line="240" w:lineRule="auto"/>
    </w:pPr>
    <w:rPr>
      <w:rFonts w:cs="Times New Roman"/>
    </w:rPr>
  </w:style>
  <w:style w:type="paragraph" w:customStyle="1" w:styleId="acc-Tabellenberschrift">
    <w:name w:val="acc-Tabellen Überschrift"/>
    <w:basedOn w:val="acc-TabellenInhalt"/>
    <w:uiPriority w:val="99"/>
    <w:rsid w:val="00A44B6B"/>
    <w:pPr>
      <w:jc w:val="center"/>
    </w:pPr>
    <w:rPr>
      <w:b/>
      <w:bCs/>
      <w:i/>
      <w:iCs/>
    </w:rPr>
  </w:style>
  <w:style w:type="paragraph" w:customStyle="1" w:styleId="acc-AufzhlungEbene11">
    <w:name w:val="acc-Aufzählung Ebene1 (1)"/>
    <w:basedOn w:val="acc-AufzhlungEbene1a"/>
    <w:uiPriority w:val="99"/>
    <w:rsid w:val="005308CA"/>
    <w:pPr>
      <w:numPr>
        <w:numId w:val="5"/>
      </w:numPr>
    </w:pPr>
  </w:style>
  <w:style w:type="character" w:customStyle="1" w:styleId="acc-Zeichenunterstrichen">
    <w:name w:val="acc-Zeichen unterstrichen"/>
    <w:basedOn w:val="Absatz-Standardschriftart"/>
    <w:uiPriority w:val="99"/>
    <w:rsid w:val="00E53375"/>
    <w:rPr>
      <w:rFonts w:cs="Times New Roman"/>
      <w:u w:val="single"/>
      <w:lang w:val="de-DE"/>
    </w:rPr>
  </w:style>
  <w:style w:type="character" w:customStyle="1" w:styleId="acc-ZeichenStandard">
    <w:name w:val="acc-Zeichen Standard"/>
    <w:basedOn w:val="acc-Zeichenfett"/>
    <w:uiPriority w:val="99"/>
    <w:rsid w:val="008C0098"/>
    <w:rPr>
      <w:rFonts w:cs="Times New Roman"/>
      <w:b/>
    </w:rPr>
  </w:style>
  <w:style w:type="character" w:customStyle="1" w:styleId="acc-Zeichenhochgestellt">
    <w:name w:val="acc-Zeichen hochgestellt"/>
    <w:basedOn w:val="acc-ZeichenStandard"/>
    <w:uiPriority w:val="99"/>
    <w:rsid w:val="008C0098"/>
    <w:rPr>
      <w:rFonts w:cs="Times New Roman"/>
      <w:b/>
      <w:vertAlign w:val="superscript"/>
    </w:rPr>
  </w:style>
  <w:style w:type="character" w:customStyle="1" w:styleId="acc-Zeichentiefgestellt">
    <w:name w:val="acc-Zeichen tiefgestellt"/>
    <w:basedOn w:val="acc-Zeichenhochgestellt"/>
    <w:uiPriority w:val="99"/>
    <w:rsid w:val="008C0098"/>
    <w:rPr>
      <w:rFonts w:cs="Times New Roman"/>
      <w:b/>
      <w:vertAlign w:val="subscript"/>
    </w:rPr>
  </w:style>
  <w:style w:type="character" w:customStyle="1" w:styleId="acc-Zeichengelbmarkiert">
    <w:name w:val="acc-Zeichen gelb markiert"/>
    <w:basedOn w:val="acc-ZeichenStandard"/>
    <w:uiPriority w:val="99"/>
    <w:rsid w:val="00E162D3"/>
    <w:rPr>
      <w:rFonts w:cs="Times New Roman"/>
      <w:b/>
      <w:u w:color="FFFF00"/>
      <w:shd w:val="clear" w:color="auto" w:fill="FFFF00"/>
    </w:rPr>
  </w:style>
  <w:style w:type="character" w:styleId="Kommentarzeichen">
    <w:name w:val="annotation reference"/>
    <w:basedOn w:val="Absatz-Standardschriftart"/>
    <w:uiPriority w:val="99"/>
    <w:semiHidden/>
    <w:locked/>
    <w:rsid w:val="000225FE"/>
    <w:rPr>
      <w:rFonts w:cs="Times New Roman"/>
      <w:sz w:val="16"/>
      <w:szCs w:val="16"/>
    </w:rPr>
  </w:style>
  <w:style w:type="paragraph" w:styleId="Kommentartext">
    <w:name w:val="annotation text"/>
    <w:basedOn w:val="Standard"/>
    <w:link w:val="KommentartextZchn"/>
    <w:uiPriority w:val="99"/>
    <w:semiHidden/>
    <w:locked/>
    <w:rsid w:val="000225FE"/>
    <w:pPr>
      <w:spacing w:line="240" w:lineRule="auto"/>
    </w:pPr>
    <w:rPr>
      <w:sz w:val="20"/>
      <w:szCs w:val="20"/>
    </w:rPr>
  </w:style>
  <w:style w:type="character" w:customStyle="1" w:styleId="KommentartextZchn">
    <w:name w:val="Kommentartext Zchn"/>
    <w:basedOn w:val="Absatz-Standardschriftart"/>
    <w:link w:val="Kommentartext"/>
    <w:uiPriority w:val="99"/>
    <w:semiHidden/>
    <w:locked/>
    <w:rsid w:val="000225FE"/>
    <w:rPr>
      <w:rFonts w:cs="Arial"/>
      <w:lang w:eastAsia="en-US"/>
    </w:rPr>
  </w:style>
  <w:style w:type="paragraph" w:styleId="Kommentarthema">
    <w:name w:val="annotation subject"/>
    <w:basedOn w:val="Kommentartext"/>
    <w:next w:val="Kommentartext"/>
    <w:link w:val="KommentarthemaZchn"/>
    <w:uiPriority w:val="99"/>
    <w:semiHidden/>
    <w:locked/>
    <w:rsid w:val="000225FE"/>
    <w:rPr>
      <w:b/>
      <w:bCs/>
    </w:rPr>
  </w:style>
  <w:style w:type="character" w:customStyle="1" w:styleId="KommentarthemaZchn">
    <w:name w:val="Kommentarthema Zchn"/>
    <w:basedOn w:val="KommentartextZchn"/>
    <w:link w:val="Kommentarthema"/>
    <w:uiPriority w:val="99"/>
    <w:semiHidden/>
    <w:locked/>
    <w:rsid w:val="000225FE"/>
    <w:rPr>
      <w:rFonts w:cs="Arial"/>
      <w:b/>
      <w:bCs/>
      <w:lang w:eastAsia="en-US"/>
    </w:rPr>
  </w:style>
  <w:style w:type="paragraph" w:styleId="Literaturverzeichnis">
    <w:name w:val="Bibliography"/>
    <w:basedOn w:val="Standard"/>
    <w:next w:val="Standard"/>
    <w:uiPriority w:val="99"/>
    <w:semiHidden/>
    <w:locked/>
    <w:rsid w:val="003E7E08"/>
  </w:style>
  <w:style w:type="paragraph" w:styleId="StandardWeb">
    <w:name w:val="Normal (Web)"/>
    <w:basedOn w:val="Standard"/>
    <w:uiPriority w:val="99"/>
    <w:semiHidden/>
    <w:locked/>
    <w:rsid w:val="00775105"/>
    <w:rPr>
      <w:rFonts w:ascii="Times New Roman" w:hAnsi="Times New Roman" w:cs="Times New Roman"/>
    </w:rPr>
  </w:style>
  <w:style w:type="paragraph" w:styleId="Titel">
    <w:name w:val="Title"/>
    <w:basedOn w:val="Standard"/>
    <w:link w:val="TitelZchn"/>
    <w:uiPriority w:val="99"/>
    <w:qFormat/>
    <w:rsid w:val="00D03702"/>
    <w:pPr>
      <w:widowControl w:val="0"/>
      <w:autoSpaceDE w:val="0"/>
      <w:autoSpaceDN w:val="0"/>
      <w:spacing w:line="249" w:lineRule="atLeast"/>
      <w:jc w:val="center"/>
    </w:pPr>
    <w:rPr>
      <w:b/>
      <w:bCs/>
      <w:sz w:val="28"/>
      <w:szCs w:val="28"/>
      <w:lang w:eastAsia="de-DE"/>
    </w:rPr>
  </w:style>
  <w:style w:type="character" w:customStyle="1" w:styleId="TitelZchn">
    <w:name w:val="Titel Zchn"/>
    <w:basedOn w:val="Absatz-Standardschriftart"/>
    <w:link w:val="Titel"/>
    <w:uiPriority w:val="99"/>
    <w:locked/>
    <w:rsid w:val="00D03702"/>
    <w:rPr>
      <w:rFonts w:cs="Arial"/>
      <w:b/>
      <w:bCs/>
      <w:sz w:val="28"/>
      <w:szCs w:val="28"/>
    </w:rPr>
  </w:style>
  <w:style w:type="paragraph" w:styleId="Inhaltsverzeichnisberschrift">
    <w:name w:val="TOC Heading"/>
    <w:basedOn w:val="berschrift1"/>
    <w:next w:val="Standard"/>
    <w:uiPriority w:val="99"/>
    <w:qFormat/>
    <w:rsid w:val="009C6DB6"/>
    <w:pPr>
      <w:keepLines/>
      <w:pageBreakBefore w:val="0"/>
      <w:widowControl/>
      <w:autoSpaceDE/>
      <w:autoSpaceDN/>
      <w:adjustRightInd/>
      <w:spacing w:before="480" w:beforeAutospacing="0" w:after="0" w:line="276" w:lineRule="auto"/>
      <w:outlineLvl w:val="9"/>
    </w:pPr>
    <w:rPr>
      <w:rFonts w:ascii="Cambria" w:hAnsi="Cambria" w:cs="Times New Roman"/>
      <w:bCs/>
      <w:caps w:val="0"/>
      <w:color w:val="365F91"/>
      <w:szCs w:val="28"/>
    </w:rPr>
  </w:style>
  <w:style w:type="character" w:customStyle="1" w:styleId="BeschriftungZchn">
    <w:name w:val="Beschriftung Zchn"/>
    <w:aliases w:val="acc-Bildunterschrift Zchn"/>
    <w:basedOn w:val="Absatz-Standardschriftart"/>
    <w:link w:val="Beschriftung"/>
    <w:uiPriority w:val="99"/>
    <w:locked/>
    <w:rsid w:val="00A11CAF"/>
    <w:rPr>
      <w:rFonts w:cs="Arial"/>
      <w:b/>
      <w:bCs/>
      <w:color w:val="000000"/>
      <w:lang w:eastAsia="en-US"/>
    </w:rPr>
  </w:style>
  <w:style w:type="paragraph" w:customStyle="1" w:styleId="acc-Standard">
    <w:name w:val="acc-Standard"/>
    <w:basedOn w:val="Textkrper"/>
    <w:link w:val="acc-StandardZchn"/>
    <w:uiPriority w:val="99"/>
    <w:rsid w:val="0056488A"/>
    <w:pPr>
      <w:tabs>
        <w:tab w:val="clear" w:pos="1800"/>
        <w:tab w:val="left" w:pos="6480"/>
      </w:tabs>
      <w:autoSpaceDE/>
      <w:autoSpaceDN/>
      <w:adjustRightInd/>
      <w:spacing w:before="0" w:after="170" w:line="280" w:lineRule="exact"/>
      <w:ind w:left="0" w:firstLine="0"/>
    </w:pPr>
    <w:rPr>
      <w:rFonts w:cs="Times New Roman"/>
      <w:color w:val="auto"/>
      <w:sz w:val="22"/>
      <w:szCs w:val="22"/>
    </w:rPr>
  </w:style>
  <w:style w:type="character" w:customStyle="1" w:styleId="acc-StandardZchn">
    <w:name w:val="acc-Standard Zchn"/>
    <w:basedOn w:val="TextkrperZchn"/>
    <w:link w:val="acc-Standard"/>
    <w:uiPriority w:val="99"/>
    <w:locked/>
    <w:rsid w:val="0056488A"/>
    <w:rPr>
      <w:rFonts w:eastAsia="Times New Roman" w:cs="Arial"/>
      <w:color w:val="000000"/>
      <w:sz w:val="22"/>
      <w:szCs w:val="22"/>
      <w:lang w:val="en-GB" w:eastAsia="ar-SA" w:bidi="ar-SA"/>
    </w:rPr>
  </w:style>
  <w:style w:type="character" w:styleId="Fett">
    <w:name w:val="Strong"/>
    <w:basedOn w:val="Absatz-Standardschriftart"/>
    <w:uiPriority w:val="99"/>
    <w:qFormat/>
    <w:locked/>
    <w:rsid w:val="0083696D"/>
    <w:rPr>
      <w:rFonts w:cs="Times New Roman"/>
      <w:b/>
      <w:bCs/>
    </w:rPr>
  </w:style>
  <w:style w:type="numbering" w:styleId="111111">
    <w:name w:val="Outline List 2"/>
    <w:basedOn w:val="KeineListe"/>
    <w:uiPriority w:val="99"/>
    <w:rsid w:val="00DE0A0D"/>
    <w:pPr>
      <w:numPr>
        <w:numId w:val="3"/>
      </w:numPr>
    </w:pPr>
  </w:style>
  <w:style w:type="character" w:styleId="BesuchterLink">
    <w:name w:val="FollowedHyperlink"/>
    <w:basedOn w:val="Absatz-Standardschriftart"/>
    <w:uiPriority w:val="99"/>
    <w:semiHidden/>
    <w:unhideWhenUsed/>
    <w:locked/>
    <w:rsid w:val="009F7239"/>
    <w:rPr>
      <w:color w:val="800080" w:themeColor="followedHyperlink"/>
      <w:u w:val="single"/>
    </w:rPr>
  </w:style>
  <w:style w:type="paragraph" w:customStyle="1" w:styleId="man">
    <w:name w:val="man"/>
    <w:basedOn w:val="Standard"/>
    <w:rsid w:val="001546A3"/>
    <w:pPr>
      <w:spacing w:before="100" w:beforeAutospacing="1" w:after="100" w:afterAutospacing="1" w:line="240" w:lineRule="auto"/>
      <w:jc w:val="left"/>
    </w:pPr>
    <w:rPr>
      <w:rFonts w:ascii="Times New Roman" w:hAnsi="Times New Roman" w:cs="Times New Roman"/>
      <w:lang w:eastAsia="de-DE"/>
    </w:rPr>
  </w:style>
  <w:style w:type="character" w:customStyle="1" w:styleId="lrzxr">
    <w:name w:val="lrzxr"/>
    <w:basedOn w:val="Absatz-Standardschriftart"/>
    <w:rsid w:val="00B917BD"/>
  </w:style>
  <w:style w:type="character" w:customStyle="1" w:styleId="NichtaufgelsteErwhnung1">
    <w:name w:val="Nicht aufgelöste Erwähnung1"/>
    <w:basedOn w:val="Absatz-Standardschriftart"/>
    <w:uiPriority w:val="99"/>
    <w:semiHidden/>
    <w:unhideWhenUsed/>
    <w:rsid w:val="00DA2E6E"/>
    <w:rPr>
      <w:color w:val="605E5C"/>
      <w:shd w:val="clear" w:color="auto" w:fill="E1DFDD"/>
    </w:rPr>
  </w:style>
  <w:style w:type="table" w:styleId="HelleListe-Akzent2">
    <w:name w:val="Light List Accent 2"/>
    <w:basedOn w:val="NormaleTabelle"/>
    <w:uiPriority w:val="61"/>
    <w:rsid w:val="007B69CE"/>
    <w:rPr>
      <w:rFonts w:ascii="Times New Roman" w:hAnsi="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paragraph" w:customStyle="1" w:styleId="paragraph">
    <w:name w:val="paragraph"/>
    <w:basedOn w:val="Standard"/>
    <w:rsid w:val="008011F8"/>
    <w:pPr>
      <w:spacing w:before="100" w:beforeAutospacing="1" w:after="100" w:afterAutospacing="1" w:line="240" w:lineRule="auto"/>
      <w:jc w:val="left"/>
    </w:pPr>
    <w:rPr>
      <w:rFonts w:ascii="Times New Roman" w:hAnsi="Times New Roman" w:cs="Times New Roman"/>
      <w:lang w:eastAsia="de-DE"/>
    </w:rPr>
  </w:style>
  <w:style w:type="character" w:customStyle="1" w:styleId="normaltextrun">
    <w:name w:val="normaltextrun"/>
    <w:basedOn w:val="Absatz-Standardschriftart"/>
    <w:rsid w:val="008011F8"/>
  </w:style>
  <w:style w:type="character" w:customStyle="1" w:styleId="eop">
    <w:name w:val="eop"/>
    <w:basedOn w:val="Absatz-Standardschriftart"/>
    <w:rsid w:val="008011F8"/>
  </w:style>
  <w:style w:type="character" w:styleId="NichtaufgelsteErwhnung">
    <w:name w:val="Unresolved Mention"/>
    <w:basedOn w:val="Absatz-Standardschriftart"/>
    <w:uiPriority w:val="99"/>
    <w:semiHidden/>
    <w:unhideWhenUsed/>
    <w:rsid w:val="00CA25DA"/>
    <w:rPr>
      <w:color w:val="605E5C"/>
      <w:shd w:val="clear" w:color="auto" w:fill="E1DFDD"/>
    </w:rPr>
  </w:style>
  <w:style w:type="paragraph" w:customStyle="1" w:styleId="BBBullet1">
    <w:name w:val="B&amp;B Bullet 1"/>
    <w:basedOn w:val="Textkrper"/>
    <w:uiPriority w:val="39"/>
    <w:rsid w:val="009866A5"/>
    <w:pPr>
      <w:widowControl/>
      <w:numPr>
        <w:ilvl w:val="1"/>
        <w:numId w:val="8"/>
      </w:numPr>
      <w:tabs>
        <w:tab w:val="clear" w:pos="1622"/>
      </w:tabs>
      <w:suppressAutoHyphens w:val="0"/>
      <w:autoSpaceDE/>
      <w:autoSpaceDN/>
      <w:adjustRightInd/>
      <w:spacing w:before="0" w:after="240"/>
      <w:ind w:left="1922" w:hanging="360"/>
    </w:pPr>
    <w:rPr>
      <w:rFonts w:ascii="Georgia" w:eastAsia="Georgia" w:hAnsi="Georgia" w:cs="Times New Roman"/>
      <w:color w:val="auto"/>
      <w:sz w:val="22"/>
      <w:lang w:eastAsia="en-US"/>
    </w:rPr>
  </w:style>
  <w:style w:type="paragraph" w:customStyle="1" w:styleId="BBBullet2">
    <w:name w:val="B&amp;B Bullet 2"/>
    <w:basedOn w:val="Textkrper"/>
    <w:uiPriority w:val="39"/>
    <w:rsid w:val="009866A5"/>
    <w:pPr>
      <w:widowControl/>
      <w:numPr>
        <w:ilvl w:val="2"/>
        <w:numId w:val="8"/>
      </w:numPr>
      <w:tabs>
        <w:tab w:val="clear" w:pos="1622"/>
      </w:tabs>
      <w:suppressAutoHyphens w:val="0"/>
      <w:autoSpaceDE/>
      <w:autoSpaceDN/>
      <w:adjustRightInd/>
      <w:spacing w:before="0" w:after="240"/>
      <w:ind w:left="2642" w:hanging="180"/>
    </w:pPr>
    <w:rPr>
      <w:rFonts w:ascii="Georgia" w:eastAsia="Georgia" w:hAnsi="Georgia" w:cs="Times New Roman"/>
      <w:color w:val="auto"/>
      <w:sz w:val="22"/>
      <w:lang w:eastAsia="en-US"/>
    </w:rPr>
  </w:style>
  <w:style w:type="paragraph" w:customStyle="1" w:styleId="BBBullet3">
    <w:name w:val="B&amp;B Bullet 3"/>
    <w:basedOn w:val="Textkrper"/>
    <w:uiPriority w:val="39"/>
    <w:rsid w:val="009866A5"/>
    <w:pPr>
      <w:widowControl/>
      <w:numPr>
        <w:ilvl w:val="3"/>
        <w:numId w:val="8"/>
      </w:numPr>
      <w:tabs>
        <w:tab w:val="clear" w:pos="2699"/>
      </w:tabs>
      <w:suppressAutoHyphens w:val="0"/>
      <w:autoSpaceDE/>
      <w:autoSpaceDN/>
      <w:adjustRightInd/>
      <w:spacing w:before="0" w:after="240"/>
      <w:ind w:left="3362" w:hanging="360"/>
    </w:pPr>
    <w:rPr>
      <w:rFonts w:ascii="Georgia" w:eastAsia="Georgia" w:hAnsi="Georgia" w:cs="Times New Roman"/>
      <w:color w:val="auto"/>
      <w:sz w:val="22"/>
      <w:lang w:eastAsia="en-US"/>
    </w:rPr>
  </w:style>
  <w:style w:type="paragraph" w:customStyle="1" w:styleId="BBBullet4">
    <w:name w:val="B&amp;B Bullet 4"/>
    <w:basedOn w:val="Textkrper"/>
    <w:uiPriority w:val="39"/>
    <w:rsid w:val="009866A5"/>
    <w:pPr>
      <w:widowControl/>
      <w:numPr>
        <w:ilvl w:val="4"/>
        <w:numId w:val="8"/>
      </w:numPr>
      <w:tabs>
        <w:tab w:val="clear" w:pos="3238"/>
      </w:tabs>
      <w:suppressAutoHyphens w:val="0"/>
      <w:autoSpaceDE/>
      <w:autoSpaceDN/>
      <w:adjustRightInd/>
      <w:spacing w:before="0" w:after="240"/>
      <w:ind w:left="4082" w:hanging="360"/>
    </w:pPr>
    <w:rPr>
      <w:rFonts w:ascii="Georgia" w:eastAsia="Georgia" w:hAnsi="Georgia" w:cs="Times New Roman"/>
      <w:color w:val="auto"/>
      <w:sz w:val="22"/>
      <w:lang w:eastAsia="en-US"/>
    </w:rPr>
  </w:style>
  <w:style w:type="paragraph" w:customStyle="1" w:styleId="BBBullet5">
    <w:name w:val="B&amp;B Bullet 5"/>
    <w:basedOn w:val="Textkrper"/>
    <w:uiPriority w:val="39"/>
    <w:rsid w:val="009866A5"/>
    <w:pPr>
      <w:widowControl/>
      <w:numPr>
        <w:ilvl w:val="5"/>
        <w:numId w:val="8"/>
      </w:numPr>
      <w:tabs>
        <w:tab w:val="clear" w:pos="3238"/>
      </w:tabs>
      <w:suppressAutoHyphens w:val="0"/>
      <w:autoSpaceDE/>
      <w:autoSpaceDN/>
      <w:adjustRightInd/>
      <w:spacing w:before="0" w:after="240"/>
      <w:ind w:left="4802" w:hanging="180"/>
    </w:pPr>
    <w:rPr>
      <w:rFonts w:ascii="Georgia" w:eastAsia="Georgia" w:hAnsi="Georgia" w:cs="Times New Roman"/>
      <w:color w:val="auto"/>
      <w:sz w:val="22"/>
      <w:lang w:eastAsia="en-US"/>
    </w:rPr>
  </w:style>
  <w:style w:type="paragraph" w:customStyle="1" w:styleId="BBBullet6">
    <w:name w:val="B&amp;B Bullet 6"/>
    <w:basedOn w:val="Textkrper"/>
    <w:uiPriority w:val="39"/>
    <w:rsid w:val="009866A5"/>
    <w:pPr>
      <w:widowControl/>
      <w:numPr>
        <w:ilvl w:val="6"/>
        <w:numId w:val="8"/>
      </w:numPr>
      <w:tabs>
        <w:tab w:val="clear" w:pos="3912"/>
      </w:tabs>
      <w:suppressAutoHyphens w:val="0"/>
      <w:autoSpaceDE/>
      <w:autoSpaceDN/>
      <w:adjustRightInd/>
      <w:spacing w:before="0" w:after="240"/>
      <w:ind w:left="5522" w:hanging="360"/>
    </w:pPr>
    <w:rPr>
      <w:rFonts w:ascii="Georgia" w:eastAsia="Georgia" w:hAnsi="Georgia" w:cs="Times New Roman"/>
      <w:color w:val="auto"/>
      <w:sz w:val="22"/>
      <w:lang w:eastAsia="en-US"/>
    </w:rPr>
  </w:style>
  <w:style w:type="paragraph" w:customStyle="1" w:styleId="BBBullet7">
    <w:name w:val="B&amp;B Bullet 7"/>
    <w:basedOn w:val="Textkrper"/>
    <w:uiPriority w:val="39"/>
    <w:rsid w:val="009866A5"/>
    <w:pPr>
      <w:widowControl/>
      <w:numPr>
        <w:ilvl w:val="7"/>
        <w:numId w:val="8"/>
      </w:numPr>
      <w:tabs>
        <w:tab w:val="clear" w:pos="4587"/>
      </w:tabs>
      <w:suppressAutoHyphens w:val="0"/>
      <w:autoSpaceDE/>
      <w:autoSpaceDN/>
      <w:adjustRightInd/>
      <w:spacing w:before="0" w:after="240"/>
      <w:ind w:left="6242" w:hanging="360"/>
    </w:pPr>
    <w:rPr>
      <w:rFonts w:ascii="Georgia" w:eastAsia="Georgia" w:hAnsi="Georgia" w:cs="Times New Roman"/>
      <w:color w:val="auto"/>
      <w:sz w:val="22"/>
      <w:lang w:eastAsia="en-US"/>
    </w:rPr>
  </w:style>
  <w:style w:type="paragraph" w:customStyle="1" w:styleId="BBBullet8">
    <w:name w:val="B&amp;B Bullet 8"/>
    <w:basedOn w:val="Textkrper"/>
    <w:uiPriority w:val="39"/>
    <w:rsid w:val="009866A5"/>
    <w:pPr>
      <w:widowControl/>
      <w:numPr>
        <w:ilvl w:val="8"/>
        <w:numId w:val="8"/>
      </w:numPr>
      <w:suppressAutoHyphens w:val="0"/>
      <w:autoSpaceDE/>
      <w:autoSpaceDN/>
      <w:adjustRightInd/>
      <w:spacing w:before="0" w:after="240"/>
    </w:pPr>
    <w:rPr>
      <w:rFonts w:ascii="Georgia" w:eastAsia="Georgia" w:hAnsi="Georgia" w:cs="Times New Roman"/>
      <w:color w:val="auto"/>
      <w:sz w:val="22"/>
      <w:lang w:eastAsia="en-US"/>
    </w:rPr>
  </w:style>
  <w:style w:type="paragraph" w:customStyle="1" w:styleId="BBBulletatMargin">
    <w:name w:val="B&amp;B Bullet at Margin"/>
    <w:basedOn w:val="BBBullet8"/>
    <w:uiPriority w:val="38"/>
    <w:rsid w:val="009866A5"/>
    <w:pPr>
      <w:numPr>
        <w:ilvl w:val="0"/>
      </w:numPr>
      <w:tabs>
        <w:tab w:val="clear" w:pos="720"/>
      </w:tabs>
      <w:ind w:left="1409" w:hanging="360"/>
    </w:pPr>
  </w:style>
  <w:style w:type="numbering" w:customStyle="1" w:styleId="BulletList">
    <w:name w:val="Bullet List"/>
    <w:uiPriority w:val="99"/>
    <w:rsid w:val="009866A5"/>
    <w:pPr>
      <w:numPr>
        <w:numId w:val="8"/>
      </w:numPr>
    </w:pPr>
  </w:style>
  <w:style w:type="table" w:customStyle="1" w:styleId="TableGrid1">
    <w:name w:val="Table Grid1"/>
    <w:basedOn w:val="NormaleTabelle"/>
    <w:next w:val="Tabellenraster"/>
    <w:uiPriority w:val="59"/>
    <w:rsid w:val="009866A5"/>
    <w:rPr>
      <w:rFonts w:ascii="Georgia" w:eastAsia="Georgia" w:hAnsi="Georgia"/>
      <w:sz w:val="20"/>
      <w:szCs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1">
    <w:name w:val="Bullet List1"/>
    <w:uiPriority w:val="99"/>
    <w:rsid w:val="009866A5"/>
  </w:style>
  <w:style w:type="table" w:customStyle="1" w:styleId="TableGrid11">
    <w:name w:val="Table Grid11"/>
    <w:basedOn w:val="NormaleTabelle"/>
    <w:next w:val="Tabellenraster"/>
    <w:uiPriority w:val="59"/>
    <w:rsid w:val="009866A5"/>
    <w:rPr>
      <w:rFonts w:ascii="Georgia" w:eastAsia="Georgia" w:hAnsi="Georgia"/>
      <w:sz w:val="20"/>
      <w:szCs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BodyTextIndent2">
    <w:name w:val="B&amp;B Body Text Indent 2"/>
    <w:basedOn w:val="Standard"/>
    <w:uiPriority w:val="19"/>
    <w:rsid w:val="0008210D"/>
    <w:pPr>
      <w:spacing w:after="240" w:line="240" w:lineRule="auto"/>
      <w:ind w:left="720"/>
    </w:pPr>
    <w:rPr>
      <w:rFonts w:ascii="Georgia" w:eastAsiaTheme="minorHAnsi" w:hAnsi="Georgia"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7691">
      <w:bodyDiv w:val="1"/>
      <w:marLeft w:val="0"/>
      <w:marRight w:val="0"/>
      <w:marTop w:val="0"/>
      <w:marBottom w:val="0"/>
      <w:divBdr>
        <w:top w:val="none" w:sz="0" w:space="0" w:color="auto"/>
        <w:left w:val="none" w:sz="0" w:space="0" w:color="auto"/>
        <w:bottom w:val="none" w:sz="0" w:space="0" w:color="auto"/>
        <w:right w:val="none" w:sz="0" w:space="0" w:color="auto"/>
      </w:divBdr>
      <w:divsChild>
        <w:div w:id="607274196">
          <w:marLeft w:val="0"/>
          <w:marRight w:val="0"/>
          <w:marTop w:val="0"/>
          <w:marBottom w:val="0"/>
          <w:divBdr>
            <w:top w:val="none" w:sz="0" w:space="0" w:color="auto"/>
            <w:left w:val="none" w:sz="0" w:space="0" w:color="auto"/>
            <w:bottom w:val="none" w:sz="0" w:space="0" w:color="auto"/>
            <w:right w:val="none" w:sz="0" w:space="0" w:color="auto"/>
          </w:divBdr>
          <w:divsChild>
            <w:div w:id="1357734730">
              <w:marLeft w:val="0"/>
              <w:marRight w:val="0"/>
              <w:marTop w:val="0"/>
              <w:marBottom w:val="0"/>
              <w:divBdr>
                <w:top w:val="none" w:sz="0" w:space="0" w:color="auto"/>
                <w:left w:val="none" w:sz="0" w:space="0" w:color="auto"/>
                <w:bottom w:val="none" w:sz="0" w:space="0" w:color="auto"/>
                <w:right w:val="none" w:sz="0" w:space="0" w:color="auto"/>
              </w:divBdr>
            </w:div>
          </w:divsChild>
        </w:div>
        <w:div w:id="804084167">
          <w:marLeft w:val="0"/>
          <w:marRight w:val="0"/>
          <w:marTop w:val="0"/>
          <w:marBottom w:val="0"/>
          <w:divBdr>
            <w:top w:val="none" w:sz="0" w:space="0" w:color="auto"/>
            <w:left w:val="none" w:sz="0" w:space="0" w:color="auto"/>
            <w:bottom w:val="none" w:sz="0" w:space="0" w:color="auto"/>
            <w:right w:val="none" w:sz="0" w:space="0" w:color="auto"/>
          </w:divBdr>
        </w:div>
        <w:div w:id="1934046024">
          <w:marLeft w:val="0"/>
          <w:marRight w:val="0"/>
          <w:marTop w:val="0"/>
          <w:marBottom w:val="0"/>
          <w:divBdr>
            <w:top w:val="none" w:sz="0" w:space="0" w:color="auto"/>
            <w:left w:val="none" w:sz="0" w:space="0" w:color="auto"/>
            <w:bottom w:val="none" w:sz="0" w:space="0" w:color="auto"/>
            <w:right w:val="none" w:sz="0" w:space="0" w:color="auto"/>
          </w:divBdr>
        </w:div>
        <w:div w:id="2009282502">
          <w:marLeft w:val="0"/>
          <w:marRight w:val="0"/>
          <w:marTop w:val="0"/>
          <w:marBottom w:val="0"/>
          <w:divBdr>
            <w:top w:val="none" w:sz="0" w:space="0" w:color="auto"/>
            <w:left w:val="none" w:sz="0" w:space="0" w:color="auto"/>
            <w:bottom w:val="none" w:sz="0" w:space="0" w:color="auto"/>
            <w:right w:val="none" w:sz="0" w:space="0" w:color="auto"/>
          </w:divBdr>
        </w:div>
      </w:divsChild>
    </w:div>
    <w:div w:id="278491320">
      <w:bodyDiv w:val="1"/>
      <w:marLeft w:val="0"/>
      <w:marRight w:val="0"/>
      <w:marTop w:val="0"/>
      <w:marBottom w:val="0"/>
      <w:divBdr>
        <w:top w:val="none" w:sz="0" w:space="0" w:color="auto"/>
        <w:left w:val="none" w:sz="0" w:space="0" w:color="auto"/>
        <w:bottom w:val="none" w:sz="0" w:space="0" w:color="auto"/>
        <w:right w:val="none" w:sz="0" w:space="0" w:color="auto"/>
      </w:divBdr>
      <w:divsChild>
        <w:div w:id="840194105">
          <w:marLeft w:val="0"/>
          <w:marRight w:val="0"/>
          <w:marTop w:val="0"/>
          <w:marBottom w:val="0"/>
          <w:divBdr>
            <w:top w:val="single" w:sz="2" w:space="0" w:color="E5E7EB"/>
            <w:left w:val="single" w:sz="2" w:space="0" w:color="E5E7EB"/>
            <w:bottom w:val="single" w:sz="2" w:space="0" w:color="E5E7EB"/>
            <w:right w:val="single" w:sz="2" w:space="0" w:color="E5E7EB"/>
          </w:divBdr>
        </w:div>
        <w:div w:id="730006722">
          <w:marLeft w:val="0"/>
          <w:marRight w:val="0"/>
          <w:marTop w:val="0"/>
          <w:marBottom w:val="0"/>
          <w:divBdr>
            <w:top w:val="single" w:sz="2" w:space="0" w:color="E5E7EB"/>
            <w:left w:val="single" w:sz="2" w:space="0" w:color="E5E7EB"/>
            <w:bottom w:val="single" w:sz="2" w:space="0" w:color="E5E7EB"/>
            <w:right w:val="single" w:sz="2" w:space="0" w:color="E5E7EB"/>
          </w:divBdr>
        </w:div>
        <w:div w:id="1041124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6920422">
      <w:marLeft w:val="0"/>
      <w:marRight w:val="0"/>
      <w:marTop w:val="0"/>
      <w:marBottom w:val="0"/>
      <w:divBdr>
        <w:top w:val="none" w:sz="0" w:space="0" w:color="auto"/>
        <w:left w:val="none" w:sz="0" w:space="0" w:color="auto"/>
        <w:bottom w:val="none" w:sz="0" w:space="0" w:color="auto"/>
        <w:right w:val="none" w:sz="0" w:space="0" w:color="auto"/>
      </w:divBdr>
    </w:div>
    <w:div w:id="456920423">
      <w:marLeft w:val="0"/>
      <w:marRight w:val="0"/>
      <w:marTop w:val="0"/>
      <w:marBottom w:val="0"/>
      <w:divBdr>
        <w:top w:val="none" w:sz="0" w:space="0" w:color="auto"/>
        <w:left w:val="none" w:sz="0" w:space="0" w:color="auto"/>
        <w:bottom w:val="none" w:sz="0" w:space="0" w:color="auto"/>
        <w:right w:val="none" w:sz="0" w:space="0" w:color="auto"/>
      </w:divBdr>
    </w:div>
    <w:div w:id="456920425">
      <w:marLeft w:val="0"/>
      <w:marRight w:val="0"/>
      <w:marTop w:val="0"/>
      <w:marBottom w:val="0"/>
      <w:divBdr>
        <w:top w:val="none" w:sz="0" w:space="0" w:color="auto"/>
        <w:left w:val="none" w:sz="0" w:space="0" w:color="auto"/>
        <w:bottom w:val="none" w:sz="0" w:space="0" w:color="auto"/>
        <w:right w:val="none" w:sz="0" w:space="0" w:color="auto"/>
      </w:divBdr>
      <w:divsChild>
        <w:div w:id="456920420">
          <w:marLeft w:val="0"/>
          <w:marRight w:val="0"/>
          <w:marTop w:val="0"/>
          <w:marBottom w:val="0"/>
          <w:divBdr>
            <w:top w:val="none" w:sz="0" w:space="0" w:color="auto"/>
            <w:left w:val="none" w:sz="0" w:space="0" w:color="auto"/>
            <w:bottom w:val="none" w:sz="0" w:space="0" w:color="auto"/>
            <w:right w:val="none" w:sz="0" w:space="0" w:color="auto"/>
          </w:divBdr>
        </w:div>
        <w:div w:id="456920421">
          <w:marLeft w:val="0"/>
          <w:marRight w:val="0"/>
          <w:marTop w:val="0"/>
          <w:marBottom w:val="0"/>
          <w:divBdr>
            <w:top w:val="none" w:sz="0" w:space="0" w:color="auto"/>
            <w:left w:val="none" w:sz="0" w:space="0" w:color="auto"/>
            <w:bottom w:val="none" w:sz="0" w:space="0" w:color="auto"/>
            <w:right w:val="none" w:sz="0" w:space="0" w:color="auto"/>
          </w:divBdr>
        </w:div>
        <w:div w:id="456920424">
          <w:marLeft w:val="0"/>
          <w:marRight w:val="0"/>
          <w:marTop w:val="0"/>
          <w:marBottom w:val="0"/>
          <w:divBdr>
            <w:top w:val="none" w:sz="0" w:space="0" w:color="auto"/>
            <w:left w:val="none" w:sz="0" w:space="0" w:color="auto"/>
            <w:bottom w:val="none" w:sz="0" w:space="0" w:color="auto"/>
            <w:right w:val="none" w:sz="0" w:space="0" w:color="auto"/>
          </w:divBdr>
        </w:div>
        <w:div w:id="456920426">
          <w:marLeft w:val="0"/>
          <w:marRight w:val="0"/>
          <w:marTop w:val="0"/>
          <w:marBottom w:val="0"/>
          <w:divBdr>
            <w:top w:val="none" w:sz="0" w:space="0" w:color="auto"/>
            <w:left w:val="none" w:sz="0" w:space="0" w:color="auto"/>
            <w:bottom w:val="none" w:sz="0" w:space="0" w:color="auto"/>
            <w:right w:val="none" w:sz="0" w:space="0" w:color="auto"/>
          </w:divBdr>
        </w:div>
        <w:div w:id="456920427">
          <w:marLeft w:val="0"/>
          <w:marRight w:val="0"/>
          <w:marTop w:val="0"/>
          <w:marBottom w:val="0"/>
          <w:divBdr>
            <w:top w:val="none" w:sz="0" w:space="0" w:color="auto"/>
            <w:left w:val="none" w:sz="0" w:space="0" w:color="auto"/>
            <w:bottom w:val="none" w:sz="0" w:space="0" w:color="auto"/>
            <w:right w:val="none" w:sz="0" w:space="0" w:color="auto"/>
          </w:divBdr>
        </w:div>
        <w:div w:id="456920428">
          <w:marLeft w:val="0"/>
          <w:marRight w:val="0"/>
          <w:marTop w:val="0"/>
          <w:marBottom w:val="0"/>
          <w:divBdr>
            <w:top w:val="none" w:sz="0" w:space="0" w:color="auto"/>
            <w:left w:val="none" w:sz="0" w:space="0" w:color="auto"/>
            <w:bottom w:val="none" w:sz="0" w:space="0" w:color="auto"/>
            <w:right w:val="none" w:sz="0" w:space="0" w:color="auto"/>
          </w:divBdr>
        </w:div>
        <w:div w:id="456920429">
          <w:marLeft w:val="0"/>
          <w:marRight w:val="0"/>
          <w:marTop w:val="0"/>
          <w:marBottom w:val="0"/>
          <w:divBdr>
            <w:top w:val="none" w:sz="0" w:space="0" w:color="auto"/>
            <w:left w:val="none" w:sz="0" w:space="0" w:color="auto"/>
            <w:bottom w:val="none" w:sz="0" w:space="0" w:color="auto"/>
            <w:right w:val="none" w:sz="0" w:space="0" w:color="auto"/>
          </w:divBdr>
        </w:div>
        <w:div w:id="456920430">
          <w:marLeft w:val="0"/>
          <w:marRight w:val="0"/>
          <w:marTop w:val="0"/>
          <w:marBottom w:val="0"/>
          <w:divBdr>
            <w:top w:val="none" w:sz="0" w:space="0" w:color="auto"/>
            <w:left w:val="none" w:sz="0" w:space="0" w:color="auto"/>
            <w:bottom w:val="none" w:sz="0" w:space="0" w:color="auto"/>
            <w:right w:val="none" w:sz="0" w:space="0" w:color="auto"/>
          </w:divBdr>
        </w:div>
        <w:div w:id="456920431">
          <w:marLeft w:val="0"/>
          <w:marRight w:val="0"/>
          <w:marTop w:val="0"/>
          <w:marBottom w:val="0"/>
          <w:divBdr>
            <w:top w:val="none" w:sz="0" w:space="0" w:color="auto"/>
            <w:left w:val="none" w:sz="0" w:space="0" w:color="auto"/>
            <w:bottom w:val="none" w:sz="0" w:space="0" w:color="auto"/>
            <w:right w:val="none" w:sz="0" w:space="0" w:color="auto"/>
          </w:divBdr>
        </w:div>
        <w:div w:id="456920436">
          <w:marLeft w:val="0"/>
          <w:marRight w:val="0"/>
          <w:marTop w:val="0"/>
          <w:marBottom w:val="0"/>
          <w:divBdr>
            <w:top w:val="none" w:sz="0" w:space="0" w:color="auto"/>
            <w:left w:val="none" w:sz="0" w:space="0" w:color="auto"/>
            <w:bottom w:val="none" w:sz="0" w:space="0" w:color="auto"/>
            <w:right w:val="none" w:sz="0" w:space="0" w:color="auto"/>
          </w:divBdr>
        </w:div>
        <w:div w:id="456920439">
          <w:marLeft w:val="0"/>
          <w:marRight w:val="0"/>
          <w:marTop w:val="0"/>
          <w:marBottom w:val="0"/>
          <w:divBdr>
            <w:top w:val="none" w:sz="0" w:space="0" w:color="auto"/>
            <w:left w:val="none" w:sz="0" w:space="0" w:color="auto"/>
            <w:bottom w:val="none" w:sz="0" w:space="0" w:color="auto"/>
            <w:right w:val="none" w:sz="0" w:space="0" w:color="auto"/>
          </w:divBdr>
        </w:div>
        <w:div w:id="456920441">
          <w:marLeft w:val="0"/>
          <w:marRight w:val="0"/>
          <w:marTop w:val="0"/>
          <w:marBottom w:val="0"/>
          <w:divBdr>
            <w:top w:val="none" w:sz="0" w:space="0" w:color="auto"/>
            <w:left w:val="none" w:sz="0" w:space="0" w:color="auto"/>
            <w:bottom w:val="none" w:sz="0" w:space="0" w:color="auto"/>
            <w:right w:val="none" w:sz="0" w:space="0" w:color="auto"/>
          </w:divBdr>
        </w:div>
        <w:div w:id="456920442">
          <w:marLeft w:val="0"/>
          <w:marRight w:val="0"/>
          <w:marTop w:val="0"/>
          <w:marBottom w:val="0"/>
          <w:divBdr>
            <w:top w:val="none" w:sz="0" w:space="0" w:color="auto"/>
            <w:left w:val="none" w:sz="0" w:space="0" w:color="auto"/>
            <w:bottom w:val="none" w:sz="0" w:space="0" w:color="auto"/>
            <w:right w:val="none" w:sz="0" w:space="0" w:color="auto"/>
          </w:divBdr>
        </w:div>
        <w:div w:id="456920443">
          <w:marLeft w:val="0"/>
          <w:marRight w:val="0"/>
          <w:marTop w:val="0"/>
          <w:marBottom w:val="0"/>
          <w:divBdr>
            <w:top w:val="none" w:sz="0" w:space="0" w:color="auto"/>
            <w:left w:val="none" w:sz="0" w:space="0" w:color="auto"/>
            <w:bottom w:val="none" w:sz="0" w:space="0" w:color="auto"/>
            <w:right w:val="none" w:sz="0" w:space="0" w:color="auto"/>
          </w:divBdr>
        </w:div>
        <w:div w:id="456920445">
          <w:marLeft w:val="0"/>
          <w:marRight w:val="0"/>
          <w:marTop w:val="0"/>
          <w:marBottom w:val="0"/>
          <w:divBdr>
            <w:top w:val="none" w:sz="0" w:space="0" w:color="auto"/>
            <w:left w:val="none" w:sz="0" w:space="0" w:color="auto"/>
            <w:bottom w:val="none" w:sz="0" w:space="0" w:color="auto"/>
            <w:right w:val="none" w:sz="0" w:space="0" w:color="auto"/>
          </w:divBdr>
        </w:div>
        <w:div w:id="456920446">
          <w:marLeft w:val="0"/>
          <w:marRight w:val="0"/>
          <w:marTop w:val="0"/>
          <w:marBottom w:val="0"/>
          <w:divBdr>
            <w:top w:val="none" w:sz="0" w:space="0" w:color="auto"/>
            <w:left w:val="none" w:sz="0" w:space="0" w:color="auto"/>
            <w:bottom w:val="none" w:sz="0" w:space="0" w:color="auto"/>
            <w:right w:val="none" w:sz="0" w:space="0" w:color="auto"/>
          </w:divBdr>
        </w:div>
        <w:div w:id="456920448">
          <w:marLeft w:val="0"/>
          <w:marRight w:val="0"/>
          <w:marTop w:val="0"/>
          <w:marBottom w:val="0"/>
          <w:divBdr>
            <w:top w:val="none" w:sz="0" w:space="0" w:color="auto"/>
            <w:left w:val="none" w:sz="0" w:space="0" w:color="auto"/>
            <w:bottom w:val="none" w:sz="0" w:space="0" w:color="auto"/>
            <w:right w:val="none" w:sz="0" w:space="0" w:color="auto"/>
          </w:divBdr>
        </w:div>
        <w:div w:id="456920449">
          <w:marLeft w:val="0"/>
          <w:marRight w:val="0"/>
          <w:marTop w:val="0"/>
          <w:marBottom w:val="0"/>
          <w:divBdr>
            <w:top w:val="none" w:sz="0" w:space="0" w:color="auto"/>
            <w:left w:val="none" w:sz="0" w:space="0" w:color="auto"/>
            <w:bottom w:val="none" w:sz="0" w:space="0" w:color="auto"/>
            <w:right w:val="none" w:sz="0" w:space="0" w:color="auto"/>
          </w:divBdr>
        </w:div>
        <w:div w:id="456920451">
          <w:marLeft w:val="0"/>
          <w:marRight w:val="0"/>
          <w:marTop w:val="0"/>
          <w:marBottom w:val="0"/>
          <w:divBdr>
            <w:top w:val="none" w:sz="0" w:space="0" w:color="auto"/>
            <w:left w:val="none" w:sz="0" w:space="0" w:color="auto"/>
            <w:bottom w:val="none" w:sz="0" w:space="0" w:color="auto"/>
            <w:right w:val="none" w:sz="0" w:space="0" w:color="auto"/>
          </w:divBdr>
        </w:div>
      </w:divsChild>
    </w:div>
    <w:div w:id="456920432">
      <w:marLeft w:val="0"/>
      <w:marRight w:val="0"/>
      <w:marTop w:val="0"/>
      <w:marBottom w:val="0"/>
      <w:divBdr>
        <w:top w:val="none" w:sz="0" w:space="0" w:color="auto"/>
        <w:left w:val="none" w:sz="0" w:space="0" w:color="auto"/>
        <w:bottom w:val="none" w:sz="0" w:space="0" w:color="auto"/>
        <w:right w:val="none" w:sz="0" w:space="0" w:color="auto"/>
      </w:divBdr>
    </w:div>
    <w:div w:id="456920433">
      <w:marLeft w:val="0"/>
      <w:marRight w:val="0"/>
      <w:marTop w:val="0"/>
      <w:marBottom w:val="0"/>
      <w:divBdr>
        <w:top w:val="none" w:sz="0" w:space="0" w:color="auto"/>
        <w:left w:val="none" w:sz="0" w:space="0" w:color="auto"/>
        <w:bottom w:val="none" w:sz="0" w:space="0" w:color="auto"/>
        <w:right w:val="none" w:sz="0" w:space="0" w:color="auto"/>
      </w:divBdr>
    </w:div>
    <w:div w:id="456920434">
      <w:marLeft w:val="0"/>
      <w:marRight w:val="0"/>
      <w:marTop w:val="0"/>
      <w:marBottom w:val="0"/>
      <w:divBdr>
        <w:top w:val="none" w:sz="0" w:space="0" w:color="auto"/>
        <w:left w:val="none" w:sz="0" w:space="0" w:color="auto"/>
        <w:bottom w:val="none" w:sz="0" w:space="0" w:color="auto"/>
        <w:right w:val="none" w:sz="0" w:space="0" w:color="auto"/>
      </w:divBdr>
    </w:div>
    <w:div w:id="456920435">
      <w:marLeft w:val="0"/>
      <w:marRight w:val="0"/>
      <w:marTop w:val="0"/>
      <w:marBottom w:val="0"/>
      <w:divBdr>
        <w:top w:val="none" w:sz="0" w:space="0" w:color="auto"/>
        <w:left w:val="none" w:sz="0" w:space="0" w:color="auto"/>
        <w:bottom w:val="none" w:sz="0" w:space="0" w:color="auto"/>
        <w:right w:val="none" w:sz="0" w:space="0" w:color="auto"/>
      </w:divBdr>
    </w:div>
    <w:div w:id="456920437">
      <w:marLeft w:val="0"/>
      <w:marRight w:val="0"/>
      <w:marTop w:val="0"/>
      <w:marBottom w:val="0"/>
      <w:divBdr>
        <w:top w:val="none" w:sz="0" w:space="0" w:color="auto"/>
        <w:left w:val="none" w:sz="0" w:space="0" w:color="auto"/>
        <w:bottom w:val="none" w:sz="0" w:space="0" w:color="auto"/>
        <w:right w:val="none" w:sz="0" w:space="0" w:color="auto"/>
      </w:divBdr>
    </w:div>
    <w:div w:id="456920438">
      <w:marLeft w:val="0"/>
      <w:marRight w:val="0"/>
      <w:marTop w:val="0"/>
      <w:marBottom w:val="0"/>
      <w:divBdr>
        <w:top w:val="none" w:sz="0" w:space="0" w:color="auto"/>
        <w:left w:val="none" w:sz="0" w:space="0" w:color="auto"/>
        <w:bottom w:val="none" w:sz="0" w:space="0" w:color="auto"/>
        <w:right w:val="none" w:sz="0" w:space="0" w:color="auto"/>
      </w:divBdr>
    </w:div>
    <w:div w:id="456920440">
      <w:marLeft w:val="0"/>
      <w:marRight w:val="0"/>
      <w:marTop w:val="0"/>
      <w:marBottom w:val="0"/>
      <w:divBdr>
        <w:top w:val="none" w:sz="0" w:space="0" w:color="auto"/>
        <w:left w:val="none" w:sz="0" w:space="0" w:color="auto"/>
        <w:bottom w:val="none" w:sz="0" w:space="0" w:color="auto"/>
        <w:right w:val="none" w:sz="0" w:space="0" w:color="auto"/>
      </w:divBdr>
    </w:div>
    <w:div w:id="456920444">
      <w:marLeft w:val="0"/>
      <w:marRight w:val="0"/>
      <w:marTop w:val="0"/>
      <w:marBottom w:val="0"/>
      <w:divBdr>
        <w:top w:val="none" w:sz="0" w:space="0" w:color="auto"/>
        <w:left w:val="none" w:sz="0" w:space="0" w:color="auto"/>
        <w:bottom w:val="none" w:sz="0" w:space="0" w:color="auto"/>
        <w:right w:val="none" w:sz="0" w:space="0" w:color="auto"/>
      </w:divBdr>
    </w:div>
    <w:div w:id="456920447">
      <w:marLeft w:val="0"/>
      <w:marRight w:val="0"/>
      <w:marTop w:val="0"/>
      <w:marBottom w:val="0"/>
      <w:divBdr>
        <w:top w:val="none" w:sz="0" w:space="0" w:color="auto"/>
        <w:left w:val="none" w:sz="0" w:space="0" w:color="auto"/>
        <w:bottom w:val="none" w:sz="0" w:space="0" w:color="auto"/>
        <w:right w:val="none" w:sz="0" w:space="0" w:color="auto"/>
      </w:divBdr>
    </w:div>
    <w:div w:id="456920450">
      <w:marLeft w:val="0"/>
      <w:marRight w:val="0"/>
      <w:marTop w:val="0"/>
      <w:marBottom w:val="0"/>
      <w:divBdr>
        <w:top w:val="none" w:sz="0" w:space="0" w:color="auto"/>
        <w:left w:val="none" w:sz="0" w:space="0" w:color="auto"/>
        <w:bottom w:val="none" w:sz="0" w:space="0" w:color="auto"/>
        <w:right w:val="none" w:sz="0" w:space="0" w:color="auto"/>
      </w:divBdr>
    </w:div>
    <w:div w:id="737283535">
      <w:bodyDiv w:val="1"/>
      <w:marLeft w:val="0"/>
      <w:marRight w:val="0"/>
      <w:marTop w:val="0"/>
      <w:marBottom w:val="0"/>
      <w:divBdr>
        <w:top w:val="none" w:sz="0" w:space="0" w:color="auto"/>
        <w:left w:val="none" w:sz="0" w:space="0" w:color="auto"/>
        <w:bottom w:val="none" w:sz="0" w:space="0" w:color="auto"/>
        <w:right w:val="none" w:sz="0" w:space="0" w:color="auto"/>
      </w:divBdr>
    </w:div>
    <w:div w:id="955717830">
      <w:bodyDiv w:val="1"/>
      <w:marLeft w:val="0"/>
      <w:marRight w:val="0"/>
      <w:marTop w:val="0"/>
      <w:marBottom w:val="0"/>
      <w:divBdr>
        <w:top w:val="none" w:sz="0" w:space="0" w:color="auto"/>
        <w:left w:val="none" w:sz="0" w:space="0" w:color="auto"/>
        <w:bottom w:val="none" w:sz="0" w:space="0" w:color="auto"/>
        <w:right w:val="none" w:sz="0" w:space="0" w:color="auto"/>
      </w:divBdr>
    </w:div>
    <w:div w:id="974018523">
      <w:bodyDiv w:val="1"/>
      <w:marLeft w:val="0"/>
      <w:marRight w:val="0"/>
      <w:marTop w:val="0"/>
      <w:marBottom w:val="0"/>
      <w:divBdr>
        <w:top w:val="none" w:sz="0" w:space="0" w:color="auto"/>
        <w:left w:val="none" w:sz="0" w:space="0" w:color="auto"/>
        <w:bottom w:val="none" w:sz="0" w:space="0" w:color="auto"/>
        <w:right w:val="none" w:sz="0" w:space="0" w:color="auto"/>
      </w:divBdr>
    </w:div>
    <w:div w:id="1072311159">
      <w:bodyDiv w:val="1"/>
      <w:marLeft w:val="0"/>
      <w:marRight w:val="0"/>
      <w:marTop w:val="0"/>
      <w:marBottom w:val="0"/>
      <w:divBdr>
        <w:top w:val="none" w:sz="0" w:space="0" w:color="auto"/>
        <w:left w:val="none" w:sz="0" w:space="0" w:color="auto"/>
        <w:bottom w:val="none" w:sz="0" w:space="0" w:color="auto"/>
        <w:right w:val="none" w:sz="0" w:space="0" w:color="auto"/>
      </w:divBdr>
    </w:div>
    <w:div w:id="1084765321">
      <w:bodyDiv w:val="1"/>
      <w:marLeft w:val="0"/>
      <w:marRight w:val="0"/>
      <w:marTop w:val="0"/>
      <w:marBottom w:val="0"/>
      <w:divBdr>
        <w:top w:val="none" w:sz="0" w:space="0" w:color="auto"/>
        <w:left w:val="none" w:sz="0" w:space="0" w:color="auto"/>
        <w:bottom w:val="none" w:sz="0" w:space="0" w:color="auto"/>
        <w:right w:val="none" w:sz="0" w:space="0" w:color="auto"/>
      </w:divBdr>
      <w:divsChild>
        <w:div w:id="1421021665">
          <w:marLeft w:val="0"/>
          <w:marRight w:val="0"/>
          <w:marTop w:val="0"/>
          <w:marBottom w:val="0"/>
          <w:divBdr>
            <w:top w:val="single" w:sz="2" w:space="0" w:color="E5E7EB"/>
            <w:left w:val="single" w:sz="2" w:space="0" w:color="E5E7EB"/>
            <w:bottom w:val="single" w:sz="2" w:space="0" w:color="E5E7EB"/>
            <w:right w:val="single" w:sz="2" w:space="0" w:color="E5E7EB"/>
          </w:divBdr>
        </w:div>
        <w:div w:id="517041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0757972">
      <w:bodyDiv w:val="1"/>
      <w:marLeft w:val="0"/>
      <w:marRight w:val="0"/>
      <w:marTop w:val="0"/>
      <w:marBottom w:val="0"/>
      <w:divBdr>
        <w:top w:val="none" w:sz="0" w:space="0" w:color="auto"/>
        <w:left w:val="none" w:sz="0" w:space="0" w:color="auto"/>
        <w:bottom w:val="none" w:sz="0" w:space="0" w:color="auto"/>
        <w:right w:val="none" w:sz="0" w:space="0" w:color="auto"/>
      </w:divBdr>
    </w:div>
    <w:div w:id="1208490888">
      <w:bodyDiv w:val="1"/>
      <w:marLeft w:val="0"/>
      <w:marRight w:val="0"/>
      <w:marTop w:val="0"/>
      <w:marBottom w:val="0"/>
      <w:divBdr>
        <w:top w:val="none" w:sz="0" w:space="0" w:color="auto"/>
        <w:left w:val="none" w:sz="0" w:space="0" w:color="auto"/>
        <w:bottom w:val="none" w:sz="0" w:space="0" w:color="auto"/>
        <w:right w:val="none" w:sz="0" w:space="0" w:color="auto"/>
      </w:divBdr>
    </w:div>
    <w:div w:id="1365407104">
      <w:bodyDiv w:val="1"/>
      <w:marLeft w:val="0"/>
      <w:marRight w:val="0"/>
      <w:marTop w:val="0"/>
      <w:marBottom w:val="0"/>
      <w:divBdr>
        <w:top w:val="none" w:sz="0" w:space="0" w:color="auto"/>
        <w:left w:val="none" w:sz="0" w:space="0" w:color="auto"/>
        <w:bottom w:val="none" w:sz="0" w:space="0" w:color="auto"/>
        <w:right w:val="none" w:sz="0" w:space="0" w:color="auto"/>
      </w:divBdr>
    </w:div>
    <w:div w:id="1469517327">
      <w:bodyDiv w:val="1"/>
      <w:marLeft w:val="0"/>
      <w:marRight w:val="0"/>
      <w:marTop w:val="0"/>
      <w:marBottom w:val="0"/>
      <w:divBdr>
        <w:top w:val="none" w:sz="0" w:space="0" w:color="auto"/>
        <w:left w:val="none" w:sz="0" w:space="0" w:color="auto"/>
        <w:bottom w:val="none" w:sz="0" w:space="0" w:color="auto"/>
        <w:right w:val="none" w:sz="0" w:space="0" w:color="auto"/>
      </w:divBdr>
    </w:div>
    <w:div w:id="1632327187">
      <w:bodyDiv w:val="1"/>
      <w:marLeft w:val="0"/>
      <w:marRight w:val="0"/>
      <w:marTop w:val="0"/>
      <w:marBottom w:val="0"/>
      <w:divBdr>
        <w:top w:val="none" w:sz="0" w:space="0" w:color="auto"/>
        <w:left w:val="none" w:sz="0" w:space="0" w:color="auto"/>
        <w:bottom w:val="none" w:sz="0" w:space="0" w:color="auto"/>
        <w:right w:val="none" w:sz="0" w:space="0" w:color="auto"/>
      </w:divBdr>
    </w:div>
    <w:div w:id="1716269132">
      <w:bodyDiv w:val="1"/>
      <w:marLeft w:val="0"/>
      <w:marRight w:val="0"/>
      <w:marTop w:val="0"/>
      <w:marBottom w:val="0"/>
      <w:divBdr>
        <w:top w:val="none" w:sz="0" w:space="0" w:color="auto"/>
        <w:left w:val="none" w:sz="0" w:space="0" w:color="auto"/>
        <w:bottom w:val="none" w:sz="0" w:space="0" w:color="auto"/>
        <w:right w:val="none" w:sz="0" w:space="0" w:color="auto"/>
      </w:divBdr>
    </w:div>
    <w:div w:id="1732192435">
      <w:bodyDiv w:val="1"/>
      <w:marLeft w:val="0"/>
      <w:marRight w:val="0"/>
      <w:marTop w:val="0"/>
      <w:marBottom w:val="0"/>
      <w:divBdr>
        <w:top w:val="none" w:sz="0" w:space="0" w:color="auto"/>
        <w:left w:val="none" w:sz="0" w:space="0" w:color="auto"/>
        <w:bottom w:val="none" w:sz="0" w:space="0" w:color="auto"/>
        <w:right w:val="none" w:sz="0" w:space="0" w:color="auto"/>
      </w:divBdr>
      <w:divsChild>
        <w:div w:id="67191398">
          <w:marLeft w:val="0"/>
          <w:marRight w:val="0"/>
          <w:marTop w:val="0"/>
          <w:marBottom w:val="0"/>
          <w:divBdr>
            <w:top w:val="none" w:sz="0" w:space="0" w:color="auto"/>
            <w:left w:val="none" w:sz="0" w:space="0" w:color="auto"/>
            <w:bottom w:val="none" w:sz="0" w:space="0" w:color="auto"/>
            <w:right w:val="none" w:sz="0" w:space="0" w:color="auto"/>
          </w:divBdr>
        </w:div>
        <w:div w:id="343946903">
          <w:marLeft w:val="0"/>
          <w:marRight w:val="0"/>
          <w:marTop w:val="0"/>
          <w:marBottom w:val="0"/>
          <w:divBdr>
            <w:top w:val="none" w:sz="0" w:space="0" w:color="auto"/>
            <w:left w:val="none" w:sz="0" w:space="0" w:color="auto"/>
            <w:bottom w:val="none" w:sz="0" w:space="0" w:color="auto"/>
            <w:right w:val="none" w:sz="0" w:space="0" w:color="auto"/>
          </w:divBdr>
        </w:div>
        <w:div w:id="404186382">
          <w:marLeft w:val="0"/>
          <w:marRight w:val="0"/>
          <w:marTop w:val="0"/>
          <w:marBottom w:val="0"/>
          <w:divBdr>
            <w:top w:val="none" w:sz="0" w:space="0" w:color="auto"/>
            <w:left w:val="none" w:sz="0" w:space="0" w:color="auto"/>
            <w:bottom w:val="none" w:sz="0" w:space="0" w:color="auto"/>
            <w:right w:val="none" w:sz="0" w:space="0" w:color="auto"/>
          </w:divBdr>
        </w:div>
        <w:div w:id="471217180">
          <w:marLeft w:val="0"/>
          <w:marRight w:val="0"/>
          <w:marTop w:val="0"/>
          <w:marBottom w:val="0"/>
          <w:divBdr>
            <w:top w:val="none" w:sz="0" w:space="0" w:color="auto"/>
            <w:left w:val="none" w:sz="0" w:space="0" w:color="auto"/>
            <w:bottom w:val="none" w:sz="0" w:space="0" w:color="auto"/>
            <w:right w:val="none" w:sz="0" w:space="0" w:color="auto"/>
          </w:divBdr>
        </w:div>
        <w:div w:id="502353101">
          <w:marLeft w:val="0"/>
          <w:marRight w:val="0"/>
          <w:marTop w:val="0"/>
          <w:marBottom w:val="0"/>
          <w:divBdr>
            <w:top w:val="none" w:sz="0" w:space="0" w:color="auto"/>
            <w:left w:val="none" w:sz="0" w:space="0" w:color="auto"/>
            <w:bottom w:val="none" w:sz="0" w:space="0" w:color="auto"/>
            <w:right w:val="none" w:sz="0" w:space="0" w:color="auto"/>
          </w:divBdr>
        </w:div>
        <w:div w:id="511840581">
          <w:marLeft w:val="0"/>
          <w:marRight w:val="0"/>
          <w:marTop w:val="0"/>
          <w:marBottom w:val="0"/>
          <w:divBdr>
            <w:top w:val="none" w:sz="0" w:space="0" w:color="auto"/>
            <w:left w:val="none" w:sz="0" w:space="0" w:color="auto"/>
            <w:bottom w:val="none" w:sz="0" w:space="0" w:color="auto"/>
            <w:right w:val="none" w:sz="0" w:space="0" w:color="auto"/>
          </w:divBdr>
        </w:div>
        <w:div w:id="555434396">
          <w:marLeft w:val="0"/>
          <w:marRight w:val="0"/>
          <w:marTop w:val="0"/>
          <w:marBottom w:val="0"/>
          <w:divBdr>
            <w:top w:val="none" w:sz="0" w:space="0" w:color="auto"/>
            <w:left w:val="none" w:sz="0" w:space="0" w:color="auto"/>
            <w:bottom w:val="none" w:sz="0" w:space="0" w:color="auto"/>
            <w:right w:val="none" w:sz="0" w:space="0" w:color="auto"/>
          </w:divBdr>
        </w:div>
        <w:div w:id="762990350">
          <w:marLeft w:val="0"/>
          <w:marRight w:val="0"/>
          <w:marTop w:val="0"/>
          <w:marBottom w:val="0"/>
          <w:divBdr>
            <w:top w:val="none" w:sz="0" w:space="0" w:color="auto"/>
            <w:left w:val="none" w:sz="0" w:space="0" w:color="auto"/>
            <w:bottom w:val="none" w:sz="0" w:space="0" w:color="auto"/>
            <w:right w:val="none" w:sz="0" w:space="0" w:color="auto"/>
          </w:divBdr>
        </w:div>
        <w:div w:id="951012881">
          <w:marLeft w:val="0"/>
          <w:marRight w:val="0"/>
          <w:marTop w:val="0"/>
          <w:marBottom w:val="0"/>
          <w:divBdr>
            <w:top w:val="none" w:sz="0" w:space="0" w:color="auto"/>
            <w:left w:val="none" w:sz="0" w:space="0" w:color="auto"/>
            <w:bottom w:val="none" w:sz="0" w:space="0" w:color="auto"/>
            <w:right w:val="none" w:sz="0" w:space="0" w:color="auto"/>
          </w:divBdr>
        </w:div>
        <w:div w:id="1057818230">
          <w:marLeft w:val="0"/>
          <w:marRight w:val="0"/>
          <w:marTop w:val="0"/>
          <w:marBottom w:val="0"/>
          <w:divBdr>
            <w:top w:val="none" w:sz="0" w:space="0" w:color="auto"/>
            <w:left w:val="none" w:sz="0" w:space="0" w:color="auto"/>
            <w:bottom w:val="none" w:sz="0" w:space="0" w:color="auto"/>
            <w:right w:val="none" w:sz="0" w:space="0" w:color="auto"/>
          </w:divBdr>
        </w:div>
        <w:div w:id="1149974982">
          <w:marLeft w:val="0"/>
          <w:marRight w:val="0"/>
          <w:marTop w:val="0"/>
          <w:marBottom w:val="0"/>
          <w:divBdr>
            <w:top w:val="none" w:sz="0" w:space="0" w:color="auto"/>
            <w:left w:val="none" w:sz="0" w:space="0" w:color="auto"/>
            <w:bottom w:val="none" w:sz="0" w:space="0" w:color="auto"/>
            <w:right w:val="none" w:sz="0" w:space="0" w:color="auto"/>
          </w:divBdr>
        </w:div>
        <w:div w:id="1202206622">
          <w:marLeft w:val="0"/>
          <w:marRight w:val="0"/>
          <w:marTop w:val="0"/>
          <w:marBottom w:val="0"/>
          <w:divBdr>
            <w:top w:val="none" w:sz="0" w:space="0" w:color="auto"/>
            <w:left w:val="none" w:sz="0" w:space="0" w:color="auto"/>
            <w:bottom w:val="none" w:sz="0" w:space="0" w:color="auto"/>
            <w:right w:val="none" w:sz="0" w:space="0" w:color="auto"/>
          </w:divBdr>
        </w:div>
        <w:div w:id="1290435942">
          <w:marLeft w:val="0"/>
          <w:marRight w:val="0"/>
          <w:marTop w:val="0"/>
          <w:marBottom w:val="0"/>
          <w:divBdr>
            <w:top w:val="none" w:sz="0" w:space="0" w:color="auto"/>
            <w:left w:val="none" w:sz="0" w:space="0" w:color="auto"/>
            <w:bottom w:val="none" w:sz="0" w:space="0" w:color="auto"/>
            <w:right w:val="none" w:sz="0" w:space="0" w:color="auto"/>
          </w:divBdr>
        </w:div>
        <w:div w:id="1314989629">
          <w:marLeft w:val="0"/>
          <w:marRight w:val="0"/>
          <w:marTop w:val="0"/>
          <w:marBottom w:val="0"/>
          <w:divBdr>
            <w:top w:val="none" w:sz="0" w:space="0" w:color="auto"/>
            <w:left w:val="none" w:sz="0" w:space="0" w:color="auto"/>
            <w:bottom w:val="none" w:sz="0" w:space="0" w:color="auto"/>
            <w:right w:val="none" w:sz="0" w:space="0" w:color="auto"/>
          </w:divBdr>
        </w:div>
        <w:div w:id="1607735112">
          <w:marLeft w:val="0"/>
          <w:marRight w:val="0"/>
          <w:marTop w:val="0"/>
          <w:marBottom w:val="0"/>
          <w:divBdr>
            <w:top w:val="none" w:sz="0" w:space="0" w:color="auto"/>
            <w:left w:val="none" w:sz="0" w:space="0" w:color="auto"/>
            <w:bottom w:val="none" w:sz="0" w:space="0" w:color="auto"/>
            <w:right w:val="none" w:sz="0" w:space="0" w:color="auto"/>
          </w:divBdr>
        </w:div>
        <w:div w:id="1796096891">
          <w:marLeft w:val="0"/>
          <w:marRight w:val="0"/>
          <w:marTop w:val="0"/>
          <w:marBottom w:val="0"/>
          <w:divBdr>
            <w:top w:val="none" w:sz="0" w:space="0" w:color="auto"/>
            <w:left w:val="none" w:sz="0" w:space="0" w:color="auto"/>
            <w:bottom w:val="none" w:sz="0" w:space="0" w:color="auto"/>
            <w:right w:val="none" w:sz="0" w:space="0" w:color="auto"/>
          </w:divBdr>
        </w:div>
        <w:div w:id="1852840092">
          <w:marLeft w:val="0"/>
          <w:marRight w:val="0"/>
          <w:marTop w:val="0"/>
          <w:marBottom w:val="0"/>
          <w:divBdr>
            <w:top w:val="none" w:sz="0" w:space="0" w:color="auto"/>
            <w:left w:val="none" w:sz="0" w:space="0" w:color="auto"/>
            <w:bottom w:val="none" w:sz="0" w:space="0" w:color="auto"/>
            <w:right w:val="none" w:sz="0" w:space="0" w:color="auto"/>
          </w:divBdr>
        </w:div>
        <w:div w:id="1884637673">
          <w:marLeft w:val="0"/>
          <w:marRight w:val="0"/>
          <w:marTop w:val="0"/>
          <w:marBottom w:val="0"/>
          <w:divBdr>
            <w:top w:val="none" w:sz="0" w:space="0" w:color="auto"/>
            <w:left w:val="none" w:sz="0" w:space="0" w:color="auto"/>
            <w:bottom w:val="none" w:sz="0" w:space="0" w:color="auto"/>
            <w:right w:val="none" w:sz="0" w:space="0" w:color="auto"/>
          </w:divBdr>
        </w:div>
        <w:div w:id="2128504877">
          <w:marLeft w:val="0"/>
          <w:marRight w:val="0"/>
          <w:marTop w:val="0"/>
          <w:marBottom w:val="0"/>
          <w:divBdr>
            <w:top w:val="none" w:sz="0" w:space="0" w:color="auto"/>
            <w:left w:val="none" w:sz="0" w:space="0" w:color="auto"/>
            <w:bottom w:val="none" w:sz="0" w:space="0" w:color="auto"/>
            <w:right w:val="none" w:sz="0" w:space="0" w:color="auto"/>
          </w:divBdr>
        </w:div>
      </w:divsChild>
    </w:div>
    <w:div w:id="1995178387">
      <w:bodyDiv w:val="1"/>
      <w:marLeft w:val="0"/>
      <w:marRight w:val="0"/>
      <w:marTop w:val="0"/>
      <w:marBottom w:val="0"/>
      <w:divBdr>
        <w:top w:val="none" w:sz="0" w:space="0" w:color="auto"/>
        <w:left w:val="none" w:sz="0" w:space="0" w:color="auto"/>
        <w:bottom w:val="none" w:sz="0" w:space="0" w:color="auto"/>
        <w:right w:val="none" w:sz="0" w:space="0" w:color="auto"/>
      </w:divBdr>
    </w:div>
    <w:div w:id="2109886385">
      <w:bodyDiv w:val="1"/>
      <w:marLeft w:val="0"/>
      <w:marRight w:val="0"/>
      <w:marTop w:val="0"/>
      <w:marBottom w:val="0"/>
      <w:divBdr>
        <w:top w:val="none" w:sz="0" w:space="0" w:color="auto"/>
        <w:left w:val="none" w:sz="0" w:space="0" w:color="auto"/>
        <w:bottom w:val="none" w:sz="0" w:space="0" w:color="auto"/>
        <w:right w:val="none" w:sz="0" w:space="0" w:color="auto"/>
      </w:divBdr>
    </w:div>
    <w:div w:id="2127770490">
      <w:bodyDiv w:val="1"/>
      <w:marLeft w:val="0"/>
      <w:marRight w:val="0"/>
      <w:marTop w:val="0"/>
      <w:marBottom w:val="0"/>
      <w:divBdr>
        <w:top w:val="none" w:sz="0" w:space="0" w:color="auto"/>
        <w:left w:val="none" w:sz="0" w:space="0" w:color="auto"/>
        <w:bottom w:val="none" w:sz="0" w:space="0" w:color="auto"/>
        <w:right w:val="none" w:sz="0" w:space="0" w:color="auto"/>
      </w:divBdr>
      <w:divsChild>
        <w:div w:id="10381813">
          <w:marLeft w:val="0"/>
          <w:marRight w:val="0"/>
          <w:marTop w:val="0"/>
          <w:marBottom w:val="0"/>
          <w:divBdr>
            <w:top w:val="single" w:sz="2" w:space="0" w:color="E5E7EB"/>
            <w:left w:val="single" w:sz="2" w:space="0" w:color="E5E7EB"/>
            <w:bottom w:val="single" w:sz="2" w:space="0" w:color="E5E7EB"/>
            <w:right w:val="single" w:sz="2" w:space="0" w:color="E5E7EB"/>
          </w:divBdr>
        </w:div>
        <w:div w:id="903561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MATTERS!87186811.1</documentid>
  <senderid>KANK</senderid>
  <senderemail>KAROLINE.KNIHA@TWOBIRDS.COM</senderemail>
  <lastmodified>2025-10-20T14:26:00.0000000+02:00</lastmodified>
  <database>MATTERS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C5DCE-0B48-4177-B234-E7BF8F574BA6}">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21AC7ED8-5413-44FE-843E-5F7BA3A0F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539</Words>
  <Characters>4393</Characters>
  <Application>Microsoft Office Word</Application>
  <DocSecurity>0</DocSecurity>
  <Lines>36</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Lisa-Marie Friebel</dc:creator>
  <cp:keywords/>
  <cp:lastModifiedBy>Ilona Drinhausen</cp:lastModifiedBy>
  <cp:revision>4</cp:revision>
  <cp:lastPrinted>2024-06-30T12:14:00Z</cp:lastPrinted>
  <dcterms:created xsi:type="dcterms:W3CDTF">2026-05-24T11:22:00Z</dcterms:created>
  <dcterms:modified xsi:type="dcterms:W3CDTF">2026-07-20T09:48:00Z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IManageDocNumber">
    <vt:lpwstr>87186811</vt:lpwstr>
  </property>
  <property fmtid="{D5CDD505-2E9C-101B-9397-08002B2CF9AE}" pid="3" name="BBIManageDocVersion">
    <vt:lpwstr>1</vt:lpwstr>
  </property>
  <property fmtid="{D5CDD505-2E9C-101B-9397-08002B2CF9AE}" pid="4" name="BBIManageDocWorkspace">
    <vt:lpwstr>LANDF.0003 - Vergabe Brandmeldeanlagen</vt:lpwstr>
  </property>
  <property fmtid="{D5CDD505-2E9C-101B-9397-08002B2CF9AE}" pid="5" name="BBIManageDocClient">
    <vt:lpwstr>LANDF</vt:lpwstr>
  </property>
  <property fmtid="{D5CDD505-2E9C-101B-9397-08002B2CF9AE}" pid="6" name="BBIManageDocMatter">
    <vt:lpwstr>0003</vt:lpwstr>
  </property>
  <property fmtid="{D5CDD505-2E9C-101B-9397-08002B2CF9AE}" pid="7" name="BBIManageDocLibrary">
    <vt:lpwstr>Matters</vt:lpwstr>
  </property>
  <property fmtid="{D5CDD505-2E9C-101B-9397-08002B2CF9AE}" pid="8" name="BBIManageDocDescription">
    <vt:lpwstr>Verfahrensbeschreibung</vt:lpwstr>
  </property>
  <property fmtid="{D5CDD505-2E9C-101B-9397-08002B2CF9AE}" pid="9" name="BBIManageDocFolder">
    <vt:lpwstr>LANDF.0003 - Vergabe Brandmeldeanlagen\Documents\01 Teilnahmewettbewerb\</vt:lpwstr>
  </property>
  <property fmtid="{D5CDD505-2E9C-101B-9397-08002B2CF9AE}" pid="10" name="BBDocRef">
    <vt:lpwstr>Matters\87186811.1</vt:lpwstr>
  </property>
</Properties>
</file>